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1675213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38797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3853385" w:name="ctxt"/>
    <w:bookmarkEnd w:id="7385338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65283394" name="name66796aa42f6aad7ec"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39646aa42f6aad7e8"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3367464" w:name="result_box"/>
          <w:bookmarkEnd w:id="53367464"/>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3304392" w:name="result_box"/>
          <w:bookmarkEnd w:id="43304392"/>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851367" name="name68896aa42f6ab5f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376aa42f6ab5f2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20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520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520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520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520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775802" name="name39756aa42f6aba43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046aa42f6aba43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20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520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520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520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520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0151018" name="name32536aa42f6ac2068"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5826aa42f6ac206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9558103" name="name89556aa42f6ac9de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5046aa42f6ac9de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0825022" name="name79516aa42f6ad170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1716aa42f6ad1708"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20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520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520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642813" name="name33056aa42f6adcc7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6916aa42f6adcc7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1815484" name="name29846aa42f6ae470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2406aa42f6ae470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520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520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520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2485801" name="name96696aa42f6aef5e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8976aa42f6aef5d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7736999" name="name29276aa42f6b0350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1646aa42f6b0350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7025993" name="name13546aa42f6b0b4c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2906aa42f6b0b4c9"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587265" name="name96056aa42f6b1249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666aa42f6b1249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520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7361941" name="name66236aa42f6b21b2d"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16266aa42f6b21b2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210">
    <w:multiLevelType w:val="hybridMultilevel"/>
    <w:lvl w:ilvl="0" w:tplc="98232707">
      <w:start w:val="1"/>
      <w:numFmt w:val="decimal"/>
      <w:lvlText w:val="%1."/>
      <w:lvlJc w:val="left"/>
      <w:pPr>
        <w:ind w:left="720" w:hanging="360"/>
      </w:pPr>
    </w:lvl>
    <w:lvl w:ilvl="1" w:tplc="98232707" w:tentative="1">
      <w:start w:val="1"/>
      <w:numFmt w:val="lowerLetter"/>
      <w:lvlText w:val="%2."/>
      <w:lvlJc w:val="left"/>
      <w:pPr>
        <w:ind w:left="1440" w:hanging="360"/>
      </w:pPr>
    </w:lvl>
    <w:lvl w:ilvl="2" w:tplc="98232707" w:tentative="1">
      <w:start w:val="1"/>
      <w:numFmt w:val="lowerRoman"/>
      <w:lvlText w:val="%3."/>
      <w:lvlJc w:val="right"/>
      <w:pPr>
        <w:ind w:left="2160" w:hanging="180"/>
      </w:pPr>
    </w:lvl>
    <w:lvl w:ilvl="3" w:tplc="98232707" w:tentative="1">
      <w:start w:val="1"/>
      <w:numFmt w:val="decimal"/>
      <w:lvlText w:val="%4."/>
      <w:lvlJc w:val="left"/>
      <w:pPr>
        <w:ind w:left="2880" w:hanging="360"/>
      </w:pPr>
    </w:lvl>
    <w:lvl w:ilvl="4" w:tplc="98232707" w:tentative="1">
      <w:start w:val="1"/>
      <w:numFmt w:val="lowerLetter"/>
      <w:lvlText w:val="%5."/>
      <w:lvlJc w:val="left"/>
      <w:pPr>
        <w:ind w:left="3600" w:hanging="360"/>
      </w:pPr>
    </w:lvl>
    <w:lvl w:ilvl="5" w:tplc="98232707" w:tentative="1">
      <w:start w:val="1"/>
      <w:numFmt w:val="lowerRoman"/>
      <w:lvlText w:val="%6."/>
      <w:lvlJc w:val="right"/>
      <w:pPr>
        <w:ind w:left="4320" w:hanging="180"/>
      </w:pPr>
    </w:lvl>
    <w:lvl w:ilvl="6" w:tplc="98232707" w:tentative="1">
      <w:start w:val="1"/>
      <w:numFmt w:val="decimal"/>
      <w:lvlText w:val="%7."/>
      <w:lvlJc w:val="left"/>
      <w:pPr>
        <w:ind w:left="5040" w:hanging="360"/>
      </w:pPr>
    </w:lvl>
    <w:lvl w:ilvl="7" w:tplc="98232707" w:tentative="1">
      <w:start w:val="1"/>
      <w:numFmt w:val="lowerLetter"/>
      <w:lvlText w:val="%8."/>
      <w:lvlJc w:val="left"/>
      <w:pPr>
        <w:ind w:left="5760" w:hanging="360"/>
      </w:pPr>
    </w:lvl>
    <w:lvl w:ilvl="8" w:tplc="98232707" w:tentative="1">
      <w:start w:val="1"/>
      <w:numFmt w:val="lowerRoman"/>
      <w:lvlText w:val="%9."/>
      <w:lvlJc w:val="right"/>
      <w:pPr>
        <w:ind w:left="6480" w:hanging="180"/>
      </w:pPr>
    </w:lvl>
  </w:abstractNum>
  <w:abstractNum w:abstractNumId="15209">
    <w:multiLevelType w:val="hybridMultilevel"/>
    <w:lvl w:ilvl="0" w:tplc="99618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209">
    <w:abstractNumId w:val="15209"/>
  </w:num>
  <w:num w:numId="15210">
    <w:abstractNumId w:val="15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9995226" Type="http://schemas.openxmlformats.org/officeDocument/2006/relationships/comments" Target="comments.xml"/><Relationship Id="rId737195725" Type="http://schemas.microsoft.com/office/2011/relationships/commentsExtended" Target="commentsExtended.xml"/><Relationship Id="rId93387972" Type="http://schemas.openxmlformats.org/officeDocument/2006/relationships/image" Target="media/imgrId93387972.jpg"/><Relationship Id="rId39646aa42f6aad7e8" Type="http://schemas.openxmlformats.org/officeDocument/2006/relationships/image" Target="media/imgrId39646aa42f6aad7e8.png"/><Relationship Id="rId11376aa42f6ab5f24" Type="http://schemas.openxmlformats.org/officeDocument/2006/relationships/image" Target="media/imgrId11376aa42f6ab5f24.jpg"/><Relationship Id="rId23046aa42f6aba430" Type="http://schemas.openxmlformats.org/officeDocument/2006/relationships/image" Target="media/imgrId23046aa42f6aba430.jpg"/><Relationship Id="rId25826aa42f6ac2065" Type="http://schemas.openxmlformats.org/officeDocument/2006/relationships/image" Target="media/imgrId25826aa42f6ac2065.jpg"/><Relationship Id="rId45046aa42f6ac9de1" Type="http://schemas.openxmlformats.org/officeDocument/2006/relationships/image" Target="media/imgrId45046aa42f6ac9de1.jpg"/><Relationship Id="rId31716aa42f6ad1708" Type="http://schemas.openxmlformats.org/officeDocument/2006/relationships/image" Target="media/imgrId31716aa42f6ad1708.jpg"/><Relationship Id="rId36916aa42f6adcc77" Type="http://schemas.openxmlformats.org/officeDocument/2006/relationships/image" Target="media/imgrId36916aa42f6adcc77.png"/><Relationship Id="rId32406aa42f6ae470d" Type="http://schemas.openxmlformats.org/officeDocument/2006/relationships/image" Target="media/imgrId32406aa42f6ae470d.png"/><Relationship Id="rId58976aa42f6aef5de" Type="http://schemas.openxmlformats.org/officeDocument/2006/relationships/image" Target="media/imgrId58976aa42f6aef5de.jpg"/><Relationship Id="rId11646aa42f6b03507" Type="http://schemas.openxmlformats.org/officeDocument/2006/relationships/image" Target="media/imgrId11646aa42f6b03507.jpg"/><Relationship Id="rId32906aa42f6b0b4c9" Type="http://schemas.openxmlformats.org/officeDocument/2006/relationships/image" Target="media/imgrId32906aa42f6b0b4c9.jpg"/><Relationship Id="rId57666aa42f6b12494" Type="http://schemas.openxmlformats.org/officeDocument/2006/relationships/image" Target="media/imgrId57666aa42f6b12494.png"/><Relationship Id="rId16266aa42f6b21b2a" Type="http://schemas.openxmlformats.org/officeDocument/2006/relationships/image" Target="media/imgrId16266aa42f6b21b2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387972" Type="http://schemas.openxmlformats.org/officeDocument/2006/relationships/image" Target="media/imgrId9338797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387972" Type="http://schemas.openxmlformats.org/officeDocument/2006/relationships/image" Target="media/imgrId9338797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387972" Type="http://schemas.openxmlformats.org/officeDocument/2006/relationships/image" Target="media/imgrId9338797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387972" Type="http://schemas.openxmlformats.org/officeDocument/2006/relationships/image" Target="media/imgrId9338797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387972" Type="http://schemas.openxmlformats.org/officeDocument/2006/relationships/image" Target="media/imgrId9338797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387972" Type="http://schemas.openxmlformats.org/officeDocument/2006/relationships/image" Target="media/imgrId9338797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