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Informazioni generali</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Manuale officina KDI 2504TCR / KDI 2504TCRE5 (Rev. 17.8)</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658424898"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21822205"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Registrazione modifiche al documento</w:t>
      </w:r>
    </w:p>
    <w:p>
      <w:pPr>
        <w:pStyle w:val="Normale"/>
        <w:jc w:val="center"/>
        <w:rPr/>
      </w:pPr>
      <w:r>
        <w:rPr/>
        <w:t xml:space="preserve">Qualsiasi modifica di questo documento deve essere registrata dall`ente compilatore, con la compilazione della tabella.</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Rilasciato da</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Codice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Data di emissione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Data revisione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Redatto da</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Visto</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manoff</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Istruzioni originali</w:t>
      </w:r>
    </w:p>
    <w:p>
      <w:pPr>
        <w:pStyle w:val="Normale"/>
        <w:jc w:val="center"/>
        <w:rPr/>
      </w:pPr>
      <w:r>
        <w:rPr/>
        <w:t xml:space="preserve">KOHLER si riserva il diritto di modificare in qualunque momento i dati contenuti in questa pubblicazione.</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12913326" w:name="ctxt"/>
    <w:bookmarkEnd w:id="12913326"/>
    <w:p>
      <w:pPr>
        <w:widowControl w:val="on"/>
        <w:pBdr/>
        <w:spacing w:before="75" w:after="75" w:line="240" w:lineRule="auto"/>
        <w:ind w:left="75" w:right="75"/>
        <w:jc w:val="left"/>
      </w:pPr>
    </w:p>
    <w:p>
      <w:pPr>
        <w:pStyle w:val="Titolo1"/>
      </w:pPr>
      <w:r>
        <w:rPr/>
        <w:t xml:space="preserve">Informazioni generali</w:t>
      </w:r>
    </w:p>
    <w:p>
      <w:pPr>
        <w:widowControl w:val="on"/>
        <w:pBdr/>
        <w:spacing w:before="0" w:after="0" w:line="240" w:lineRule="auto"/>
        <w:ind w:left="0" w:right="0"/>
        <w:jc w:val="left"/>
      </w:pPr>
    </w:p>
    <w:p>
      <w:pPr>
        <w:pStyle w:val="Titolo2"/>
      </w:pPr>
      <w:r>
        <w:rPr/>
        <w:t xml:space="preserve">Informazioni utili</w:t>
      </w:r>
    </w:p>
    <w:p>
      <w:pPr>
        <w:numPr>
          <w:ilvl w:val="0"/>
          <w:numId w:val="19886"/>
        </w:numPr>
        <w:spacing w:before="0" w:after="0" w:line="240" w:lineRule="auto"/>
        <w:jc w:val="left"/>
        <w:rPr>
          <w:color w:val="00274C"/>
          <w:sz w:val="20"/>
          <w:szCs w:val="20"/>
        </w:rPr>
      </w:pPr>
      <w:r>
        <w:rPr>
          <w:color w:val="00274C"/>
          <w:sz w:val="20"/>
          <w:szCs w:val="20"/>
          <w:u w:val="none"/>
        </w:rPr>
        <w:t xml:space="preserve">Questo manuale contiene le istruzioni necessarie ad eseguire una corretta riparazione del motore, quindi deve essere sempre disponibile, in modo tale da poterlo consultare all’occorrenza.</w:t>
      </w:r>
    </w:p>
    <w:p>
      <w:pPr>
        <w:numPr>
          <w:ilvl w:val="0"/>
          <w:numId w:val="19886"/>
        </w:numPr>
        <w:spacing w:before="0" w:after="0" w:line="240" w:lineRule="auto"/>
        <w:jc w:val="left"/>
        <w:rPr>
          <w:color w:val="00274C"/>
          <w:sz w:val="20"/>
          <w:szCs w:val="20"/>
        </w:rPr>
      </w:pPr>
      <w:r>
        <w:rPr>
          <w:color w:val="00274C"/>
          <w:sz w:val="20"/>
          <w:szCs w:val="20"/>
          <w:u w:val="none"/>
        </w:rPr>
        <w:t xml:space="preserve">Le informazioni, le descrizioni e le illustrazioni contenute nel manuale rispecchiano la configurazione base dei motori ( </w:t>
      </w:r>
      <w:hyperlink r:id="rId44586aa4e8d1231d3" w:history="1">
        <w:r>
          <w:rPr>
            <w:rStyle w:val="DefaultParagraphFontPHPDOCX"/>
            <w:b/>
            <w:bCs/>
            <w:color w:val="0000FF"/>
            <w:sz w:val="20"/>
            <w:szCs w:val="20"/>
            <w:u w:val="single" w:color=""/>
          </w:rPr>
          <w:t xml:space="preserve">Par. 1.4</w:t>
        </w:r>
      </w:hyperlink>
      <w:r>
        <w:rPr>
          <w:color w:val="00274C"/>
          <w:sz w:val="20"/>
          <w:szCs w:val="20"/>
          <w:u w:val="none"/>
        </w:rPr>
        <w:t xml:space="preserve"> e </w:t>
      </w:r>
      <w:hyperlink r:id="rId87026aa4e8d1233bc" w:history="1">
        <w:r>
          <w:rPr>
            <w:rStyle w:val="DefaultParagraphFontPHPDOCX"/>
            <w:b/>
            <w:bCs/>
            <w:color w:val="0000FF"/>
            <w:sz w:val="20"/>
            <w:szCs w:val="20"/>
            <w:u w:val="single" w:color=""/>
          </w:rPr>
          <w:t xml:space="preserve">Par. 1.5</w:t>
        </w:r>
      </w:hyperlink>
      <w:r>
        <w:rPr>
          <w:color w:val="00274C"/>
          <w:sz w:val="20"/>
          <w:szCs w:val="20"/>
          <w:u w:val="none"/>
        </w:rPr>
        <w:t xml:space="preserve"> ).</w:t>
      </w:r>
    </w:p>
    <w:p>
      <w:pPr>
        <w:numPr>
          <w:ilvl w:val="0"/>
          <w:numId w:val="19886"/>
        </w:numPr>
        <w:spacing w:before="0" w:after="0" w:line="240" w:lineRule="auto"/>
        <w:jc w:val="left"/>
        <w:rPr>
          <w:color w:val="00274C"/>
          <w:sz w:val="20"/>
          <w:szCs w:val="20"/>
        </w:rPr>
      </w:pPr>
      <w:r>
        <w:rPr>
          <w:color w:val="00274C"/>
          <w:sz w:val="20"/>
          <w:szCs w:val="20"/>
          <w:u w:val="none"/>
        </w:rPr>
        <w:t xml:space="preserve">Lo sviluppo dei motori, è tuttavia continuo, pertanto le informazioni contenute all’interno di questo manuale sono soggette a variazioni senza obbligo di preavviso.</w:t>
      </w:r>
    </w:p>
    <w:p>
      <w:pPr>
        <w:numPr>
          <w:ilvl w:val="0"/>
          <w:numId w:val="19886"/>
        </w:numPr>
        <w:spacing w:before="0" w:after="0" w:line="240" w:lineRule="auto"/>
        <w:jc w:val="left"/>
        <w:rPr>
          <w:color w:val="00274C"/>
          <w:sz w:val="20"/>
          <w:szCs w:val="20"/>
        </w:rPr>
      </w:pPr>
      <w:r>
        <w:rPr>
          <w:b/>
          <w:bCs/>
          <w:color w:val="00274C"/>
          <w:sz w:val="20"/>
          <w:szCs w:val="20"/>
          <w:u w:val="none"/>
        </w:rPr>
        <w:t xml:space="preserve">KOHLER</w:t>
      </w:r>
      <w:r>
        <w:rPr>
          <w:color w:val="00274C"/>
          <w:sz w:val="20"/>
          <w:szCs w:val="20"/>
          <w:u w:val="none"/>
        </w:rPr>
        <w:t xml:space="preserve"> si riserva il diritto di apportare, in qualsiasi momento, eventuali modifiche ai motori per motivi di carattere tecnico o commerciale.</w:t>
      </w:r>
    </w:p>
    <w:p>
      <w:pPr>
        <w:numPr>
          <w:ilvl w:val="0"/>
          <w:numId w:val="19886"/>
        </w:numPr>
        <w:spacing w:before="0" w:after="0" w:line="240" w:lineRule="auto"/>
        <w:jc w:val="left"/>
        <w:rPr>
          <w:color w:val="00274C"/>
          <w:sz w:val="20"/>
          <w:szCs w:val="20"/>
        </w:rPr>
      </w:pPr>
      <w:r>
        <w:rPr>
          <w:color w:val="00274C"/>
          <w:sz w:val="20"/>
          <w:szCs w:val="20"/>
          <w:u w:val="none"/>
        </w:rPr>
        <w:t xml:space="preserve">Tali modifiche non obbligano </w:t>
      </w:r>
      <w:r>
        <w:rPr>
          <w:b/>
          <w:bCs/>
          <w:color w:val="00274C"/>
          <w:sz w:val="20"/>
          <w:szCs w:val="20"/>
          <w:u w:val="none"/>
        </w:rPr>
        <w:t xml:space="preserve">KOHLER</w:t>
      </w:r>
      <w:r>
        <w:rPr>
          <w:color w:val="00274C"/>
          <w:sz w:val="20"/>
          <w:szCs w:val="20"/>
          <w:u w:val="none"/>
        </w:rPr>
        <w:t xml:space="preserve"> ad intervenire sulla produzione commercializzata fino a quel momento, né a considerare il presente manuale inadeguato.</w:t>
      </w:r>
    </w:p>
    <w:p>
      <w:pPr>
        <w:numPr>
          <w:ilvl w:val="0"/>
          <w:numId w:val="19886"/>
        </w:numPr>
        <w:spacing w:before="0" w:after="0" w:line="240" w:lineRule="auto"/>
        <w:jc w:val="left"/>
        <w:rPr>
          <w:color w:val="00274C"/>
          <w:sz w:val="20"/>
          <w:szCs w:val="20"/>
        </w:rPr>
      </w:pPr>
      <w:r>
        <w:rPr>
          <w:color w:val="00274C"/>
          <w:sz w:val="20"/>
          <w:szCs w:val="20"/>
          <w:u w:val="none"/>
        </w:rPr>
        <w:t xml:space="preserve">I paragrafi, le tabelle e le figure sono numerate per capitolo e seguite dal numero progressivo di paragrafo, tabella e/o figura.</w:t>
      </w:r>
    </w:p>
    <w:p>
      <w:pPr>
        <w:widowControl w:val="on"/>
        <w:pBdr/>
        <w:spacing w:before="0" w:after="0" w:line="262" w:lineRule="auto"/>
        <w:ind w:left="0" w:right="0"/>
        <w:jc w:val="left"/>
      </w:pPr>
      <w:r>
        <w:rPr>
          <w:color w:val="00274C"/>
          <w:sz w:val="20"/>
          <w:szCs w:val="20"/>
          <w:u w:val="none"/>
        </w:rPr>
        <w:t xml:space="preserve">Es: </w:t>
      </w:r>
      <w:r>
        <w:rPr>
          <w:b/>
          <w:bCs/>
          <w:color w:val="00274C"/>
          <w:sz w:val="20"/>
          <w:szCs w:val="20"/>
          <w:u w:val="none"/>
        </w:rPr>
        <w:t xml:space="preserve">Par. 1.3</w:t>
      </w:r>
      <w:r>
        <w:rPr>
          <w:color w:val="00274C"/>
          <w:sz w:val="20"/>
          <w:szCs w:val="20"/>
          <w:u w:val="none"/>
        </w:rPr>
        <w:t xml:space="preserve"> - capitolo </w:t>
      </w:r>
      <w:r>
        <w:rPr>
          <w:b/>
          <w:bCs/>
          <w:color w:val="00274C"/>
          <w:sz w:val="20"/>
          <w:szCs w:val="20"/>
          <w:u w:val="none"/>
        </w:rPr>
        <w:t xml:space="preserve">1</w:t>
      </w:r>
      <w:r>
        <w:rPr>
          <w:color w:val="00274C"/>
          <w:sz w:val="20"/>
          <w:szCs w:val="20"/>
          <w:u w:val="none"/>
        </w:rPr>
        <w:t xml:space="preserve"> paragrafo </w:t>
      </w:r>
      <w:r>
        <w:rPr>
          <w:b/>
          <w:bCs/>
          <w:color w:val="00274C"/>
          <w:sz w:val="20"/>
          <w:szCs w:val="20"/>
          <w:u w:val="none"/>
        </w:rPr>
        <w:t xml:space="preserve">3</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2.4</w:t>
      </w:r>
      <w:r>
        <w:rPr>
          <w:color w:val="00274C"/>
          <w:sz w:val="20"/>
          <w:szCs w:val="20"/>
          <w:u w:val="none"/>
        </w:rPr>
        <w:t xml:space="preserve"> - capitolo </w:t>
      </w:r>
      <w:r>
        <w:rPr>
          <w:b/>
          <w:bCs/>
          <w:color w:val="00274C"/>
          <w:sz w:val="20"/>
          <w:szCs w:val="20"/>
          <w:u w:val="none"/>
        </w:rPr>
        <w:t xml:space="preserve">2</w:t>
      </w:r>
      <w:r>
        <w:rPr>
          <w:color w:val="00274C"/>
          <w:sz w:val="20"/>
          <w:szCs w:val="20"/>
          <w:u w:val="none"/>
        </w:rPr>
        <w:t xml:space="preserve"> tabella </w:t>
      </w:r>
      <w:r>
        <w:rPr>
          <w:b/>
          <w:bCs/>
          <w:color w:val="00274C"/>
          <w:sz w:val="20"/>
          <w:szCs w:val="20"/>
          <w:u w:val="none"/>
        </w:rPr>
        <w:t xml:space="preserve">4</w:t>
      </w:r>
      <w:r>
        <w:rPr>
          <w:color w:val="00274C"/>
          <w:sz w:val="20"/>
          <w:szCs w:val="20"/>
          <w:u w:val="none"/>
        </w:rPr>
        <w:t xml:space="preserve"> .</w:t>
      </w:r>
      <w:r>
        <w:rPr>
          <w:b/>
          <w:bCs/>
          <w:color w:val="00274C"/>
          <w:sz w:val="20"/>
          <w:szCs w:val="20"/>
          <w:u w:val="none"/>
        </w:rPr>
        <w:br/>
        <w:t xml:space="preserve">Fig. 4.5</w:t>
      </w:r>
      <w:r>
        <w:rPr>
          <w:color w:val="00274C"/>
          <w:sz w:val="20"/>
          <w:szCs w:val="20"/>
          <w:u w:val="none"/>
        </w:rPr>
        <w:t xml:space="preserve"> - capitolo </w:t>
      </w:r>
      <w:r>
        <w:rPr>
          <w:b/>
          <w:bCs/>
          <w:color w:val="00274C"/>
          <w:sz w:val="20"/>
          <w:szCs w:val="20"/>
          <w:u w:val="none"/>
        </w:rPr>
        <w:t xml:space="preserve">4</w:t>
      </w:r>
      <w:r>
        <w:rPr>
          <w:color w:val="00274C"/>
          <w:sz w:val="20"/>
          <w:szCs w:val="20"/>
          <w:u w:val="none"/>
        </w:rPr>
        <w:t xml:space="preserve"> figura </w:t>
      </w:r>
      <w:r>
        <w:rPr>
          <w:b/>
          <w:bCs/>
          <w:color w:val="00274C"/>
          <w:sz w:val="20"/>
          <w:szCs w:val="20"/>
          <w:u w:val="none"/>
        </w:rPr>
        <w:t xml:space="preserve">5</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t xml:space="preserve">NOTA:</w:t>
      </w:r>
      <w:r>
        <w:rPr>
          <w:color w:val="00274C"/>
          <w:sz w:val="20"/>
          <w:szCs w:val="20"/>
          <w:u w:val="none"/>
        </w:rPr>
        <w:t xml:space="preserve"> I paragrafi possono contenere dei sottoparagrafi.</w:t>
      </w:r>
    </w:p>
    <w:p>
      <w:pPr>
        <w:widowControl w:val="on"/>
        <w:pBdr/>
        <w:spacing w:before="0" w:after="0" w:line="262" w:lineRule="auto"/>
        <w:ind w:left="0" w:right="0"/>
        <w:jc w:val="left"/>
      </w:pPr>
      <w:r>
        <w:rPr>
          <w:color w:val="00274C"/>
          <w:sz w:val="20"/>
          <w:szCs w:val="20"/>
          <w:u w:val="none"/>
        </w:rPr>
        <w:t xml:space="preserve"> </w:t>
      </w:r>
    </w:p>
    <w:p>
      <w:pPr>
        <w:numPr>
          <w:ilvl w:val="0"/>
          <w:numId w:val="19886"/>
        </w:numPr>
        <w:spacing w:before="0" w:after="0" w:line="240" w:lineRule="auto"/>
        <w:jc w:val="left"/>
        <w:rPr>
          <w:color w:val="00274C"/>
          <w:sz w:val="20"/>
          <w:szCs w:val="20"/>
        </w:rPr>
      </w:pPr>
      <w:r>
        <w:rPr>
          <w:color w:val="00274C"/>
          <w:sz w:val="20"/>
          <w:szCs w:val="20"/>
          <w:u w:val="none"/>
        </w:rPr>
        <w:t xml:space="preserve">Tutti i termini tecnici, componenti specifici e simbologia </w:t>
      </w:r>
      <w:r>
        <w:rPr>
          <w:b/>
          <w:bCs/>
          <w:color w:val="00274C"/>
          <w:sz w:val="20"/>
          <w:szCs w:val="20"/>
          <w:u w:val="none"/>
        </w:rPr>
        <w:t xml:space="preserve">( </w:t>
      </w:r>
      <w:hyperlink r:id="rId72506aa4e8d125917" w:history="1">
        <w:r>
          <w:rPr>
            <w:rStyle w:val="DefaultParagraphFontPHPDOCX"/>
            <w:b/>
            <w:bCs/>
            <w:color w:val="0000FF"/>
            <w:sz w:val="20"/>
            <w:szCs w:val="20"/>
            <w:u w:val="single" w:color=""/>
          </w:rPr>
          <w:t xml:space="preserve">Tab. 15.1</w:t>
        </w:r>
      </w:hyperlink>
      <w:r>
        <w:rPr>
          <w:b/>
          <w:bCs/>
          <w:color w:val="00274C"/>
          <w:sz w:val="20"/>
          <w:szCs w:val="20"/>
          <w:u w:val="none"/>
        </w:rPr>
        <w:t xml:space="preserve"> )</w:t>
      </w:r>
      <w:r>
        <w:rPr>
          <w:color w:val="00274C"/>
          <w:sz w:val="20"/>
          <w:szCs w:val="20"/>
          <w:u w:val="none"/>
        </w:rPr>
        <w:t xml:space="preserve"> che sono presenti nel manuale, sono elencati e descritti all'interno del glossario, consultabile al ( </w:t>
      </w:r>
      <w:hyperlink r:id="rId18236aa4e8d125b53" w:history="1">
        <w:r>
          <w:rPr>
            <w:rStyle w:val="DefaultParagraphFontPHPDOCX"/>
            <w:color w:val="0000FF"/>
            <w:sz w:val="20"/>
            <w:szCs w:val="20"/>
            <w:u w:val="single" w:color=""/>
          </w:rPr>
          <w:t xml:space="preserve">Cap. 15</w:t>
        </w:r>
      </w:hyperlink>
      <w:r>
        <w:rPr>
          <w:color w:val="00274C"/>
          <w:sz w:val="20"/>
          <w:szCs w:val="20"/>
          <w:u w:val="none"/>
        </w:rPr>
        <w:t xml:space="preserve"> ).</w:t>
      </w:r>
    </w:p>
    <w:p>
      <w:pPr>
        <w:numPr>
          <w:ilvl w:val="0"/>
          <w:numId w:val="19886"/>
        </w:numPr>
        <w:spacing w:before="0" w:after="0" w:line="240" w:lineRule="auto"/>
        <w:jc w:val="left"/>
        <w:rPr>
          <w:color w:val="00274C"/>
          <w:sz w:val="20"/>
          <w:szCs w:val="20"/>
        </w:rPr>
      </w:pPr>
      <w:r>
        <w:rPr>
          <w:color w:val="00274C"/>
          <w:sz w:val="20"/>
          <w:szCs w:val="20"/>
          <w:u w:val="none"/>
        </w:rPr>
        <w:t xml:space="preserve">I riferimenti degli oggetti descritti nel testo e in figura sono indicati tramite lettere e numeri (in nero), le quali sono sempre e solo inerenti al paragrafo che si sta consultando a meno che non vi siano specifici richiami ad altre figure o paragrafi.</w:t>
      </w:r>
    </w:p>
    <w:p>
      <w:pPr>
        <w:numPr>
          <w:ilvl w:val="0"/>
          <w:numId w:val="19886"/>
        </w:numPr>
        <w:spacing w:before="0" w:after="0" w:line="240" w:lineRule="auto"/>
        <w:jc w:val="left"/>
        <w:rPr>
          <w:color w:val="00274C"/>
          <w:sz w:val="20"/>
          <w:szCs w:val="20"/>
        </w:rPr>
      </w:pPr>
      <w:r>
        <w:rPr>
          <w:color w:val="00274C"/>
          <w:sz w:val="20"/>
          <w:szCs w:val="20"/>
          <w:u w:val="none"/>
        </w:rPr>
        <w:t xml:space="preserve">I riferimenti di quote sono indicati tramite lettere e numeri.</w:t>
      </w:r>
    </w:p>
    <w:p>
      <w:pPr>
        <w:numPr>
          <w:ilvl w:val="0"/>
          <w:numId w:val="19886"/>
        </w:numPr>
        <w:spacing w:before="0" w:after="0" w:line="240" w:lineRule="auto"/>
        <w:jc w:val="left"/>
        <w:rPr>
          <w:color w:val="00274C"/>
          <w:sz w:val="20"/>
          <w:szCs w:val="20"/>
        </w:rPr>
      </w:pPr>
      <w:r>
        <w:rPr>
          <w:color w:val="00274C"/>
          <w:sz w:val="20"/>
          <w:szCs w:val="20"/>
          <w:u w:val="none"/>
        </w:rPr>
        <w:t xml:space="preserve">Il segno ( </w:t>
      </w:r>
      <w:r>
        <w:drawing>
          <wp:inline distT="0" distB="0" distL="0" distR="0">
            <wp:extent cx="158400" cy="115200"/>
            <wp:effectExtent b="0" l="0" r="0" t="0"/>
            <wp:docPr id="5221264" name="name59006aa4e8d12c053" descr="operazione_util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perazione_utile.gif"/>
                    <pic:cNvPicPr/>
                  </pic:nvPicPr>
                  <pic:blipFill>
                    <a:blip r:embed="rId18476aa4e8d12c050" cstate="print"/>
                    <a:stretch>
                      <a:fillRect/>
                    </a:stretch>
                  </pic:blipFill>
                  <pic:spPr>
                    <a:xfrm>
                      <a:off x="0" y="0"/>
                      <a:ext cx="158400" cy="115200"/>
                    </a:xfrm>
                    <a:prstGeom prst="rect">
                      <a:avLst/>
                    </a:prstGeom>
                    <a:ln w="0">
                      <a:noFill/>
                    </a:ln>
                  </pic:spPr>
                </pic:pic>
              </a:graphicData>
            </a:graphic>
          </wp:inline>
        </w:drawing>
      </w:r>
      <w:r>
        <w:rPr>
          <w:color w:val="00274C"/>
          <w:sz w:val="20"/>
          <w:szCs w:val="20"/>
          <w:u w:val="none"/>
        </w:rPr>
        <w:t xml:space="preserve"> ) dopo il titolo di un paragrafo, indica che tale operazione non è necessaria al fine dello smontaggio motore, tuttavia tali operazioni sono presenti allo scopo di illustrare lo smontaggio dei componenti.</w:t>
      </w:r>
    </w:p>
    <w:p>
      <w:pPr>
        <w:numPr>
          <w:ilvl w:val="0"/>
          <w:numId w:val="19886"/>
        </w:numPr>
        <w:spacing w:before="0" w:after="0" w:line="240" w:lineRule="auto"/>
        <w:jc w:val="left"/>
        <w:rPr>
          <w:color w:val="00274C"/>
          <w:sz w:val="20"/>
          <w:szCs w:val="20"/>
        </w:rPr>
      </w:pPr>
      <w:r>
        <w:rPr>
          <w:color w:val="00274C"/>
          <w:sz w:val="20"/>
          <w:szCs w:val="20"/>
          <w:u w:val="none"/>
        </w:rPr>
        <w:t xml:space="preserve">Eventuali integrazioni che </w:t>
      </w:r>
      <w:r>
        <w:rPr>
          <w:b/>
          <w:bCs/>
          <w:color w:val="00274C"/>
          <w:sz w:val="20"/>
          <w:szCs w:val="20"/>
          <w:u w:val="none"/>
        </w:rPr>
        <w:t xml:space="preserve">KOHLER</w:t>
      </w:r>
      <w:r>
        <w:rPr>
          <w:color w:val="00274C"/>
          <w:sz w:val="20"/>
          <w:szCs w:val="20"/>
          <w:u w:val="none"/>
        </w:rPr>
        <w:t xml:space="preserve"> riterrà opportuno fornite in seguito dovranno essere conservate unitamente al manuale e considerate parte integrante di esso.</w:t>
      </w:r>
    </w:p>
    <w:p>
      <w:pPr>
        <w:numPr>
          <w:ilvl w:val="0"/>
          <w:numId w:val="19886"/>
        </w:numPr>
        <w:spacing w:before="0" w:after="0" w:line="240" w:lineRule="auto"/>
        <w:jc w:val="left"/>
        <w:rPr>
          <w:color w:val="00274C"/>
          <w:sz w:val="20"/>
          <w:szCs w:val="20"/>
        </w:rPr>
      </w:pPr>
      <w:r>
        <w:rPr>
          <w:color w:val="00274C"/>
          <w:sz w:val="20"/>
          <w:szCs w:val="20"/>
          <w:u w:val="none"/>
        </w:rPr>
        <w:t xml:space="preserve">Le informazioni qui riportate sono di proprietà esclusiva della </w:t>
      </w:r>
      <w:r>
        <w:rPr>
          <w:b/>
          <w:bCs/>
          <w:color w:val="00274C"/>
          <w:sz w:val="20"/>
          <w:szCs w:val="20"/>
          <w:u w:val="none"/>
        </w:rPr>
        <w:t xml:space="preserve">KOHLER</w:t>
      </w:r>
      <w:r>
        <w:rPr>
          <w:color w:val="00274C"/>
          <w:sz w:val="20"/>
          <w:szCs w:val="20"/>
          <w:u w:val="none"/>
        </w:rPr>
        <w:t xml:space="preserve"> , pertanto non sono permesse riproduzioni o ristampe nè parziali nè totali senza il permesso espresso della </w:t>
      </w:r>
      <w:r>
        <w:rPr>
          <w:b/>
          <w:bCs/>
          <w:color w:val="00274C"/>
          <w:sz w:val="20"/>
          <w:szCs w:val="20"/>
          <w:u w:val="none"/>
        </w:rPr>
        <w:t xml:space="preserve">KOHLER</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1.1.1 Informazioni utili su: sicurezza - anti-infortunistica - impatto ambientale</w:t>
      </w:r>
    </w:p>
    <w:p>
      <w:pPr>
        <w:widowControl w:val="on"/>
        <w:pBdr/>
        <w:spacing w:before="0" w:after="0" w:line="262" w:lineRule="auto"/>
        <w:ind w:left="0" w:right="0"/>
        <w:jc w:val="left"/>
      </w:pPr>
      <w:r>
        <w:rPr>
          <w:b/>
          <w:bCs/>
          <w:color w:val="00274C"/>
          <w:sz w:val="20"/>
          <w:szCs w:val="20"/>
          <w:u w:val="none"/>
        </w:rPr>
        <w:t xml:space="preserve"> </w:t>
      </w:r>
    </w:p>
    <w:p>
      <w:pPr>
        <w:numPr>
          <w:ilvl w:val="0"/>
          <w:numId w:val="19886"/>
        </w:numPr>
        <w:spacing w:before="0" w:after="0" w:line="240" w:lineRule="auto"/>
        <w:jc w:val="left"/>
        <w:rPr>
          <w:color w:val="00274C"/>
          <w:sz w:val="20"/>
          <w:szCs w:val="20"/>
        </w:rPr>
      </w:pPr>
      <w:r>
        <w:rPr>
          <w:color w:val="00274C"/>
          <w:sz w:val="20"/>
          <w:szCs w:val="20"/>
          <w:u w:val="none"/>
        </w:rPr>
        <w:t xml:space="preserve">Prima di procedere alla riparazione - movimentazione del motore, è doveroso leggere interamente il </w:t>
      </w:r>
      <w:hyperlink r:id="rId27026aa4e8d12d1b8" w:history="1">
        <w:r>
          <w:rPr>
            <w:rStyle w:val="DefaultParagraphFontPHPDOCX"/>
            <w:b/>
            <w:bCs/>
            <w:color w:val="0000FF"/>
            <w:sz w:val="20"/>
            <w:szCs w:val="20"/>
            <w:u w:val="none"/>
          </w:rPr>
          <w:t xml:space="preserve">Cap. 3</w:t>
        </w:r>
      </w:hyperlink>
      <w:r>
        <w:rPr>
          <w:color w:val="00274C"/>
          <w:sz w:val="20"/>
          <w:szCs w:val="20"/>
          <w:u w:val="none"/>
        </w:rPr>
        <w:t xml:space="preserve"> , il quale contiene importanti informazioni sulle procedure da seguire per la sicurezza e per l'ambiente.</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Identificazione costruttore e motore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550"/>
              </w:rPr>
              <w:drawing>
                <wp:inline distT="0" distB="0" distL="0" distR="0">
                  <wp:extent cx="5544000" cy="6904800"/>
                  <wp:effectExtent b="0" l="0" r="0" t="0"/>
                  <wp:docPr id="25752779" name="name94306aa4e8d13ed83"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46986aa4e8d13ed80" cstate="print"/>
                          <a:stretch>
                            <a:fillRect/>
                          </a:stretch>
                        </pic:blipFill>
                        <pic:spPr>
                          <a:xfrm>
                            <a:off x="0" y="0"/>
                            <a:ext cx="5544000" cy="690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Descrizione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Luogo di produzione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Identificazione costruttore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Modello motore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Matricola identificazione motore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Mese e anno di produzione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6</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Dati di omologazione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7</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Versione motore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8</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Etichette omologazioni</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1.8.1 Etichetta per Norme EPA </w:t>
            </w:r>
            <w:r>
              <w:rPr>
                <w:color w:val="00274C"/>
                <w:position w:val="-2"/>
                <w:sz w:val="20"/>
                <w:szCs w:val="20"/>
                <w:u w:val="none"/>
              </w:rPr>
              <w:t xml:space="preserve"> </w:t>
            </w:r>
            <w:r>
              <w:rPr>
                <w:b/>
                <w:bCs/>
                <w:color w:val="00274C"/>
                <w:position w:val="-2"/>
                <w:sz w:val="20"/>
                <w:szCs w:val="20"/>
                <w:u w:val="none"/>
              </w:rPr>
              <w:t xml:space="preserve">(esempio di compilazione)</w:t>
            </w:r>
          </w:p>
          <w:p/>
          <w:p/>
          <w:p>
            <w:pPr>
              <w:widowControl w:val="on"/>
              <w:pBdr/>
              <w:spacing w:before="0" w:after="0" w:line="262" w:lineRule="auto"/>
              <w:ind w:left="0" w:right="0"/>
              <w:jc w:val="left"/>
              <w:textAlignment w:val="center"/>
            </w:pPr>
            <w:r>
              <w:rPr>
                <w:position w:val="-573"/>
              </w:rPr>
              <w:drawing>
                <wp:inline distT="0" distB="0" distL="0" distR="0">
                  <wp:extent cx="5544000" cy="7200000"/>
                  <wp:effectExtent b="0" l="0" r="0" t="0"/>
                  <wp:docPr id="17942390" name="name40536aa4e8d151648" descr="Cap_1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png"/>
                          <pic:cNvPicPr/>
                        </pic:nvPicPr>
                        <pic:blipFill>
                          <a:blip r:embed="rId35926aa4e8d151645" cstate="print"/>
                          <a:stretch>
                            <a:fillRect/>
                          </a:stretch>
                        </pic:blipFill>
                        <pic:spPr>
                          <a:xfrm>
                            <a:off x="0" y="0"/>
                            <a:ext cx="5544000" cy="72000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0000"/>
                <w:position w:val="-2"/>
                <w:sz w:val="20"/>
                <w:szCs w:val="20"/>
                <w:u w:val="none"/>
              </w:rPr>
              <w:t xml:space="preserve">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Indicazione dell'anno corrispondente al rispetto della normativa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Categoria di potenza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Cilindrata motore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Indicazione dell'emissione particolato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identificazione famiglia motore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Sistema di controllo emissioni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Carburante a basso contenuto di zolfo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Indicazione dell'anticipo iniezione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Pressione all'apertura dell'elettroiniettore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Data di produzione (esempio: 2013.GEN)</w:t>
                  </w:r>
                </w:p>
              </w:tc>
            </w:tr>
          </w:tbl>
          <w:p/>
          <w:p/>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1.8.2 Etichetta per Norme Cina</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(esempio di compilazione)</w:t>
            </w:r>
          </w:p>
          <w:p/>
          <w:p/>
          <w:p>
            <w:pPr>
              <w:widowControl w:val="on"/>
              <w:pBdr/>
              <w:spacing w:before="0" w:after="0" w:line="262" w:lineRule="auto"/>
              <w:ind w:left="0" w:right="0"/>
              <w:jc w:val="left"/>
              <w:textAlignment w:val="center"/>
            </w:pPr>
            <w:r>
              <w:rPr>
                <w:position w:val="-228"/>
              </w:rPr>
              <w:drawing>
                <wp:inline distT="0" distB="0" distL="0" distR="0">
                  <wp:extent cx="5544000" cy="2916000"/>
                  <wp:effectExtent b="0" l="0" r="0" t="0"/>
                  <wp:docPr id="77487782" name="name99956aa4e8d15e197"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13846aa4e8d15e194" cstate="print"/>
                          <a:stretch>
                            <a:fillRect/>
                          </a:stretch>
                        </pic:blipFill>
                        <pic:spPr>
                          <a:xfrm>
                            <a:off x="0" y="0"/>
                            <a:ext cx="5544000" cy="29160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0000"/>
                <w:position w:val="-2"/>
                <w:sz w:val="20"/>
                <w:szCs w:val="20"/>
                <w:u w:val="none"/>
              </w:rPr>
              <w:t xml:space="preserve">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Produttore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Modello motore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Data di produzione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certificazione emissioni Cina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Intervallo di potenza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Livello emissioni</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Potenza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Sistema post-trattamento</w:t>
                  </w:r>
                </w:p>
              </w:tc>
            </w:tr>
          </w:tbl>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1.8.3 Etichetta per Norme Corea</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(esempio di compilazione)</w:t>
            </w:r>
          </w:p>
          <w:p/>
          <w:p/>
          <w:p>
            <w:pPr>
              <w:widowControl w:val="on"/>
              <w:pBdr/>
              <w:spacing w:before="0" w:after="0" w:line="262" w:lineRule="auto"/>
              <w:ind w:left="0" w:right="0"/>
              <w:jc w:val="left"/>
              <w:textAlignment w:val="center"/>
            </w:pPr>
            <w:r>
              <w:rPr>
                <w:position w:val="-93"/>
              </w:rPr>
              <w:drawing>
                <wp:inline distT="0" distB="0" distL="0" distR="0">
                  <wp:extent cx="5544000" cy="1238400"/>
                  <wp:effectExtent b="0" l="0" r="0" t="0"/>
                  <wp:docPr id="19289732" name="name63776aa4e8d169fa7"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42256aa4e8d169fa4" cstate="print"/>
                          <a:stretch>
                            <a:fillRect/>
                          </a:stretch>
                        </pic:blipFill>
                        <pic:spPr>
                          <a:xfrm>
                            <a:off x="0" y="0"/>
                            <a:ext cx="5544000" cy="12384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0000"/>
                <w:position w:val="-2"/>
                <w:sz w:val="20"/>
                <w:szCs w:val="20"/>
                <w:u w:val="none"/>
              </w:rPr>
              <w:t xml:space="preserve">1.4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Modello motore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Data di produzione e codice costruttore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certificazione emissioni Corea</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Identificazione componenti interni principali del motore e riferimenti operativi (CONFIGURAZIONE BASE)</w:t>
      </w:r>
    </w:p>
    <w:p>
      <w:pPr>
        <w:widowControl w:val="on"/>
        <w:pBdr/>
        <w:spacing w:before="0" w:after="0" w:line="262" w:lineRule="auto"/>
        <w:ind w:left="0" w:right="0"/>
        <w:jc w:val="left"/>
      </w:pPr>
      <w:r>
        <w:rPr>
          <w:b/>
          <w:bCs/>
          <w:color w:val="00274C"/>
          <w:sz w:val="20"/>
          <w:szCs w:val="20"/>
          <w:u w:val="none"/>
        </w:rPr>
        <w:t xml:space="preserve">VISTA LATO SCARICO</w:t>
      </w:r>
    </w:p>
    <w:p>
      <w:pPr>
        <w:widowControl w:val="on"/>
        <w:pBdr/>
        <w:spacing w:before="225" w:after="225" w:line="262" w:lineRule="auto"/>
        <w:ind w:left="0" w:right="0"/>
        <w:jc w:val="left"/>
      </w:pPr>
      <w:r>
        <w:drawing>
          <wp:inline distT="0" distB="0" distL="0" distR="0">
            <wp:extent cx="4932000" cy="3196800"/>
            <wp:effectExtent b="0" l="0" r="0" t="0"/>
            <wp:docPr id="53370997" name="name96746aa4e8d17794f" descr="img1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_5.jpg"/>
                    <pic:cNvPicPr/>
                  </pic:nvPicPr>
                  <pic:blipFill>
                    <a:blip r:embed="rId49526aa4e8d17794c" cstate="print"/>
                    <a:stretch>
                      <a:fillRect/>
                    </a:stretch>
                  </pic:blipFill>
                  <pic:spPr>
                    <a:xfrm>
                      <a:off x="0" y="0"/>
                      <a:ext cx="4932000" cy="3196800"/>
                    </a:xfrm>
                    <a:prstGeom prst="rect">
                      <a:avLst/>
                    </a:prstGeom>
                    <a:ln w="0">
                      <a:noFill/>
                    </a:ln>
                  </pic:spPr>
                </pic:pic>
              </a:graphicData>
            </a:graphic>
          </wp:inline>
        </w:drawing>
      </w:r>
      <w:r>
        <w:rPr>
          <w:b/>
          <w:bCs/>
          <w:color w:val="00274C"/>
          <w:sz w:val="20"/>
          <w:szCs w:val="20"/>
          <w:u w:val="none"/>
        </w:rPr>
        <w:br/>
        <w:t xml:space="preserve">Fig 1.5</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Nei capitoli successivi vengono richiamati dei riferimenti operativi, al fine di orientarsi con chiarezza sul motore, in questo paragrafo vengono illustrati tali riferimenti che possono essere riconosciuti tramite alcuni componenti interni principali.</w:t>
            </w:r>
            <w:r>
              <w:rPr>
                <w:color w:val="00274C"/>
                <w:position w:val="-2"/>
                <w:sz w:val="20"/>
                <w:szCs w:val="20"/>
                <w:u w:val="none"/>
              </w:rPr>
              <w:br/>
              <w:br/>
              <w:t xml:space="preserve">Consultare sempre questo paragrafo in caso di necessità per effettuare operazioni complesse.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Tab 1.2</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RIF.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 </w:t>
                  </w:r>
                  <w:r>
                    <w:rPr>
                      <w:position w:val="-7"/>
                    </w:rPr>
                    <w:drawing>
                      <wp:inline distT="0" distB="0" distL="0" distR="0">
                        <wp:extent cx="360000" cy="172800"/>
                        <wp:effectExtent b="0" l="0" r="0" t="0"/>
                        <wp:docPr id="65155417" name="name85216aa4e8d17eb82"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15616aa4e8d17eb7f"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Vista da lato distribuzione (2 </w:t>
                  </w:r>
                  <w:r>
                    <w:rPr>
                      <w:color w:val="00274C"/>
                      <w:position w:val="3"/>
                      <w:sz w:val="17"/>
                      <w:szCs w:val="17"/>
                      <w:u w:val="none"/>
                      <w:shd w:val="clear" w:color="auto" w:fill="E1E2E0"/>
                      <w:vertAlign w:val="superscript"/>
                      <w:vertAlign w:val="superscript"/>
                    </w:rPr>
                    <w:t xml:space="preserve">a</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 </w:t>
                  </w:r>
                  <w:r>
                    <w:rPr>
                      <w:position w:val="-7"/>
                    </w:rPr>
                    <w:drawing>
                      <wp:inline distT="0" distB="0" distL="0" distR="0">
                        <wp:extent cx="360000" cy="172800"/>
                        <wp:effectExtent b="0" l="0" r="0" t="0"/>
                        <wp:docPr id="8524608" name="name29316aa4e8d1857f2"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84866aa4e8d1857ef"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Vista da lato volano (1 </w:t>
                  </w:r>
                  <w:r>
                    <w:rPr>
                      <w:color w:val="00274C"/>
                      <w:position w:val="3"/>
                      <w:sz w:val="17"/>
                      <w:szCs w:val="17"/>
                      <w:u w:val="none"/>
                      <w:shd w:val="clear" w:color="auto" w:fill="E1E2E0"/>
                      <w:vertAlign w:val="superscript"/>
                      <w:vertAlign w:val="superscript"/>
                    </w:rPr>
                    <w:t xml:space="preserve">a</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 </w:t>
                  </w:r>
                  <w:r>
                    <w:rPr>
                      <w:position w:val="-7"/>
                    </w:rPr>
                    <w:drawing>
                      <wp:inline distT="0" distB="0" distL="0" distR="0">
                        <wp:extent cx="360000" cy="172800"/>
                        <wp:effectExtent b="0" l="0" r="0" t="0"/>
                        <wp:docPr id="67133702" name="name33366aa4e8d1891b0"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11566aa4e8d1891ad"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Vista da lato di scarico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 </w:t>
                  </w:r>
                  <w:r>
                    <w:rPr>
                      <w:position w:val="-7"/>
                    </w:rPr>
                    <w:drawing>
                      <wp:inline distT="0" distB="0" distL="0" distR="0">
                        <wp:extent cx="360000" cy="172800"/>
                        <wp:effectExtent b="0" l="0" r="0" t="0"/>
                        <wp:docPr id="40637061" name="name46436aa4e8d18cb0e"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85716aa4e8d18cb0b"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Vista da lato di aspirazione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Cilindro/Pistone N. 1 (KDI 1903 -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Cilindro/Pistone N. 2 (KDI 1903 -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Cilindro/Pistone N. 3 (KDI 1903 -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Cilindro/Pistone N. 4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Puleggia albero a gomito (2 </w:t>
                  </w:r>
                  <w:r>
                    <w:rPr>
                      <w:color w:val="00274C"/>
                      <w:position w:val="3"/>
                      <w:sz w:val="17"/>
                      <w:szCs w:val="17"/>
                      <w:u w:val="none"/>
                      <w:shd w:val="clear" w:color="auto" w:fill="E1E2E0"/>
                      <w:vertAlign w:val="superscript"/>
                      <w:vertAlign w:val="superscript"/>
                    </w:rPr>
                    <w:t xml:space="preserve">a</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Ingranaggi distribuzione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Valvola termostatica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Pompa olio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Tubo aspirazione olio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Albero a gomito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Collettore di scarico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Collettore di aspirazione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Albero a camme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Ingranaggi predisposizione per 3 </w:t>
                  </w:r>
                  <w:r>
                    <w:rPr>
                      <w:color w:val="00274C"/>
                      <w:position w:val="3"/>
                      <w:sz w:val="17"/>
                      <w:szCs w:val="17"/>
                      <w:u w:val="none"/>
                      <w:shd w:val="clear" w:color="auto" w:fill="E1E2E0"/>
                      <w:vertAlign w:val="superscript"/>
                      <w:vertAlign w:val="superscript"/>
                    </w:rPr>
                    <w:t xml:space="preserve">a</w:t>
                  </w:r>
                  <w:r>
                    <w:rPr>
                      <w:color w:val="00274C"/>
                      <w:position w:val="-2"/>
                      <w:sz w:val="20"/>
                      <w:szCs w:val="20"/>
                      <w:u w:val="none"/>
                      <w:shd w:val="clear" w:color="auto" w:fill="E1E2E0"/>
                    </w:rPr>
                    <w:t xml:space="preserve"> /4 </w:t>
                  </w:r>
                  <w:r>
                    <w:rPr>
                      <w:color w:val="00274C"/>
                      <w:position w:val="3"/>
                      <w:sz w:val="17"/>
                      <w:szCs w:val="17"/>
                      <w:u w:val="none"/>
                      <w:shd w:val="clear" w:color="auto" w:fill="E1E2E0"/>
                      <w:vertAlign w:val="superscript"/>
                      <w:vertAlign w:val="superscript"/>
                    </w:rPr>
                    <w:t xml:space="preserve">a</w:t>
                  </w:r>
                  <w:r>
                    <w:rPr>
                      <w:color w:val="00274C"/>
                      <w:position w:val="-2"/>
                      <w:sz w:val="20"/>
                      <w:szCs w:val="20"/>
                      <w:u w:val="none"/>
                      <w:shd w:val="clear" w:color="auto" w:fill="E1E2E0"/>
                    </w:rPr>
                    <w:t xml:space="preserve"> PTO (opzionali)</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Volano (1 </w:t>
                  </w:r>
                  <w:r>
                    <w:rPr>
                      <w:color w:val="00274C"/>
                      <w:position w:val="3"/>
                      <w:sz w:val="17"/>
                      <w:szCs w:val="17"/>
                      <w:u w:val="none"/>
                      <w:shd w:val="clear" w:color="auto" w:fill="E1E2E0"/>
                      <w:vertAlign w:val="superscript"/>
                      <w:vertAlign w:val="superscript"/>
                    </w:rPr>
                    <w:t xml:space="preserve">a</w:t>
                  </w:r>
                  <w:r>
                    <w:rPr>
                      <w:color w:val="00274C"/>
                      <w:position w:val="-2"/>
                      <w:sz w:val="20"/>
                      <w:szCs w:val="20"/>
                      <w:u w:val="none"/>
                      <w:shd w:val="clear" w:color="auto" w:fill="E1E2E0"/>
                    </w:rPr>
                    <w:t xml:space="preserve"> PTO)</w:t>
                  </w:r>
                </w:p>
              </w:tc>
            </w:tr>
          </w:tbl>
          <w:p/>
        </w:tc>
      </w:tr>
    </w:tbl>
    <w:p>
      <w:pPr>
        <w:widowControl w:val="on"/>
        <w:pBdr/>
        <w:spacing w:before="225" w:after="225" w:line="262" w:lineRule="auto"/>
        <w:ind w:left="0" w:right="0"/>
        <w:jc w:val="left"/>
      </w:pP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VISTA LATO VOLANO</w:t>
      </w:r>
      <w:r>
        <w:drawing>
          <wp:inline distT="0" distB="0" distL="0" distR="0">
            <wp:extent cx="4932000" cy="3376800"/>
            <wp:effectExtent b="0" l="0" r="0" t="0"/>
            <wp:docPr id="9328761" name="name17166aa4e8d196612" descr="img1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_6.jpg"/>
                    <pic:cNvPicPr/>
                  </pic:nvPicPr>
                  <pic:blipFill>
                    <a:blip r:embed="rId93316aa4e8d19660f" cstate="print"/>
                    <a:stretch>
                      <a:fillRect/>
                    </a:stretch>
                  </pic:blipFill>
                  <pic:spPr>
                    <a:xfrm>
                      <a:off x="0" y="0"/>
                      <a:ext cx="4932000" cy="3376800"/>
                    </a:xfrm>
                    <a:prstGeom prst="rect">
                      <a:avLst/>
                    </a:prstGeom>
                    <a:ln w="0">
                      <a:noFill/>
                    </a:ln>
                  </pic:spPr>
                </pic:pic>
              </a:graphicData>
            </a:graphic>
          </wp:inline>
        </w:drawing>
      </w:r>
      <w:r>
        <w:rPr>
          <w:b/>
          <w:bCs/>
          <w:color w:val="00274C"/>
          <w:sz w:val="20"/>
          <w:szCs w:val="20"/>
          <w:u w:val="none"/>
        </w:rPr>
        <w:br/>
        <w:br/>
        <w:t xml:space="preserve">Fig 1.6</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VISTA LATO DISTRIBUZIONE</w:t>
      </w:r>
      <w:r>
        <w:drawing>
          <wp:inline distT="0" distB="0" distL="0" distR="0">
            <wp:extent cx="4932000" cy="3376800"/>
            <wp:effectExtent b="0" l="0" r="0" t="0"/>
            <wp:docPr id="10493269" name="name83236aa4e8d1a11f3" descr="img1_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_7.jpg"/>
                    <pic:cNvPicPr/>
                  </pic:nvPicPr>
                  <pic:blipFill>
                    <a:blip r:embed="rId47846aa4e8d1a11ef" cstate="print"/>
                    <a:stretch>
                      <a:fillRect/>
                    </a:stretch>
                  </pic:blipFill>
                  <pic:spPr>
                    <a:xfrm>
                      <a:off x="0" y="0"/>
                      <a:ext cx="4932000" cy="3376800"/>
                    </a:xfrm>
                    <a:prstGeom prst="rect">
                      <a:avLst/>
                    </a:prstGeom>
                    <a:ln w="0">
                      <a:noFill/>
                    </a:ln>
                  </pic:spPr>
                </pic:pic>
              </a:graphicData>
            </a:graphic>
          </wp:inline>
        </w:drawing>
      </w:r>
      <w:r>
        <w:rPr>
          <w:b/>
          <w:bCs/>
          <w:color w:val="00274C"/>
          <w:sz w:val="20"/>
          <w:szCs w:val="20"/>
          <w:u w:val="none"/>
        </w:rPr>
        <w:br/>
        <w:br/>
        <w:t xml:space="preserve">Fig 1.7</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Identificazione componenti esterni del motore (CONFIGURAZIONE BASE)</w:t>
      </w:r>
    </w:p>
    <w:p>
      <w:pPr>
        <w:widowControl w:val="on"/>
        <w:pBdr/>
        <w:spacing w:before="225" w:after="225" w:line="262" w:lineRule="auto"/>
        <w:ind w:left="0" w:right="0"/>
        <w:jc w:val="left"/>
      </w:pPr>
      <w:r>
        <w:rPr>
          <w:b/>
          <w:bCs/>
          <w:color w:val="00274C"/>
          <w:sz w:val="20"/>
          <w:szCs w:val="20"/>
          <w:u w:val="none"/>
        </w:rPr>
        <w:t xml:space="preserve">VISTA LATO DISTRIBUZIONE - SCARICO</w:t>
      </w:r>
      <w:r>
        <w:drawing>
          <wp:inline distT="0" distB="0" distL="0" distR="0">
            <wp:extent cx="5544000" cy="3600000"/>
            <wp:effectExtent b="0" l="0" r="0" t="0"/>
            <wp:docPr id="98439504" name="name44586aa4e8d1b2398" descr="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png"/>
                    <pic:cNvPicPr/>
                  </pic:nvPicPr>
                  <pic:blipFill>
                    <a:blip r:embed="rId70086aa4e8d1b2395" cstate="print"/>
                    <a:stretch>
                      <a:fillRect/>
                    </a:stretch>
                  </pic:blipFill>
                  <pic:spPr>
                    <a:xfrm>
                      <a:off x="0" y="0"/>
                      <a:ext cx="5544000" cy="3600000"/>
                    </a:xfrm>
                    <a:prstGeom prst="rect">
                      <a:avLst/>
                    </a:prstGeom>
                    <a:ln w="0">
                      <a:noFill/>
                    </a:ln>
                  </pic:spPr>
                </pic:pic>
              </a:graphicData>
            </a:graphic>
          </wp:inline>
        </w:drawing>
      </w:r>
      <w:r>
        <w:rPr>
          <w:b/>
          <w:bCs/>
          <w:color w:val="00274C"/>
          <w:sz w:val="20"/>
          <w:szCs w:val="20"/>
          <w:u w:val="none"/>
        </w:rPr>
        <w:br/>
        <w:br/>
        <w:t xml:space="preserve">Fig 1.8</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VISTA LATO VOLANO - ASPIRAZIONE</w:t>
      </w:r>
      <w:r>
        <w:drawing>
          <wp:inline distT="0" distB="0" distL="0" distR="0">
            <wp:extent cx="5544000" cy="3787200"/>
            <wp:effectExtent b="0" l="0" r="0" t="0"/>
            <wp:docPr id="71366745" name="name87806aa4e8d1c15ae" descr="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png"/>
                    <pic:cNvPicPr/>
                  </pic:nvPicPr>
                  <pic:blipFill>
                    <a:blip r:embed="rId89446aa4e8d1c15ab" cstate="print"/>
                    <a:stretch>
                      <a:fillRect/>
                    </a:stretch>
                  </pic:blipFill>
                  <pic:spPr>
                    <a:xfrm>
                      <a:off x="0" y="0"/>
                      <a:ext cx="5544000" cy="3787200"/>
                    </a:xfrm>
                    <a:prstGeom prst="rect">
                      <a:avLst/>
                    </a:prstGeom>
                    <a:ln w="0">
                      <a:noFill/>
                    </a:ln>
                  </pic:spPr>
                </pic:pic>
              </a:graphicData>
            </a:graphic>
          </wp:inline>
        </w:drawing>
      </w:r>
      <w:r>
        <w:rPr>
          <w:b/>
          <w:bCs/>
          <w:color w:val="00274C"/>
          <w:sz w:val="20"/>
          <w:szCs w:val="20"/>
          <w:u w:val="none"/>
        </w:rPr>
        <w:br/>
        <w:br/>
        <w:t xml:space="preserve">Fig 1.9</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In questo paragrafo vengono illustrati tutti i componenti esterni che sono presenti nella configurazione base del motore.</w:t>
            </w:r>
            <w:r>
              <w:rPr>
                <w:color w:val="00274C"/>
                <w:position w:val="-2"/>
                <w:sz w:val="20"/>
                <w:szCs w:val="20"/>
                <w:u w:val="none"/>
              </w:rPr>
              <w:br/>
              <w:t xml:space="preserve">Per i componenti presenti sul motore diversi da quelli rappresentati in queste illustrazioni, consultare il </w:t>
            </w:r>
            <w:hyperlink r:id="rId64286aa4e8d1c1efe" w:history="1">
              <w:r>
                <w:rPr>
                  <w:rStyle w:val="DefaultParagraphFontPHPDOCX"/>
                  <w:b/>
                  <w:bCs/>
                  <w:color w:val="0000FF"/>
                  <w:position w:val="-2"/>
                  <w:sz w:val="20"/>
                  <w:szCs w:val="20"/>
                  <w:u w:val="none"/>
                </w:rPr>
                <w:t xml:space="preserve">Cap. 11</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NOTA:</w:t>
            </w:r>
            <w:r>
              <w:rPr>
                <w:color w:val="00274C"/>
                <w:position w:val="0"/>
                <w:sz w:val="20"/>
                <w:szCs w:val="20"/>
                <w:u w:val="none"/>
              </w:rPr>
              <w:t xml:space="preserve"> I componenti illustrati, possono essere diversi da quelli rappresentati, l'illustrazione è puramente indicativa.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1.3</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Tappo rifornimento olio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Cablaggio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Centralina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Turbocompressore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Interruttore pressione olio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Motorino avviamento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Separatore vapori olio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Tappo scarico olio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Targhetta identificazione motore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Pompa refrigerante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Sensore temperatura refrigerante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Tappo rifornimento olio laterale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Valvola termostatica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Catalizzatore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Pompa alimentazione carburante ad alta pressione</w:t>
                  </w:r>
                </w:p>
              </w:tc>
            </w:tr>
          </w:tbl>
          <w:p/>
        </w:tc>
        <w:tc>
          <w:tcPr>
            <w:tcW w:w="0" w:type="auto"/>
            <w:tcMar>
              <w:top w:w="150" w:type="dxa"/>
              <w:left w:w="150" w:type="dxa"/>
              <w:bottom w:w="150" w:type="dxa"/>
              <w:right w:w="150" w:type="dxa"/>
            </w:tcMar>
            <w:vAlign w:val="top"/>
          </w:tcP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olio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Asta livello olio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carburante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Valvola EGR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Puleggia albero a gomito (2 </w:t>
                  </w:r>
                  <w:r>
                    <w:rPr>
                      <w:color w:val="00274C"/>
                      <w:position w:val="3"/>
                      <w:sz w:val="17"/>
                      <w:szCs w:val="17"/>
                      <w:u w:val="none"/>
                      <w:shd w:val="clear" w:color="auto" w:fill="E1E2E0"/>
                      <w:vertAlign w:val="superscript"/>
                      <w:vertAlign w:val="superscript"/>
                    </w:rPr>
                    <w:t xml:space="preserve">a</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Volano (1 </w:t>
                  </w:r>
                  <w:r>
                    <w:rPr>
                      <w:color w:val="00274C"/>
                      <w:position w:val="3"/>
                      <w:sz w:val="17"/>
                      <w:szCs w:val="17"/>
                      <w:u w:val="none"/>
                      <w:shd w:val="clear" w:color="auto" w:fill="E1E2E0"/>
                      <w:vertAlign w:val="superscript"/>
                      <w:vertAlign w:val="superscript"/>
                    </w:rPr>
                    <w:t xml:space="preserve">a</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Collettore di aspirazione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Attuatore comando valvola Waste Gate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Collettore di scarico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Campana di flangiatura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Elettroiniettori</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Manicotto di aspirazione aria</w:t>
                  </w:r>
                </w:p>
              </w:tc>
            </w:tr>
          </w:tbl>
          <w:p/>
        </w:tc>
      </w:tr>
    </w:tbl>
    <w:p>
      <w:pPr>
        <w:widowControl w:val="on"/>
        <w:pBdr/>
        <w:spacing w:before="225" w:after="225" w:line="262" w:lineRule="auto"/>
        <w:ind w:left="0" w:right="0"/>
        <w:jc w:val="left"/>
      </w:pP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VISTA SUPERIORE</w:t>
      </w:r>
      <w:r>
        <w:drawing>
          <wp:inline distT="0" distB="0" distL="0" distR="0">
            <wp:extent cx="5544000" cy="3787200"/>
            <wp:effectExtent b="0" l="0" r="0" t="0"/>
            <wp:docPr id="32527132" name="name56036aa4e8d1db3c5" descr="1.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0.png"/>
                    <pic:cNvPicPr/>
                  </pic:nvPicPr>
                  <pic:blipFill>
                    <a:blip r:embed="rId10756aa4e8d1db3c2" cstate="print"/>
                    <a:stretch>
                      <a:fillRect/>
                    </a:stretch>
                  </pic:blipFill>
                  <pic:spPr>
                    <a:xfrm>
                      <a:off x="0" y="0"/>
                      <a:ext cx="5544000" cy="3787200"/>
                    </a:xfrm>
                    <a:prstGeom prst="rect">
                      <a:avLst/>
                    </a:prstGeom>
                    <a:ln w="0">
                      <a:noFill/>
                    </a:ln>
                  </pic:spPr>
                </pic:pic>
              </a:graphicData>
            </a:graphic>
          </wp:inline>
        </w:drawing>
      </w:r>
      <w:r>
        <w:rPr>
          <w:b/>
          <w:bCs/>
          <w:color w:val="00274C"/>
          <w:sz w:val="20"/>
          <w:szCs w:val="20"/>
          <w:u w:val="none"/>
        </w:rPr>
        <w:br/>
        <w:br/>
        <w:t xml:space="preserve">Fig 1.10</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ATS (After Treatment System)</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1.6.1 ATS con filtro DOC</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NOTA:</w:t>
            </w:r>
            <w:r>
              <w:rPr>
                <w:color w:val="00274C"/>
                <w:position w:val="-2"/>
                <w:sz w:val="20"/>
                <w:szCs w:val="20"/>
                <w:u w:val="none"/>
              </w:rPr>
              <w:t xml:space="preserve">  Il sitema ATS può essere montato in modo differente rispetto all'illustrazione.</w:t>
            </w:r>
          </w:p>
          <w:p/>
          <w:p/>
          <w:p>
            <w:pPr>
              <w:widowControl w:val="on"/>
              <w:pBdr/>
              <w:spacing w:before="0" w:after="0" w:line="262" w:lineRule="auto"/>
              <w:ind w:left="0" w:right="0"/>
              <w:jc w:val="left"/>
              <w:textAlignment w:val="center"/>
            </w:pPr>
            <w:r>
              <w:rPr>
                <w:position w:val="-191"/>
              </w:rPr>
              <w:drawing>
                <wp:inline distT="0" distB="0" distL="0" distR="0">
                  <wp:extent cx="2232000" cy="2448000"/>
                  <wp:effectExtent b="0" l="0" r="0" t="0"/>
                  <wp:docPr id="96037068" name="name98496aa4e8d1eaf66" descr="2.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7.png"/>
                          <pic:cNvPicPr/>
                        </pic:nvPicPr>
                        <pic:blipFill>
                          <a:blip r:embed="rId70756aa4e8d1eaf63" cstate="print"/>
                          <a:stretch>
                            <a:fillRect/>
                          </a:stretch>
                        </pic:blipFill>
                        <pic:spPr>
                          <a:xfrm>
                            <a:off x="0" y="0"/>
                            <a:ext cx="2232000" cy="2448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1.10</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1.4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Turbocompressore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Flangia scarico gas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Tubo flessibile</w:t>
                  </w: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1.6.2 ATS con filtro DOC+DPF</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NOTA:</w:t>
            </w:r>
            <w:r>
              <w:rPr>
                <w:color w:val="00274C"/>
                <w:position w:val="-2"/>
                <w:sz w:val="20"/>
                <w:szCs w:val="20"/>
                <w:u w:val="none"/>
              </w:rPr>
              <w:t xml:space="preserve"> il sistema ATS con filtro DOC+DPF è presente solo per le versioni conformi alla normativa sulle emissioni "Stage V".</w:t>
            </w:r>
          </w:p>
          <w:p>
            <w:pPr>
              <w:widowControl w:val="on"/>
              <w:pBdr/>
              <w:spacing w:before="0" w:after="0" w:line="262" w:lineRule="auto"/>
              <w:ind w:left="0" w:right="0"/>
              <w:jc w:val="left"/>
              <w:textAlignment w:val="center"/>
            </w:pPr>
            <w:r>
              <w:rPr>
                <w:color w:val="00274C"/>
                <w:position w:val="-2"/>
                <w:sz w:val="20"/>
                <w:szCs w:val="20"/>
                <w:u w:val="none"/>
              </w:rPr>
              <w:t xml:space="preserve">Il sitema ATS può essere montato in modo differente rispetto all'illustrazione.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1.5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Turbocompressore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Tubo scarico dalla turbina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DPF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w:t>
                  </w:r>
                </w:p>
              </w:tc>
            </w:tr>
          </w:tbl>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299"/>
              </w:rPr>
              <w:drawing>
                <wp:inline distT="0" distB="0" distL="0" distR="0">
                  <wp:extent cx="5544000" cy="3787200"/>
                  <wp:effectExtent b="0" l="0" r="0" t="0"/>
                  <wp:docPr id="70596032" name="name48586aa4e8d20b318" descr="1_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6.png"/>
                          <pic:cNvPicPr/>
                        </pic:nvPicPr>
                        <pic:blipFill>
                          <a:blip r:embed="rId44396aa4e8d20b314" cstate="print"/>
                          <a:stretch>
                            <a:fillRect/>
                          </a:stretch>
                        </pic:blipFill>
                        <pic:spPr>
                          <a:xfrm>
                            <a:off x="0" y="0"/>
                            <a:ext cx="5544000" cy="37872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1.11</w:t>
            </w:r>
          </w:p>
        </w:tc>
      </w:tr>
    </w:tbl>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it</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it</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it</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it</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9887">
    <w:multiLevelType w:val="hybridMultilevel"/>
    <w:lvl w:ilvl="0" w:tplc="10348083">
      <w:start w:val="1"/>
      <w:numFmt w:val="decimal"/>
      <w:lvlText w:val="%1."/>
      <w:lvlJc w:val="left"/>
      <w:pPr>
        <w:ind w:left="720" w:hanging="360"/>
      </w:pPr>
    </w:lvl>
    <w:lvl w:ilvl="1" w:tplc="10348083" w:tentative="1">
      <w:start w:val="1"/>
      <w:numFmt w:val="lowerLetter"/>
      <w:lvlText w:val="%2."/>
      <w:lvlJc w:val="left"/>
      <w:pPr>
        <w:ind w:left="1440" w:hanging="360"/>
      </w:pPr>
    </w:lvl>
    <w:lvl w:ilvl="2" w:tplc="10348083" w:tentative="1">
      <w:start w:val="1"/>
      <w:numFmt w:val="lowerRoman"/>
      <w:lvlText w:val="%3."/>
      <w:lvlJc w:val="right"/>
      <w:pPr>
        <w:ind w:left="2160" w:hanging="180"/>
      </w:pPr>
    </w:lvl>
    <w:lvl w:ilvl="3" w:tplc="10348083" w:tentative="1">
      <w:start w:val="1"/>
      <w:numFmt w:val="decimal"/>
      <w:lvlText w:val="%4."/>
      <w:lvlJc w:val="left"/>
      <w:pPr>
        <w:ind w:left="2880" w:hanging="360"/>
      </w:pPr>
    </w:lvl>
    <w:lvl w:ilvl="4" w:tplc="10348083" w:tentative="1">
      <w:start w:val="1"/>
      <w:numFmt w:val="lowerLetter"/>
      <w:lvlText w:val="%5."/>
      <w:lvlJc w:val="left"/>
      <w:pPr>
        <w:ind w:left="3600" w:hanging="360"/>
      </w:pPr>
    </w:lvl>
    <w:lvl w:ilvl="5" w:tplc="10348083" w:tentative="1">
      <w:start w:val="1"/>
      <w:numFmt w:val="lowerRoman"/>
      <w:lvlText w:val="%6."/>
      <w:lvlJc w:val="right"/>
      <w:pPr>
        <w:ind w:left="4320" w:hanging="180"/>
      </w:pPr>
    </w:lvl>
    <w:lvl w:ilvl="6" w:tplc="10348083" w:tentative="1">
      <w:start w:val="1"/>
      <w:numFmt w:val="decimal"/>
      <w:lvlText w:val="%7."/>
      <w:lvlJc w:val="left"/>
      <w:pPr>
        <w:ind w:left="5040" w:hanging="360"/>
      </w:pPr>
    </w:lvl>
    <w:lvl w:ilvl="7" w:tplc="10348083" w:tentative="1">
      <w:start w:val="1"/>
      <w:numFmt w:val="lowerLetter"/>
      <w:lvlText w:val="%8."/>
      <w:lvlJc w:val="left"/>
      <w:pPr>
        <w:ind w:left="5760" w:hanging="360"/>
      </w:pPr>
    </w:lvl>
    <w:lvl w:ilvl="8" w:tplc="10348083" w:tentative="1">
      <w:start w:val="1"/>
      <w:numFmt w:val="lowerRoman"/>
      <w:lvlText w:val="%9."/>
      <w:lvlJc w:val="right"/>
      <w:pPr>
        <w:ind w:left="6480" w:hanging="180"/>
      </w:pPr>
    </w:lvl>
  </w:abstractNum>
  <w:abstractNum w:abstractNumId="19886">
    <w:multiLevelType w:val="hybridMultilevel"/>
    <w:lvl w:ilvl="0" w:tplc="264541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9886">
    <w:abstractNumId w:val="19886"/>
  </w:num>
  <w:num w:numId="19887">
    <w:abstractNumId w:val="1988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420316867" Type="http://schemas.openxmlformats.org/officeDocument/2006/relationships/comments" Target="comments.xml"/><Relationship Id="rId802430454" Type="http://schemas.microsoft.com/office/2011/relationships/commentsExtended" Target="commentsExtended.xml"/><Relationship Id="rId21822205" Type="http://schemas.openxmlformats.org/officeDocument/2006/relationships/image" Target="media/imgrId21822205.jpg"/><Relationship Id="rId44586aa4e8d1231d3" Type="http://schemas.openxmlformats.org/officeDocument/2006/relationships/hyperlink" Target="https://iservice.lombardini.it/jsp/Template2/manuale.jsp?id=96&amp;parent=1000" TargetMode="External"/><Relationship Id="rId87026aa4e8d1233bc" Type="http://schemas.openxmlformats.org/officeDocument/2006/relationships/hyperlink" Target="https://iservice.lombardini.it/jsp/Template2/manuale.jsp?id=97&amp;parent=1000" TargetMode="External"/><Relationship Id="rId72506aa4e8d125917" Type="http://schemas.openxmlformats.org/officeDocument/2006/relationships/hyperlink" Target="https://iservice.lombardini.it/jsp/Template2/manuale.jsp?id=193&amp;parent=1000" TargetMode="External"/><Relationship Id="rId18236aa4e8d125b53" Type="http://schemas.openxmlformats.org/officeDocument/2006/relationships/hyperlink" Target="https://iservice.lombardini.it/jsp/Template2/manuale.jsp?id=193&amp;parent=1000" TargetMode="External"/><Relationship Id="rId27026aa4e8d12d1b8" Type="http://schemas.openxmlformats.org/officeDocument/2006/relationships/hyperlink" Target="https://iservice.lombardini.it/jsp/Template2/manuale.jsp?id=114&amp;parent=1000" TargetMode="External"/><Relationship Id="rId64286aa4e8d1c1efe" Type="http://schemas.openxmlformats.org/officeDocument/2006/relationships/hyperlink" Target="https://iservice.lombardini.it/jsp/Template2/manuale.jsp?id=176&amp;parent=1000" TargetMode="External"/><Relationship Id="rId18476aa4e8d12c050" Type="http://schemas.openxmlformats.org/officeDocument/2006/relationships/image" Target="media/imgrId18476aa4e8d12c050.gif"/><Relationship Id="rId46986aa4e8d13ed80" Type="http://schemas.openxmlformats.org/officeDocument/2006/relationships/image" Target="media/imgrId46986aa4e8d13ed80.png"/><Relationship Id="rId35926aa4e8d151645" Type="http://schemas.openxmlformats.org/officeDocument/2006/relationships/image" Target="media/imgrId35926aa4e8d151645.png"/><Relationship Id="rId13846aa4e8d15e194" Type="http://schemas.openxmlformats.org/officeDocument/2006/relationships/image" Target="media/imgrId13846aa4e8d15e194.png"/><Relationship Id="rId42256aa4e8d169fa4" Type="http://schemas.openxmlformats.org/officeDocument/2006/relationships/image" Target="media/imgrId42256aa4e8d169fa4.png"/><Relationship Id="rId49526aa4e8d17794c" Type="http://schemas.openxmlformats.org/officeDocument/2006/relationships/image" Target="media/imgrId49526aa4e8d17794c.jpg"/><Relationship Id="rId15616aa4e8d17eb7f" Type="http://schemas.openxmlformats.org/officeDocument/2006/relationships/image" Target="media/imgrId15616aa4e8d17eb7f.gif"/><Relationship Id="rId84866aa4e8d1857ef" Type="http://schemas.openxmlformats.org/officeDocument/2006/relationships/image" Target="media/imgrId84866aa4e8d1857ef.gif"/><Relationship Id="rId11566aa4e8d1891ad" Type="http://schemas.openxmlformats.org/officeDocument/2006/relationships/image" Target="media/imgrId11566aa4e8d1891ad.gif"/><Relationship Id="rId85716aa4e8d18cb0b" Type="http://schemas.openxmlformats.org/officeDocument/2006/relationships/image" Target="media/imgrId85716aa4e8d18cb0b.gif"/><Relationship Id="rId93316aa4e8d19660f" Type="http://schemas.openxmlformats.org/officeDocument/2006/relationships/image" Target="media/imgrId93316aa4e8d19660f.jpg"/><Relationship Id="rId47846aa4e8d1a11ef" Type="http://schemas.openxmlformats.org/officeDocument/2006/relationships/image" Target="media/imgrId47846aa4e8d1a11ef.jpg"/><Relationship Id="rId70086aa4e8d1b2395" Type="http://schemas.openxmlformats.org/officeDocument/2006/relationships/image" Target="media/imgrId70086aa4e8d1b2395.png"/><Relationship Id="rId89446aa4e8d1c15ab" Type="http://schemas.openxmlformats.org/officeDocument/2006/relationships/image" Target="media/imgrId89446aa4e8d1c15ab.png"/><Relationship Id="rId10756aa4e8d1db3c2" Type="http://schemas.openxmlformats.org/officeDocument/2006/relationships/image" Target="media/imgrId10756aa4e8d1db3c2.png"/><Relationship Id="rId70756aa4e8d1eaf63" Type="http://schemas.openxmlformats.org/officeDocument/2006/relationships/image" Target="media/imgrId70756aa4e8d1eaf63.png"/><Relationship Id="rId44396aa4e8d20b314" Type="http://schemas.openxmlformats.org/officeDocument/2006/relationships/image" Target="media/imgrId44396aa4e8d20b314.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21822205" Type="http://schemas.openxmlformats.org/officeDocument/2006/relationships/image" Target="media/imgrId21822205.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21822205" Type="http://schemas.openxmlformats.org/officeDocument/2006/relationships/image" Target="media/imgrId21822205.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21822205" Type="http://schemas.openxmlformats.org/officeDocument/2006/relationships/image" Target="media/imgrId21822205.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21822205" Type="http://schemas.openxmlformats.org/officeDocument/2006/relationships/image" Target="media/imgrId21822205.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21822205" Type="http://schemas.openxmlformats.org/officeDocument/2006/relationships/image" Target="media/imgrId21822205.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21822205" Type="http://schemas.openxmlformats.org/officeDocument/2006/relationships/image" Target="media/imgrId21822205.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