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Default Extension="gif" ContentType="image/gif"> </Default>
  <Default Extension="jpg" ContentType="image/jpg"> </Default>
  <Default Extension="jpeg" ContentType="image/jpeg"> </Default>
  <Default Extension="bmp" ContentType="image/bmp"> </Default>
  <Override PartName="/word/comments.xml" ContentType="application/vnd.openxmlformats-officedocument.wordprocessingml.comments+xml"/>
  <Override PartName="/word/commentsExtended.xml" ContentType="application/vnd.openxmlformats-officedocument.wordprocessingml.commentsExtended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Grigliatabella"/>
        <w:tblpPr w:leftFromText="141" w:rightFromText="141" w:tblpXSpec="center" w:tblpY="-1410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804"/>
      </w:tblGrid>
      <w:tr w:rsidR="001842D2" w14:paraId="7658AD36" w14:textId="77777777" w:rsidTr="001842D2">
        <w:trPr>
          <w:trHeight w:val="1408"/>
          <w:jc w:val="center"/>
        </w:trPr>
        <w:tc>
          <w:tcPr>
            <w:tcW w:w="6804" w:type="dxa"/>
            <w:shd w:val="clear" w:color="auto" w:fill="00274C"/>
            <w:vAlign w:val="center"/>
          </w:tcPr>
          <w:p>
            <w:pPr>
              <w:pStyle w:val="Normale"/>
              <w:jc w:val="center"/>
              <w:rPr/>
            </w:pPr>
            <w:r>
              <w:rPr>
                <w:b w:val="on"/>
                <w:bCs w:val="on"/>
                <w:caps w:val="on"/>
                <w:sz w:val="44"/>
                <w:szCs w:val="44"/>
                <w:color w:val="FFFFFF"/>
              </w:rPr>
              <w:t xml:space="preserve">Informazioni per lo smontaggio</w:t>
            </w:r>
          </w:p>
        </w:tc>
      </w:tr>
      <w:tr w:rsidR="001842D2" w14:paraId="06204214" w14:textId="77777777" w:rsidTr="001842D2">
        <w:trPr>
          <w:trHeight w:val="974"/>
          <w:jc w:val="center"/>
        </w:trPr>
        <w:tc>
          <w:tcPr>
            <w:tcW w:w="6804" w:type="dxa"/>
            <w:shd w:val="clear" w:color="auto" w:fill="1985FF"/>
            <w:vAlign w:val="center"/>
          </w:tcPr>
          <w:p>
            <w:pPr>
              <w:pStyle w:val="Normale"/>
              <w:jc w:val="center"/>
              <w:rPr/>
            </w:pPr>
            <w:r>
              <w:rPr>
                <w:b w:val="on"/>
                <w:bCs w:val="on"/>
                <w:caps w:val="on"/>
                <w:sz w:val="36"/>
                <w:szCs w:val="36"/>
                <w:color w:val="FFFFFF"/>
              </w:rPr>
              <w:t xml:space="preserve">Manuale officina KDI 2504TCR / KDI 2504TCRE5 (Rev. 17.8)</w:t>
            </w:r>
          </w:p>
        </w:tc>
      </w:tr>
    </w:tbl>
    <w:p w14:paraId="1E939B49" w14:textId="77777777" w:rsidR="00F940F2" w:rsidRDefault="00F940F2" w:rsidP="00CC2880"/>
    <w:p w14:paraId="1FB904D5" w14:textId="77777777" w:rsidR="001842D2" w:rsidRDefault="001842D2" w:rsidP="006D432C">
      <w:pPr>
        <w:jc w:val="center"/>
      </w:pPr>
    </w:p>
    <w:p w14:paraId="17FB1388" w14:textId="77777777" w:rsidR="001842D2" w:rsidRDefault="001842D2" w:rsidP="006D432C">
      <w:pPr>
        <w:jc w:val="center"/>
      </w:pPr>
    </w:p>
    <w:p w14:paraId="16290C12" w14:textId="77777777" w:rsidR="001842D2" w:rsidRDefault="001842D2" w:rsidP="006D432C">
      <w:pPr>
        <w:jc w:val="center"/>
      </w:pPr>
    </w:p>
    <w:p>
      <w:pPr>
        <w:jc w:val="center"/>
      </w:pPr>
      <w:r>
        <w:rPr>
          <w:noProof/>
        </w:rPr>
        <w:drawing>
          <wp:inline distT="0" distB="0" distL="0" distR="0">
            <wp:extent cx="6096000" cy="6096000"/>
            <wp:effectExtent l="0" t="127000" r="0" b="0"/>
            <wp:docPr id="212515319" name="Picture 1" descr="transformations/img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transformations/img.jpg"/>
                    <pic:cNvPicPr/>
                  </pic:nvPicPr>
                  <pic:blipFill>
                    <a:blip r:embed="rId8399871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096000" cy="6096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EF71C25" w14:textId="77777777" w:rsidR="002A3734" w:rsidRDefault="002A3734" w:rsidP="002A3734">
      <w:pPr>
        <w:sectPr w:rsidR="002A3734" w:rsidSect="001842D2">
          <w:headerReference w:type="even" r:id="rId8"/>
          <w:headerReference w:type="default" r:id="rId9"/>
          <w:footerReference w:type="even" r:id="rId10"/>
          <w:footerReference w:type="default" r:id="rId11"/>
          <w:pgSz w:w="11906" w:h="16838"/>
          <w:pgMar w:top="1417" w:right="1134" w:bottom="1134" w:left="1134" w:header="0" w:footer="0" w:gutter="0"/>
          <w:cols w:space="708"/>
          <w:titlePg/>
          <w:docGrid w:linePitch="360"/>
        </w:sectPr>
      </w:pPr>
    </w:p>
    <w:p>
      <w:pPr>
        <w:pStyle w:val="Normale"/>
        <w:jc w:val="center"/>
        <w:rPr/>
      </w:pPr>
      <w:r>
        <w:rPr>
          <w:b w:val="on"/>
          <w:bCs w:val="on"/>
          <w:caps w:val="on"/>
        </w:rPr>
        <w:t xml:space="preserve">Registrazione modifiche al documento</w:t>
      </w:r>
    </w:p>
    <w:p>
      <w:pPr>
        <w:pStyle w:val="Normale"/>
        <w:jc w:val="center"/>
        <w:rPr/>
      </w:pPr>
      <w:r>
        <w:rPr/>
        <w:t xml:space="preserve">Qualsiasi modifica di questo documento deve essere registrata dall`ente compilatore, con la compilazione della tabella.</w:t>
      </w:r>
    </w:p>
    <w:p w14:paraId="73D75575" w14:textId="718F3097" w:rsidR="002A3734" w:rsidRDefault="002A3734" w:rsidP="002A3734">
      <w:pPr>
        <w:jc w:val="center"/>
        <w:rPr>
          <w:lang w:val="en-US"/>
        </w:rPr>
      </w:pP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>
          <w:top w:val="single" w:color="000000" w:sz="5"/>
          <w:left w:val="single" w:color="000000" w:sz="5"/>
          <w:bottom w:val="single" w:color="000000" w:sz="5"/>
          <w:right w:val="single" w:color="000000" w:sz="5"/>
        </w:tblBorders>
      </w:tblPr>
      <w:tblGrid>
        <w:gridCol w:w="1"/>
        <w:gridCol w:w="1"/>
        <w:gridCol w:w="1"/>
        <w:gridCol w:w="1"/>
        <w:gridCol w:w="1"/>
        <w:gridCol w:w="1"/>
        <w:gridCol w:w="1"/>
      </w:tblGrid>
      <w:tr>
        <w:trPr>
          <w:trHeight w:val="0" w:hRule="atLeast"/>
        </w:trPr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Rilasciato da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Codice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Revisione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Data di emissione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Data revisione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Redatto da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Visto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color w:val="000000"/>
                <w:position w:val="-2"/>
                <w:sz w:val="15"/>
                <w:szCs w:val="15"/>
              </w:rPr>
              <w:t xml:space="preserve">manoff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</w:tr>
    </w:tbl>
    <w:p/>
    <w:p>
      <w:pPr>
        <w:pStyle w:val="Normale"/>
        <w:jc w:val="center"/>
        <w:rPr/>
      </w:pPr>
      <w:r>
        <w:rPr>
          <w:b w:val="on"/>
          <w:bCs w:val="on"/>
        </w:rPr>
        <w:t xml:space="preserve">Istruzioni originali</w:t>
      </w:r>
    </w:p>
    <w:p>
      <w:pPr>
        <w:pStyle w:val="Normale"/>
        <w:jc w:val="center"/>
        <w:rPr/>
      </w:pPr>
      <w:r>
        <w:rPr/>
        <w:t xml:space="preserve">KOHLER si riserva il diritto di modificare in qualunque momento i dati contenuti in questa pubblicazione.</w:t>
      </w:r>
    </w:p>
    <w:p w14:paraId="7FA86178" w14:textId="3062621E" w:rsidR="002A3734" w:rsidRPr="00382E95" w:rsidRDefault="002A3734" w:rsidP="002A3734">
      <w:pPr>
        <w:jc w:val="center"/>
        <w:rPr>
          <w:lang w:val="en-US"/>
        </w:rPr>
      </w:pPr>
    </w:p>
    <w:p w14:paraId="495AD4C4" w14:textId="40DBAFD7" w:rsidR="002A3734" w:rsidRPr="00382E95" w:rsidRDefault="002A3734" w:rsidP="002A3734">
      <w:pPr>
        <w:jc w:val="center"/>
        <w:rPr>
          <w:lang w:val="en-US"/>
        </w:rPr>
      </w:pPr>
    </w:p>
    <w:p w14:paraId="46F598CE" w14:textId="1DC98DBC" w:rsidR="002A3734" w:rsidRPr="00382E95" w:rsidRDefault="002A3734" w:rsidP="002A3734">
      <w:pPr>
        <w:jc w:val="center"/>
        <w:rPr>
          <w:lang w:val="en-US"/>
        </w:rPr>
      </w:pPr>
    </w:p>
    <w:p w14:paraId="584F2968" w14:textId="1E8A9414" w:rsidR="002A3734" w:rsidRPr="00382E95" w:rsidRDefault="002A3734" w:rsidP="002A3734">
      <w:pPr>
        <w:jc w:val="center"/>
        <w:rPr>
          <w:lang w:val="en-US"/>
        </w:rPr>
      </w:pPr>
    </w:p>
    <w:p w14:paraId="59A1E5FB" w14:textId="77777777" w:rsidR="00010F58" w:rsidRPr="00382E95" w:rsidRDefault="00010F58" w:rsidP="002A3734">
      <w:pPr>
        <w:jc w:val="center"/>
        <w:rPr>
          <w:lang w:val="en-US"/>
        </w:rPr>
      </w:pPr>
    </w:p>
    <w:p w14:paraId="0B5DA4A0" w14:textId="28F08E92" w:rsidR="002A3734" w:rsidRPr="00382E95" w:rsidRDefault="002A3734" w:rsidP="002A3734">
      <w:pPr>
        <w:jc w:val="center"/>
        <w:rPr>
          <w:lang w:val="en-US"/>
        </w:rPr>
      </w:pPr>
    </w:p>
    <w:p w14:paraId="2F9A35D5" w14:textId="472DFF7C" w:rsidR="002A3734" w:rsidRPr="00382E95" w:rsidRDefault="002A3734" w:rsidP="002A3734">
      <w:pPr>
        <w:jc w:val="center"/>
        <w:rPr>
          <w:lang w:val="en-US"/>
        </w:rPr>
      </w:pPr>
    </w:p>
    <w:p w14:paraId="49E7F8F5" w14:textId="77777777" w:rsidR="002A3734" w:rsidRPr="00297B85" w:rsidRDefault="002A3734" w:rsidP="002A3734">
      <w:pPr>
        <w:jc w:val="center"/>
        <w:rPr>
          <w:lang w:val="en-US"/>
        </w:rPr>
      </w:pPr>
    </w:p>
    <w:p w14:paraId="4AAF09F1" w14:textId="77777777" w:rsidR="002A3734" w:rsidRPr="00297B85" w:rsidRDefault="002A3734" w:rsidP="002A3734">
      <w:pPr>
        <w:jc w:val="center"/>
        <w:rPr>
          <w:lang w:val="en-US"/>
        </w:rPr>
      </w:pPr>
    </w:p>
    <w:p w14:paraId="346A0D97" w14:textId="77777777" w:rsidR="002A3734" w:rsidRPr="00297B85" w:rsidRDefault="002A3734" w:rsidP="002A3734">
      <w:pPr>
        <w:jc w:val="center"/>
        <w:rPr>
          <w:lang w:val="en-US"/>
        </w:rPr>
      </w:pPr>
    </w:p>
    <w:p w14:paraId="09FB8F8B" w14:textId="77777777" w:rsidR="002A3734" w:rsidRPr="00297B85" w:rsidRDefault="002A3734" w:rsidP="002A3734">
      <w:pPr>
        <w:jc w:val="center"/>
        <w:rPr>
          <w:lang w:val="en-US"/>
        </w:rPr>
      </w:pPr>
    </w:p>
    <w:sdt>
      <w:sdtPr>
        <w:rPr>
          <w:rFonts w:eastAsiaTheme="minorHAnsi" w:cs="Arial"/>
          <w:color w:val="231F20"/>
          <w:sz w:val="22"/>
          <w:szCs w:val="22"/>
          <w:lang w:eastAsia="en-US"/>
        </w:rPr>
        <w:id w:val="51590228"/>
        <w:docPartObj>
          <w:docPartGallery w:val="Table of Contents"/>
          <w:docPartUnique/>
        </w:docPartObj>
      </w:sdtPr>
      <w:sdtEndPr>
        <w:rPr>
          <w:b/>
          <w:bCs/>
          <w:color w:val="auto"/>
        </w:rPr>
      </w:sdtEndPr>
      <w:sdtContent>
        <w:p w14:paraId="60FF83B3" w14:textId="77777777" w:rsidR="00DD1E42" w:rsidRPr="00C54547" w:rsidRDefault="00DD1E42" w:rsidP="005F6E75">
          <w:pPr>
            <w:pStyle w:val="Titolosommario"/>
            <w:rPr>
              <w:lang w:val="en-US"/>
            </w:rPr>
          </w:pPr>
          <w:proofErr w:type="spellStart"/>
          <w:r w:rsidRPr="00C54547">
            <w:rPr>
              <w:lang w:val="en-US"/>
            </w:rPr>
            <w:t>Sommario</w:t>
          </w:r>
          <w:proofErr w:type="spellEnd"/>
        </w:p>
        <w:p w14:paraId="456C62D0" w14:textId="77777777" w:rsidR="00DD1E42" w:rsidRPr="00342EC8" w:rsidRDefault="00DD1E42" w:rsidP="00342EC8">
          <w:pPr>
            <w:pStyle w:val="Sommario1"/>
          </w:pPr>
          <w:r>
            <w:fldChar w:fldCharType="begin"/>
          </w:r>
          <w:r>
            <w:instrText xml:space="preserve"> TOC \o "1-3" \h \z \u </w:instrText>
          </w:r>
          <w:r>
            <w:fldChar w:fldCharType="separate"/>
          </w:r>
          <w:hyperlink w:anchor="_Toc495648770" w:history="1">
            <w:r w:rsidR="00342EC8" w:rsidRPr="00342EC8">
              <w:rPr>
                <w:rStyle w:val="Collegamentoipertestuale"/>
                <w:color w:val="FFFFFF" w:themeColor="background1"/>
                <w:u w:val="none"/>
              </w:rPr>
              <w:t>1.</w:t>
            </w:r>
            <w:r w:rsidR="00342EC8" w:rsidRPr="00342EC8">
              <w:tab/>
            </w:r>
            <w:r w:rsidR="00342EC8" w:rsidRPr="00342EC8">
              <w:rPr>
                <w:rStyle w:val="Collegamentoipertestuale"/>
                <w:color w:val="FFFFFF" w:themeColor="background1"/>
                <w:u w:val="none"/>
              </w:rPr>
              <w:t>TITOLO 1</w:t>
            </w:r>
            <w:r w:rsidR="00342EC8" w:rsidRPr="00342EC8">
              <w:rPr>
                <w:webHidden/>
              </w:rPr>
              <w:tab/>
            </w:r>
            <w:r w:rsidRPr="00342EC8">
              <w:rPr>
                <w:webHidden/>
              </w:rPr>
              <w:fldChar w:fldCharType="begin"/>
            </w:r>
            <w:r w:rsidRPr="00342EC8">
              <w:rPr>
                <w:webHidden/>
              </w:rPr>
              <w:instrText xml:space="preserve"> PAGEREF _Toc495648770 \h </w:instrText>
            </w:r>
            <w:r w:rsidRPr="00342EC8">
              <w:rPr>
                <w:webHidden/>
              </w:rPr>
            </w:r>
            <w:r w:rsidRPr="00342EC8">
              <w:rPr>
                <w:webHidden/>
              </w:rPr>
              <w:fldChar w:fldCharType="separate"/>
            </w:r>
            <w:r w:rsidR="00342EC8" w:rsidRPr="00342EC8">
              <w:rPr>
                <w:webHidden/>
              </w:rPr>
              <w:t>2</w:t>
            </w:r>
            <w:r w:rsidRPr="00342EC8">
              <w:rPr>
                <w:webHidden/>
              </w:rPr>
              <w:fldChar w:fldCharType="end"/>
            </w:r>
          </w:hyperlink>
        </w:p>
        <w:p w14:paraId="6A1797E8" w14:textId="77777777" w:rsidR="00DD1E42" w:rsidRDefault="00DD1E42" w:rsidP="00342EC8">
          <w:pPr>
            <w:pStyle w:val="Sommario2"/>
          </w:pPr>
          <w:hyperlink w:anchor="_Toc495648771" w:history="1">
            <w:r w:rsidRPr="004252A1">
              <w:rPr>
                <w:rStyle w:val="Collegamentoipertestuale"/>
              </w:rPr>
              <w:t>1.1.</w:t>
            </w:r>
            <w:r>
              <w:tab/>
            </w:r>
            <w:r w:rsidRPr="004252A1">
              <w:rPr>
                <w:rStyle w:val="Collegamentoipertestuale"/>
              </w:rPr>
              <w:t>Asdfsdfsdf</w:t>
            </w:r>
            <w:r>
              <w:rPr>
                <w:webHidden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 PAGEREF _Toc495648771 \h 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>
              <w:rPr>
                <w:webHidden/>
              </w:rPr>
              <w:t>2</w:t>
            </w:r>
            <w:r>
              <w:rPr>
                <w:webHidden/>
              </w:rPr>
              <w:fldChar w:fldCharType="end"/>
            </w:r>
          </w:hyperlink>
        </w:p>
        <w:p w14:paraId="262B9106" w14:textId="77777777" w:rsidR="00DD1E42" w:rsidRDefault="00DD1E42" w:rsidP="00342EC8">
          <w:pPr>
            <w:pStyle w:val="Sommario2"/>
          </w:pPr>
          <w:hyperlink w:anchor="_Toc495648772" w:history="1">
            <w:r w:rsidRPr="004252A1">
              <w:rPr>
                <w:rStyle w:val="Collegamentoipertestuale"/>
              </w:rPr>
              <w:t>1.2.</w:t>
            </w:r>
            <w:r>
              <w:tab/>
            </w:r>
            <w:r w:rsidRPr="004252A1">
              <w:rPr>
                <w:rStyle w:val="Collegamentoipertestuale"/>
              </w:rPr>
              <w:t>Asdfsdfsdfggg</w:t>
            </w:r>
            <w:r>
              <w:rPr>
                <w:webHidden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 PAGEREF _Toc495648772 \h 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>
              <w:rPr>
                <w:webHidden/>
              </w:rPr>
              <w:t>2</w:t>
            </w:r>
            <w:r>
              <w:rPr>
                <w:webHidden/>
              </w:rPr>
              <w:fldChar w:fldCharType="end"/>
            </w:r>
          </w:hyperlink>
        </w:p>
        <w:p w14:paraId="25518D28" w14:textId="2CD18CDE" w:rsidR="00663448" w:rsidRDefault="00DD1E42" w:rsidP="00663448">
          <w:r>
            <w:rPr>
              <w:b/>
              <w:bCs/>
            </w:rPr>
            <w:fldChar w:fldCharType="end"/>
          </w:r>
        </w:p>
      </w:sdtContent>
    </w:sdt>
    <w:p w14:paraId="4D4ED4FA" w14:textId="77777777" w:rsidR="00663448" w:rsidRDefault="00663448" w:rsidP="00CC2880"/>
    <w:p w14:paraId="49417C56" w14:textId="77777777" w:rsidR="00663448" w:rsidRDefault="00663448" w:rsidP="00CC2880">
      <w:pPr>
        <w:sectPr w:rsidR="00663448" w:rsidSect="001842D2">
          <w:pgSz w:w="11906" w:h="16838"/>
          <w:pgMar w:top="1417" w:right="1134" w:bottom="1134" w:left="1134" w:header="0" w:footer="0" w:gutter="0"/>
          <w:cols w:space="708"/>
          <w:titlePg/>
          <w:docGrid w:linePitch="360"/>
        </w:sectPr>
      </w:pPr>
    </w:p>
    <w:p w14:paraId="704BC1E3" w14:textId="77777777" w:rsidR="00DD1E42" w:rsidRDefault="00DD1E42" w:rsidP="00CC2880"/>
    <w:bookmarkStart w:id="19185131" w:name="ctxt"/>
    <w:bookmarkEnd w:id="19185131"/>
    <w:p>
      <w:pPr>
        <w:widowControl w:val="on"/>
        <w:pBdr/>
        <w:spacing w:before="75" w:after="75" w:line="240" w:lineRule="auto"/>
        <w:ind w:left="75" w:right="75"/>
        <w:jc w:val="left"/>
      </w:pPr>
    </w:p>
    <w:p>
      <w:pPr>
        <w:pStyle w:val="Titolo1"/>
      </w:pPr>
      <w:r>
        <w:rPr/>
        <w:t xml:space="preserve">Informazioni per lo smontaggio</w:t>
      </w:r>
    </w:p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pStyle w:val="Titolo2"/>
      </w:pPr>
      <w:r>
        <w:rPr/>
        <w:t xml:space="preserve">Raccomandazioni per lo smontaggio</w:t>
      </w:r>
    </w:p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>
      <w:pPr>
        <w:widowControl w:val="on"/>
        <w:pBdr/>
        <w:spacing w:before="0" w:after="0" w:line="262" w:lineRule="auto"/>
        <w:ind w:left="0" w:right="0"/>
        <w:jc w:val="left"/>
      </w:pPr>
      <w:r>
        <w:drawing>
          <wp:anchor distT="0" distB="0" distL="0" distR="0" simplePos="0" relativeHeight="251658240" behindDoc="0" locked="0" layoutInCell="1" allowOverlap="0">
            <wp:simplePos x="0" y="0"/>
            <wp:positionH relativeFrom="column">
              <wp:align>left</wp:align>
            </wp:positionH>
            <wp:positionV relativeFrom="line">
              <wp:posOffset>40000</wp:posOffset>
            </wp:positionV>
            <wp:extent cx="360000" cy="309600"/>
            <wp:wrapSquare wrapText="bothSides"/>
            <wp:docPr id="40194328" name="name77596aa4eda6271cd" descr="Z_importante.jpg"/>
            <wp:effectExtent b="0" l="0" r="0" t="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Z_importante.jpg"/>
                    <pic:cNvPicPr/>
                  </pic:nvPicPr>
                  <pic:blipFill>
                    <a:blip r:embed="rId73226aa4eda6271c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60000" cy="309600"/>
                    </a:xfrm>
                    <a:prstGeom prst="rect">
                      <a:avLst/>
                    </a:prstGeom>
                    <a:ln w="0">
                      <a:noFill/>
                    </a:ln>
                  </pic:spPr>
                </pic:pic>
              </a:graphicData>
            </a:graphic>
          </wp:anchor>
        </w:drawing>
      </w:r>
      <w:r>
        <w:rPr>
          <w:color w:val="00274C"/>
          <w:sz w:val="20"/>
          <w:szCs w:val="20"/>
          <w:u w:val="none"/>
        </w:rPr>
        <w:t xml:space="preserve"> </w:t>
      </w:r>
      <w:r>
        <w:rPr>
          <w:b/>
          <w:bCs/>
          <w:color w:val="00274C"/>
          <w:sz w:val="20"/>
          <w:szCs w:val="20"/>
          <w:u w:val="none"/>
        </w:rPr>
        <w:t xml:space="preserve">    Importante</w:t>
      </w:r>
    </w:p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>
      <w:pPr>
        <w:numPr>
          <w:ilvl w:val="0"/>
          <w:numId w:val="13312"/>
        </w:numPr>
        <w:spacing w:before="0" w:after="0" w:line="240" w:lineRule="auto"/>
        <w:jc w:val="left"/>
        <w:rPr>
          <w:color w:val="00274C"/>
          <w:sz w:val="20"/>
          <w:szCs w:val="20"/>
        </w:rPr>
      </w:pPr>
      <w:r>
        <w:rPr>
          <w:color w:val="00274C"/>
          <w:sz w:val="20"/>
          <w:szCs w:val="20"/>
          <w:u w:val="none"/>
        </w:rPr>
        <w:t xml:space="preserve">Il segno ( </w:t>
      </w:r>
      <w:r>
        <w:drawing>
          <wp:inline distT="0" distB="0" distL="0" distR="0">
            <wp:extent cx="158400" cy="115200"/>
            <wp:effectExtent b="0" l="0" r="0" t="0"/>
            <wp:docPr id="78052724" name="name22886aa4eda62a982" descr="operazione_utile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perazione_utile.gif"/>
                    <pic:cNvPicPr/>
                  </pic:nvPicPr>
                  <pic:blipFill>
                    <a:blip r:embed="rId68556aa4eda62a97f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58400" cy="115200"/>
                    </a:xfrm>
                    <a:prstGeom prst="rect">
                      <a:avLst/>
                    </a:prstGeom>
                    <a:ln w="0">
                      <a:noFill/>
                    </a:ln>
                  </pic:spPr>
                </pic:pic>
              </a:graphicData>
            </a:graphic>
          </wp:inline>
        </w:drawing>
      </w:r>
      <w:r>
        <w:rPr>
          <w:color w:val="00274C"/>
          <w:sz w:val="20"/>
          <w:szCs w:val="20"/>
          <w:u w:val="none"/>
        </w:rPr>
        <w:t xml:space="preserve"> ) dopo il titolo di un paragrafo, indica che tale operazione non è necessaria al fine dello smontaggio motore, tuttavia tali operazioni sono presenti allo scopo di illustrare lo smontaggio dei componenti.</w:t>
      </w:r>
    </w:p>
    <w:p>
      <w:pPr>
        <w:numPr>
          <w:ilvl w:val="0"/>
          <w:numId w:val="13312"/>
        </w:numPr>
        <w:spacing w:before="0" w:after="0" w:line="240" w:lineRule="auto"/>
        <w:jc w:val="left"/>
        <w:rPr>
          <w:color w:val="00274C"/>
          <w:sz w:val="20"/>
          <w:szCs w:val="20"/>
        </w:rPr>
      </w:pPr>
      <w:r>
        <w:rPr>
          <w:color w:val="00274C"/>
          <w:sz w:val="20"/>
          <w:szCs w:val="20"/>
          <w:u w:val="none"/>
        </w:rPr>
        <w:t xml:space="preserve">L'operatore deve predisporre di tutte le attrezzature e gli utensili necessari per effettuare le operazioni in modo corretto e sicuro.</w:t>
      </w:r>
    </w:p>
    <w:p>
      <w:pPr>
        <w:numPr>
          <w:ilvl w:val="0"/>
          <w:numId w:val="13312"/>
        </w:numPr>
        <w:spacing w:before="0" w:after="0" w:line="240" w:lineRule="auto"/>
        <w:jc w:val="left"/>
        <w:rPr>
          <w:color w:val="00274C"/>
          <w:sz w:val="20"/>
          <w:szCs w:val="20"/>
        </w:rPr>
      </w:pPr>
      <w:r>
        <w:rPr>
          <w:color w:val="00274C"/>
          <w:sz w:val="20"/>
          <w:szCs w:val="20"/>
          <w:u w:val="none"/>
        </w:rPr>
        <w:t xml:space="preserve">Prima di procedere allo smontaggio, eseguire le operazioni descritte al </w:t>
      </w:r>
      <w:hyperlink r:id="rId82816aa4eda62af9a" w:history="1">
        <w:r>
          <w:rPr>
            <w:rStyle w:val="DefaultParagraphFontPHPDOCX"/>
            <w:b/>
            <w:bCs/>
            <w:color w:val="0000FF"/>
            <w:sz w:val="20"/>
            <w:szCs w:val="20"/>
            <w:u w:val="none"/>
          </w:rPr>
          <w:t xml:space="preserve">Cap. 5.</w:t>
        </w:r>
      </w:hyperlink>
    </w:p>
    <w:p>
      <w:pPr>
        <w:numPr>
          <w:ilvl w:val="0"/>
          <w:numId w:val="13312"/>
        </w:numPr>
        <w:spacing w:before="0" w:after="0" w:line="240" w:lineRule="auto"/>
        <w:jc w:val="left"/>
        <w:rPr>
          <w:color w:val="00274C"/>
          <w:sz w:val="20"/>
          <w:szCs w:val="20"/>
        </w:rPr>
      </w:pPr>
      <w:r>
        <w:rPr>
          <w:color w:val="00274C"/>
          <w:sz w:val="20"/>
          <w:szCs w:val="20"/>
          <w:u w:val="none"/>
        </w:rPr>
        <w:t xml:space="preserve">Prima di eseguire le operazioni leggere attentamente il </w:t>
      </w:r>
      <w:hyperlink r:id="rId81736aa4eda62b2d4" w:history="1">
        <w:r>
          <w:rPr>
            <w:rStyle w:val="DefaultParagraphFontPHPDOCX"/>
            <w:b/>
            <w:bCs/>
            <w:color w:val="0000FF"/>
            <w:sz w:val="20"/>
            <w:szCs w:val="20"/>
            <w:u w:val="none"/>
          </w:rPr>
          <w:t xml:space="preserve">Cap. 3.</w:t>
        </w:r>
      </w:hyperlink>
    </w:p>
    <w:p>
      <w:pPr>
        <w:numPr>
          <w:ilvl w:val="0"/>
          <w:numId w:val="13312"/>
        </w:numPr>
        <w:spacing w:before="0" w:after="0" w:line="240" w:lineRule="auto"/>
        <w:jc w:val="left"/>
        <w:rPr>
          <w:color w:val="00274C"/>
          <w:sz w:val="20"/>
          <w:szCs w:val="20"/>
        </w:rPr>
      </w:pPr>
      <w:r>
        <w:rPr>
          <w:color w:val="00274C"/>
          <w:sz w:val="20"/>
          <w:szCs w:val="20"/>
          <w:u w:val="none"/>
        </w:rPr>
        <w:t xml:space="preserve">Al fine di effettuare gli interventi in modo agevole e sicuro, è consigliabile installare il motore su un apposito cavalletto rotativo per revisione motori.</w:t>
      </w:r>
    </w:p>
    <w:p>
      <w:pPr>
        <w:numPr>
          <w:ilvl w:val="0"/>
          <w:numId w:val="13312"/>
        </w:numPr>
        <w:spacing w:before="0" w:after="0" w:line="240" w:lineRule="auto"/>
        <w:jc w:val="left"/>
        <w:rPr>
          <w:color w:val="00274C"/>
          <w:sz w:val="20"/>
          <w:szCs w:val="20"/>
        </w:rPr>
      </w:pPr>
      <w:r>
        <w:rPr>
          <w:color w:val="00274C"/>
          <w:sz w:val="20"/>
          <w:szCs w:val="20"/>
          <w:u w:val="none"/>
        </w:rPr>
        <w:t xml:space="preserve">Sigillare tutti i raccordi dei componenti iniezione come illustrato nel </w:t>
      </w:r>
      <w:hyperlink r:id="rId67466aa4eda62b7e9" w:history="1">
        <w:r>
          <w:rPr>
            <w:rStyle w:val="DefaultParagraphFontPHPDOCX"/>
            <w:b/>
            <w:bCs/>
            <w:color w:val="0000FF"/>
            <w:sz w:val="20"/>
            <w:szCs w:val="20"/>
            <w:u w:val="none"/>
          </w:rPr>
          <w:t xml:space="preserve">Par. 2.9.8</w:t>
        </w:r>
      </w:hyperlink>
      <w:r>
        <w:rPr>
          <w:color w:val="00274C"/>
          <w:sz w:val="20"/>
          <w:szCs w:val="20"/>
          <w:u w:val="none"/>
        </w:rPr>
        <w:t xml:space="preserve"> al momento dello smontaggio.</w:t>
      </w:r>
    </w:p>
    <w:p>
      <w:pPr>
        <w:numPr>
          <w:ilvl w:val="0"/>
          <w:numId w:val="13312"/>
        </w:numPr>
        <w:spacing w:before="0" w:after="0" w:line="240" w:lineRule="auto"/>
        <w:jc w:val="left"/>
        <w:rPr>
          <w:color w:val="00274C"/>
          <w:sz w:val="20"/>
          <w:szCs w:val="20"/>
        </w:rPr>
      </w:pPr>
      <w:r>
        <w:rPr>
          <w:color w:val="00274C"/>
          <w:sz w:val="20"/>
          <w:szCs w:val="20"/>
          <w:u w:val="none"/>
        </w:rPr>
        <w:t xml:space="preserve">Proteggere con lubrificante tutti i componenti smontati e tutte le superfici di accoppiamento che sono soggette ad ossidazione.</w:t>
      </w:r>
    </w:p>
    <w:p>
      <w:pPr>
        <w:numPr>
          <w:ilvl w:val="0"/>
          <w:numId w:val="13312"/>
        </w:numPr>
        <w:spacing w:before="0" w:after="0" w:line="240" w:lineRule="auto"/>
        <w:jc w:val="left"/>
        <w:rPr>
          <w:color w:val="00274C"/>
          <w:sz w:val="20"/>
          <w:szCs w:val="20"/>
        </w:rPr>
      </w:pPr>
      <w:r>
        <w:rPr>
          <w:color w:val="00274C"/>
          <w:sz w:val="20"/>
          <w:szCs w:val="20"/>
          <w:u w:val="none"/>
        </w:rPr>
        <w:t xml:space="preserve">Nelle operazioni di smontaggio ove necessario è indicato il riferimento l'attrezzatura speciale da utilizzare (es. </w:t>
      </w:r>
      <w:hyperlink r:id="rId29636aa4eda62bd83" w:history="1">
        <w:r>
          <w:rPr>
            <w:rStyle w:val="DefaultParagraphFontPHPDOCX"/>
            <w:b/>
            <w:bCs/>
            <w:color w:val="0000FF"/>
            <w:sz w:val="20"/>
            <w:szCs w:val="20"/>
            <w:u w:val="none"/>
          </w:rPr>
          <w:t xml:space="preserve">ST_05</w:t>
        </w:r>
      </w:hyperlink>
      <w:r>
        <w:rPr>
          <w:color w:val="00274C"/>
          <w:sz w:val="20"/>
          <w:szCs w:val="20"/>
          <w:u w:val="none"/>
        </w:rPr>
        <w:t xml:space="preserve"> ), identificabile nella </w:t>
      </w:r>
      <w:hyperlink r:id="rId81466aa4eda62bf5f" w:history="1">
        <w:r>
          <w:rPr>
            <w:rStyle w:val="DefaultParagraphFontPHPDOCX"/>
            <w:b/>
            <w:bCs/>
            <w:color w:val="0000FF"/>
            <w:sz w:val="20"/>
            <w:szCs w:val="20"/>
            <w:u w:val="none"/>
          </w:rPr>
          <w:t xml:space="preserve">Tab. 13.1 - 13.2 - 13.3</w:t>
        </w:r>
      </w:hyperlink>
      <w:r>
        <w:rPr>
          <w:color w:val="00274C"/>
          <w:sz w:val="20"/>
          <w:szCs w:val="20"/>
          <w:u w:val="none"/>
        </w:rPr>
        <w:t xml:space="preserve"> .</w:t>
      </w:r>
    </w:p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Smontaggio circuito EGR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7.2.1 Gruppo EGR Cooler</w:t>
            </w:r>
          </w:p>
          <w:p>
            <w:pPr>
              <w:numPr>
                <w:ilvl w:val="0"/>
                <w:numId w:val="1331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br/>
              <w:br/>
              <w:t xml:space="preserve">Svitare le viti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 ( </w:t>
            </w:r>
            <w:hyperlink r:id="rId85996aa4eda62c9c5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single" w:color=""/>
                </w:rPr>
                <w:t xml:space="preserve">ST_06</w:t>
              </w:r>
            </w:hyperlink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 ) e 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e rimuovere il tubo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con le relative guarnizioni.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91716223" name="name84566aa4eda63766a" descr="imm_0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_01.jpg"/>
                          <pic:cNvPicPr/>
                        </pic:nvPicPr>
                        <pic:blipFill>
                          <a:blip r:embed="rId96036aa4eda63766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7.1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1331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Svitare le viti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D, E ( </w:t>
            </w:r>
            <w:hyperlink r:id="rId27466aa4eda637c67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single" w:color=""/>
                </w:rPr>
                <w:t xml:space="preserve">ST_05</w:t>
              </w:r>
            </w:hyperlink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 )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e rimuovere il tubo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con le relative guarnizioni.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11861574" name="name51076aa4eda642873" descr="imm_02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_02.jpg"/>
                          <pic:cNvPicPr/>
                        </pic:nvPicPr>
                        <pic:blipFill>
                          <a:blip r:embed="rId99926aa4eda64286f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7.2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13316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Sganciare la fascetta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e rimuovere il tubo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13316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Sganciare la fascetta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L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13316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Svitare le viti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G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e rimuovere l'EGR Cooler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dal manicotto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X (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hyperlink r:id="rId56206aa4eda643a95" w:history="1">
              <w:r>
                <w:rPr>
                  <w:rStyle w:val="DefaultParagraphFontPHPDOCX"/>
                  <w:color w:val="0000FF"/>
                  <w:position w:val="-2"/>
                  <w:sz w:val="20"/>
                  <w:szCs w:val="20"/>
                  <w:u w:val="single" w:color=""/>
                </w:rPr>
                <w:t xml:space="preserve">ST_05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)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18444898" name="name44386aa4eda64dc2c" descr="imm_03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_03.jpg"/>
                          <pic:cNvPicPr/>
                        </pic:nvPicPr>
                        <pic:blipFill>
                          <a:blip r:embed="rId31366aa4eda64dc2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7.3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7.2.2 Valvola EGR</w:t>
            </w:r>
          </w:p>
          <w:p>
            <w:pPr>
              <w:numPr>
                <w:ilvl w:val="0"/>
                <w:numId w:val="1331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br/>
              <w:br/>
              <w:t xml:space="preserve">Scollegare il connettore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P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1331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Svitare solamente le due viti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Q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 rimuovere la valvola EGR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R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con la relativa guarnizione.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NOTA: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 caso di malfunzionamento, la valvola EGR non è riparabile ma và sostituita.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74672801" name="name49736aa4eda65b62c" descr="imm_04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_04.jpg"/>
                          <pic:cNvPicPr/>
                        </pic:nvPicPr>
                        <pic:blipFill>
                          <a:blip r:embed="rId22936aa4eda65b62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7.4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1331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Svitare le viti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S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e rimuovere la flangia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T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con la relativa guarnizione.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24428659" name="name55506aa4eda664dd3" descr="imm_05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_05.jpg"/>
                          <pic:cNvPicPr/>
                        </pic:nvPicPr>
                        <pic:blipFill>
                          <a:blip r:embed="rId21076aa4eda664dd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7.5</w:t>
            </w:r>
          </w:p>
        </w:tc>
      </w:tr>
    </w:tbl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Smontaggio componenti elettrici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7.3.1 Cablaggio elettrico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1225093" name="name19276aa4eda66b535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23076aa4eda66b53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Importante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1331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Consultare il </w:t>
            </w:r>
            <w:hyperlink r:id="rId42226aa4eda66bd00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Par. 2.13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prima di procedere allo smontaggio.</w:t>
            </w:r>
          </w:p>
          <w:p/>
          <w:p/>
          <w:p>
            <w:pPr>
              <w:numPr>
                <w:ilvl w:val="0"/>
                <w:numId w:val="1331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Scollegare i connettori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A, B e 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1331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Sganciare la fascetta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28"/>
              </w:rPr>
              <w:drawing>
                <wp:inline distT="0" distB="0" distL="0" distR="0">
                  <wp:extent cx="2232000" cy="1497600"/>
                  <wp:effectExtent b="0" l="0" r="0" t="0"/>
                  <wp:docPr id="14236647" name="name18186aa4eda678164" descr="imm_06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_06.jpg"/>
                          <pic:cNvPicPr/>
                        </pic:nvPicPr>
                        <pic:blipFill>
                          <a:blip r:embed="rId82196aa4eda67816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97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7.6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1332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Scollegare i connettori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E, F e G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1332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Sganciare le fascette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J e 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23785328" name="name77126aa4eda683302" descr="imm_07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_07.jpg"/>
                          <pic:cNvPicPr/>
                        </pic:nvPicPr>
                        <pic:blipFill>
                          <a:blip r:embed="rId92596aa4eda6832ff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7.7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1332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Scollegare i connettori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K e L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9669455" name="name11086aa4eda68e5f4" descr="imm_08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_08.jpg"/>
                          <pic:cNvPicPr/>
                        </pic:nvPicPr>
                        <pic:blipFill>
                          <a:blip r:embed="rId53036aa4eda68e5f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7.8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1332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Scollegare i connettori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M e P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1332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Sganciare la fascetta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Q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73970090" name="name63736aa4eda69c3c2" descr="imm_09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_09.jpg"/>
                          <pic:cNvPicPr/>
                        </pic:nvPicPr>
                        <pic:blipFill>
                          <a:blip r:embed="rId74796aa4eda69c3bc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7.9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1332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Scollegare i connettori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R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1332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Svitare le viti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S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e rimuovere il supporto cablaggio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T ( </w:t>
            </w:r>
            <w:hyperlink r:id="rId20896aa4eda69d3be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single" w:color=""/>
                </w:rPr>
                <w:t xml:space="preserve">ST_06</w:t>
              </w:r>
            </w:hyperlink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 )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40799125" name="name66656aa4eda6a5c6e" descr="imm_10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_10.jpg"/>
                          <pic:cNvPicPr/>
                        </pic:nvPicPr>
                        <pic:blipFill>
                          <a:blip r:embed="rId42026aa4eda6a5c6a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7.10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7.3.2 Motorino di avviamento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40593457" name="name46056aa4eda6ac5bd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57176aa4eda6ac5b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Importante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1331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Il motorino non è riparabile.</w:t>
            </w:r>
          </w:p>
          <w:p/>
          <w:p/>
          <w:p>
            <w:pPr>
              <w:numPr>
                <w:ilvl w:val="0"/>
                <w:numId w:val="1332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Svitare le viti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U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e rimuovere il motorino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V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2"/>
              </w:rPr>
              <w:drawing>
                <wp:inline distT="0" distB="0" distL="0" distR="0">
                  <wp:extent cx="2289600" cy="1526400"/>
                  <wp:effectExtent b="0" l="0" r="0" t="0"/>
                  <wp:docPr id="87636272" name="name71106aa4eda6b8fd9" descr="7.3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7.3.jpg"/>
                          <pic:cNvPicPr/>
                        </pic:nvPicPr>
                        <pic:blipFill>
                          <a:blip r:embed="rId56156aa4eda6b8fd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89600" cy="15264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7.11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7.3.3 Cinghia e alternatore</w:t>
            </w:r>
          </w:p>
          <w:p>
            <w:pPr>
              <w:numPr>
                <w:ilvl w:val="0"/>
                <w:numId w:val="1332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br/>
              <w:br/>
              <w:t xml:space="preserve">Allentare le viti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Z e W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1332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Spingere l'alternatore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 direzione della freccia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1332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Rimuovere la cinghia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dalle pulegge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AR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1332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Svitare le viti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Z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W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e rimuovere l'alternatore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66644424" name="name57736aa4eda6bf63f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64166aa4eda6bf63b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Importante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• La cinghia deve essere tassativamente sostituita, ad ogni smontaggio, anche se non ha raggiunto le ore previste per la sostituzione.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22"/>
              </w:rPr>
              <w:drawing>
                <wp:inline distT="0" distB="0" distL="0" distR="0">
                  <wp:extent cx="2232000" cy="1454400"/>
                  <wp:effectExtent b="0" l="0" r="0" t="0"/>
                  <wp:docPr id="22147511" name="name11276aa4eda6c7b77" descr="imm_12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_12.jpg"/>
                          <pic:cNvPicPr/>
                        </pic:nvPicPr>
                        <pic:blipFill>
                          <a:blip r:embed="rId42996aa4eda6c7b7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544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7.12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7.3.4 Sensori e interruttori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47110993" name="name38866aa4eda6ce8f9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66906aa4eda6ce8f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Importante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1331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Dopo lo smontaggio proteggere in modo adeguato i sensori da urti, umidità e fonti di temperature elevate.</w:t>
            </w:r>
          </w:p>
          <w:p>
            <w:pPr>
              <w:numPr>
                <w:ilvl w:val="0"/>
                <w:numId w:val="1331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 sensori e gli interruttori non sono riparabili per cui vanno sostituiti in caso di anomalie.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7.3.4.1 Interruttore pressione olio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 </w:t>
            </w:r>
            <w:r>
              <w:rPr>
                <w:position w:val="-3"/>
              </w:rPr>
              <w:drawing>
                <wp:inline distT="0" distB="0" distL="0" distR="0">
                  <wp:extent cx="158400" cy="115200"/>
                  <wp:effectExtent b="0" l="0" r="0" t="0"/>
                  <wp:docPr id="80962208" name="name30486aa4eda6d22e3" descr="operazione_utile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operazione_utile.gif"/>
                          <pic:cNvPicPr/>
                        </pic:nvPicPr>
                        <pic:blipFill>
                          <a:blip r:embed="rId47246aa4eda6d22e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8400" cy="1152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</w:t>
            </w:r>
          </w:p>
          <w:p>
            <w:pPr>
              <w:numPr>
                <w:ilvl w:val="0"/>
                <w:numId w:val="13326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br/>
              <w:br/>
              <w:t xml:space="preserve">Svitare e rimuovere l'interruttore pressione olio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95457477" name="name41286aa4eda6da8eb" descr="imm_13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_13.jpg"/>
                          <pic:cNvPicPr/>
                        </pic:nvPicPr>
                        <pic:blipFill>
                          <a:blip r:embed="rId18876aa4eda6da8e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7.13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7.3.4.2 Sensore temperatura acqua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 </w:t>
            </w:r>
            <w:r>
              <w:rPr>
                <w:position w:val="-3"/>
              </w:rPr>
              <w:drawing>
                <wp:inline distT="0" distB="0" distL="0" distR="0">
                  <wp:extent cx="158400" cy="115200"/>
                  <wp:effectExtent b="0" l="0" r="0" t="0"/>
                  <wp:docPr id="83447125" name="name37946aa4eda6dd9cb" descr="operazione_utile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operazione_utile.gif"/>
                          <pic:cNvPicPr/>
                        </pic:nvPicPr>
                        <pic:blipFill>
                          <a:blip r:embed="rId15386aa4eda6dd9c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8400" cy="1152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</w:t>
            </w:r>
          </w:p>
          <w:p>
            <w:pPr>
              <w:numPr>
                <w:ilvl w:val="0"/>
                <w:numId w:val="1332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br/>
              <w:br/>
              <w:t xml:space="preserve">Svitare e rimuovere il sensore temperatura refrigerante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26"/>
              </w:rPr>
              <w:drawing>
                <wp:inline distT="0" distB="0" distL="0" distR="0">
                  <wp:extent cx="2232000" cy="1483200"/>
                  <wp:effectExtent b="0" l="0" r="0" t="0"/>
                  <wp:docPr id="88738286" name="name82016aa4eda6e5dcb" descr="imm_14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_14.jpg"/>
                          <pic:cNvPicPr/>
                        </pic:nvPicPr>
                        <pic:blipFill>
                          <a:blip r:embed="rId34756aa4eda6e5dc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832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7.14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7.3.4.3 Sensore di giri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 </w:t>
            </w:r>
            <w:r>
              <w:rPr>
                <w:position w:val="-3"/>
              </w:rPr>
              <w:drawing>
                <wp:inline distT="0" distB="0" distL="0" distR="0">
                  <wp:extent cx="158400" cy="115200"/>
                  <wp:effectExtent b="0" l="0" r="0" t="0"/>
                  <wp:docPr id="92004994" name="name54286aa4eda6e912a" descr="operazione_utile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operazione_utile.gif"/>
                          <pic:cNvPicPr/>
                        </pic:nvPicPr>
                        <pic:blipFill>
                          <a:blip r:embed="rId17066aa4eda6e912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8400" cy="1152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</w:t>
            </w:r>
          </w:p>
          <w:p>
            <w:pPr>
              <w:numPr>
                <w:ilvl w:val="0"/>
                <w:numId w:val="1332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br/>
              <w:br/>
              <w:t xml:space="preserve">Svitare la vite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e rimuovere il sensore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AG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con il relativo distanziale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(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hyperlink r:id="rId80966aa4eda6e9a97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ST_06</w:t>
              </w:r>
            </w:hyperlink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 )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1332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Svitare le viti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e rimuovere il supporto sensore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(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hyperlink r:id="rId30526aa4eda6ea258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ST_06</w:t>
              </w:r>
            </w:hyperlink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 )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6352673" name="name55236aa4eda6f14df" descr="imm_15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_15.jpg"/>
                          <pic:cNvPicPr/>
                        </pic:nvPicPr>
                        <pic:blipFill>
                          <a:blip r:embed="rId84136aa4eda6f14db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7.15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7.3.4.4 Sensore di fase su albero a camme</w:t>
            </w:r>
          </w:p>
          <w:p>
            <w:pPr>
              <w:numPr>
                <w:ilvl w:val="0"/>
                <w:numId w:val="1332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br/>
              <w:br/>
              <w:t xml:space="preserve">Svitare la vite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e rimuovere il sensore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AN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con il relativo distanziale ( </w:t>
            </w:r>
            <w:hyperlink r:id="rId64176aa4eda6f1eef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ST_06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29082845" name="name30566aa4eda7099ec" descr="imm_16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_16.jpg"/>
                          <pic:cNvPicPr/>
                        </pic:nvPicPr>
                        <pic:blipFill>
                          <a:blip r:embed="rId49246aa4eda7099e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7.16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7.3.4.5 Sensore T-MAP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 </w:t>
            </w:r>
            <w:r>
              <w:rPr>
                <w:position w:val="-3"/>
              </w:rPr>
              <w:drawing>
                <wp:inline distT="0" distB="0" distL="0" distR="0">
                  <wp:extent cx="158400" cy="115200"/>
                  <wp:effectExtent b="0" l="0" r="0" t="0"/>
                  <wp:docPr id="26471194" name="name97386aa4eda7102a6" descr="operazione_utile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operazione_utile.gif"/>
                          <pic:cNvPicPr/>
                        </pic:nvPicPr>
                        <pic:blipFill>
                          <a:blip r:embed="rId20946aa4eda7102a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8400" cy="1152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</w:t>
            </w:r>
          </w:p>
          <w:p/>
          <w:p/>
          <w:p>
            <w:pPr>
              <w:numPr>
                <w:ilvl w:val="0"/>
                <w:numId w:val="1333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Svitare le viti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AP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e rimuovere il sensore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AQ (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hyperlink r:id="rId59586aa4eda710aeb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ST_06</w:t>
              </w:r>
            </w:hyperlink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 )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10402862" name="name12026aa4eda718252" descr="imm_17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_17.jpg"/>
                          <pic:cNvPicPr/>
                        </pic:nvPicPr>
                        <pic:blipFill>
                          <a:blip r:embed="rId71196aa4eda71824f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7.17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7.3.4.6 Sensore presenza acqua del filtro carburante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 </w:t>
            </w:r>
            <w:r>
              <w:rPr>
                <w:position w:val="-3"/>
              </w:rPr>
              <w:drawing>
                <wp:inline distT="0" distB="0" distL="0" distR="0">
                  <wp:extent cx="158400" cy="115200"/>
                  <wp:effectExtent b="0" l="0" r="0" t="0"/>
                  <wp:docPr id="74901543" name="name44486aa4eda71b754" descr="operazione_utile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operazione_utile.gif"/>
                          <pic:cNvPicPr/>
                        </pic:nvPicPr>
                        <pic:blipFill>
                          <a:blip r:embed="rId97756aa4eda71b75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8400" cy="1152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12664946" name="name31266aa4eda71f5ab" descr="Z_Avvertenza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Avvertenza.jpg"/>
                          <pic:cNvPicPr/>
                        </pic:nvPicPr>
                        <pic:blipFill>
                          <a:blip r:embed="rId10026aa4eda71f5a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Avvertenza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1331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Il filtro carburante non è sempre montato sul motore.</w:t>
            </w:r>
          </w:p>
          <w:p>
            <w:pPr>
              <w:numPr>
                <w:ilvl w:val="0"/>
                <w:numId w:val="1331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In fase di smontaggio del sensore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 utilizzare un contenitore adatto per recuperare il carburante contenuto all'interno della cartuccia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1333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Svitare il sensore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dalla cartuccia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1169166" name="name45086aa4eda72a938" descr="imm_18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_18.jpg"/>
                          <pic:cNvPicPr/>
                        </pic:nvPicPr>
                        <pic:blipFill>
                          <a:blip r:embed="rId50636aa4eda72a93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7.18</w:t>
            </w:r>
          </w:p>
        </w:tc>
      </w:tr>
    </w:tbl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Smontaggio turbocompressore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1333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Sganciare le fascette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 e 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e rimuovere il manicotto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80460363" name="name16976aa4eda73452a" descr="imm_19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_19.jpg"/>
                          <pic:cNvPicPr/>
                        </pic:nvPicPr>
                        <pic:blipFill>
                          <a:blip r:embed="rId69616aa4eda73452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7.19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1333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Svitare i raccordi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e rimuovere il tubo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con le relative guarnizioni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G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1333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Svitare le viti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1333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Sganciare la fascetta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24"/>
              </w:rPr>
              <w:drawing>
                <wp:inline distT="0" distB="0" distL="0" distR="0">
                  <wp:extent cx="2232000" cy="1476000"/>
                  <wp:effectExtent b="0" l="0" r="0" t="0"/>
                  <wp:docPr id="10014618" name="name61316aa4eda73ee47" descr="imm_20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_20.jpg"/>
                          <pic:cNvPicPr/>
                        </pic:nvPicPr>
                        <pic:blipFill>
                          <a:blip r:embed="rId28526aa4eda73ee4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760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7.20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1333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Svitare i dadi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e rimuovere il turbocompressore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L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1333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Rimuovere il tubo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24935604" name="name54966aa4eda74a790" descr="imm_2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_21.jpg"/>
                          <pic:cNvPicPr/>
                        </pic:nvPicPr>
                        <pic:blipFill>
                          <a:blip r:embed="rId94296aa4eda74a78d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7.21</w:t>
            </w:r>
          </w:p>
        </w:tc>
      </w:tr>
    </w:tbl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Smontaggio collettore di scarico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1333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Svitare i dadi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e rimuovere il collettore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e le guarnizioni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1333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Chiudere le aperture e i condotti per evitare l'introduzione di corpi estranei.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45013322" name="name14466aa4eda755aba" descr="imm_22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_22.jpg"/>
                          <pic:cNvPicPr/>
                        </pic:nvPicPr>
                        <pic:blipFill>
                          <a:blip r:embed="rId98326aa4eda755ab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7.22</w:t>
            </w:r>
          </w:p>
        </w:tc>
      </w:tr>
    </w:tbl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Smontaggio componenti ricircolo refrigerante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7.6.1 Manicotti Oil Cooler</w:t>
            </w:r>
          </w:p>
          <w:p/>
          <w:p/>
          <w:p>
            <w:pPr>
              <w:numPr>
                <w:ilvl w:val="0"/>
                <w:numId w:val="13336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Sganciare le fascette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Z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13336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Svitare la vite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W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e rimuovere il manicotto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J ( </w:t>
            </w:r>
            <w:hyperlink r:id="rId86696aa4eda756c1e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single" w:color=""/>
                </w:rPr>
                <w:t xml:space="preserve">ST_05</w:t>
              </w:r>
            </w:hyperlink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 )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77717257" name="name59936aa4eda76120f" descr="imm_23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_23.jpg"/>
                          <pic:cNvPicPr/>
                        </pic:nvPicPr>
                        <pic:blipFill>
                          <a:blip r:embed="rId49546aa4eda76120c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7.23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1333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Sganciare la fascetta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K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e rimuovere il manicotto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27946816" name="name57906aa4eda76c67b" descr="imm_24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_24.jpg"/>
                          <pic:cNvPicPr/>
                        </pic:nvPicPr>
                        <pic:blipFill>
                          <a:blip r:embed="rId45636aa4eda76c67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7.24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7.6.2 Pompa refrigerante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73647006" name="name15486aa4eda7735ed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15796aa4eda7735e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  Importante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1331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La pompa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non è riparabile.</w:t>
            </w:r>
          </w:p>
          <w:p/>
          <w:p/>
          <w:p>
            <w:pPr>
              <w:numPr>
                <w:ilvl w:val="0"/>
                <w:numId w:val="1333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Svitare le viti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e rimuovere la pompa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con la relativa guarnizione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29652731" name="name87736aa4eda77f901" descr="imm_25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_25.jpg"/>
                          <pic:cNvPicPr/>
                        </pic:nvPicPr>
                        <pic:blipFill>
                          <a:blip r:embed="rId80096aa4eda77f8fd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7.25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7.6.3 Valvola termostatica</w:t>
            </w:r>
          </w:p>
          <w:p>
            <w:pPr>
              <w:numPr>
                <w:ilvl w:val="0"/>
                <w:numId w:val="1333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br/>
              <w:br/>
              <w:t xml:space="preserve">Svitare le viti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e rimuovere il coperchio valvola termostatica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1333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Rimuovere la valvola termostatica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e relativa guarnizione.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61714507" name="name55166aa4eda78658b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72926aa4eda78658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  Importante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
• Sostituire sempre la guarnizione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ad ogni smontaggio.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1333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Verificare che il foro di disareazione non sia ostruito o bloccato ( </w:t>
            </w:r>
            <w:hyperlink r:id="rId82966aa4eda7871a0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Par. 2.11.4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79613698" name="name54526aa4eda792d47" descr="imm_26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_26.jpg"/>
                          <pic:cNvPicPr/>
                        </pic:nvPicPr>
                        <pic:blipFill>
                          <a:blip r:embed="rId38236aa4eda792d4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7.26</w:t>
            </w:r>
          </w:p>
        </w:tc>
      </w:tr>
    </w:tbl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Smontaggio puleggia albero a gomito e ruota fonica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1334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Posizionare l'albero a gomito con il 1° cilindro al PMS, riferimento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1334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Svitare la vite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 senso orario.</w:t>
            </w:r>
          </w:p>
          <w:p>
            <w:pPr>
              <w:numPr>
                <w:ilvl w:val="0"/>
                <w:numId w:val="1334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Rimuovere il gruppo puleggia motrice e ruota fonica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70607107" name="name76026aa4eda79b990" descr="imm_28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_28.jpg"/>
                          <pic:cNvPicPr/>
                        </pic:nvPicPr>
                        <pic:blipFill>
                          <a:blip r:embed="rId42706aa4eda79b98c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7.27</w:t>
            </w:r>
          </w:p>
        </w:tc>
      </w:tr>
    </w:tbl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Smontaggio circuito lubrificazione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7.8.1 Valvola pressione olio ( </w:t>
            </w:r>
            <w:r>
              <w:rPr>
                <w:position w:val="-3"/>
              </w:rPr>
              <w:drawing>
                <wp:inline distT="0" distB="0" distL="0" distR="0">
                  <wp:extent cx="158400" cy="115200"/>
                  <wp:effectExtent b="0" l="0" r="0" t="0"/>
                  <wp:docPr id="44013590" name="name86796aa4eda7a0deb" descr="operazione_utile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operazione_utile.gif"/>
                          <pic:cNvPicPr/>
                        </pic:nvPicPr>
                        <pic:blipFill>
                          <a:blip r:embed="rId14576aa4eda7a0de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8400" cy="1152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)</w:t>
            </w:r>
          </w:p>
          <w:p/>
          <w:p/>
          <w:p>
            <w:pPr>
              <w:numPr>
                <w:ilvl w:val="0"/>
                <w:numId w:val="1334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Svitare il tappo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1334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Rimuovere la molla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 verificarne l'integrità e sostituirla in caso di rottura.</w:t>
            </w:r>
          </w:p>
          <w:p>
            <w:pPr>
              <w:numPr>
                <w:ilvl w:val="0"/>
                <w:numId w:val="1334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Rimuovere il pistone valvola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utilizzando una calamita.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23002842" name="name22416aa4eda7a9c08" descr="imm_29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_29.jpg"/>
                          <pic:cNvPicPr/>
                        </pic:nvPicPr>
                        <pic:blipFill>
                          <a:blip r:embed="rId57766aa4eda7a9c0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7.28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7.8.2 Coperchio carico olio su carter distribuzione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 </w:t>
            </w:r>
            <w:r>
              <w:rPr>
                <w:position w:val="-3"/>
              </w:rPr>
              <w:drawing>
                <wp:inline distT="0" distB="0" distL="0" distR="0">
                  <wp:extent cx="158400" cy="115200"/>
                  <wp:effectExtent b="0" l="0" r="0" t="0"/>
                  <wp:docPr id="19110846" name="name65926aa4eda7b01b1" descr="operazione_utile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operazione_utile.gif"/>
                          <pic:cNvPicPr/>
                        </pic:nvPicPr>
                        <pic:blipFill>
                          <a:blip r:embed="rId70306aa4eda7b01ae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8400" cy="1152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)</w:t>
            </w:r>
          </w:p>
          <w:p/>
          <w:p/>
          <w:p>
            <w:pPr>
              <w:numPr>
                <w:ilvl w:val="0"/>
                <w:numId w:val="1334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Svitare le viti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e rimuovere la flangia carico olio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 ( </w:t>
            </w:r>
            <w:hyperlink r:id="rId39856aa4eda7b098e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single" w:color=""/>
                </w:rPr>
                <w:t xml:space="preserve">ST_06</w:t>
              </w:r>
            </w:hyperlink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 )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1334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Rimuovere la guarnizione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8653706" name="name58926aa4eda7b8614" descr="imm_30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_30.jpg"/>
                          <pic:cNvPicPr/>
                        </pic:nvPicPr>
                        <pic:blipFill>
                          <a:blip r:embed="rId96676aa4eda7b861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7.29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7.8.3 Carter distribuzione</w:t>
            </w:r>
          </w:p>
          <w:p/>
          <w:p/>
          <w:p>
            <w:pPr>
              <w:numPr>
                <w:ilvl w:val="0"/>
                <w:numId w:val="1334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Assicurarsi che l'albero a gomito con il 1° cilindro si trovi al PMS (la spina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W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deve essere rivolta verso l'alto).</w:t>
            </w:r>
          </w:p>
          <w:p>
            <w:pPr>
              <w:numPr>
                <w:ilvl w:val="0"/>
                <w:numId w:val="1334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Svitare le viti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G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1334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Rimuovere il carter distribuzione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22962796" name="name72726aa4eda7c4510" descr="imm_3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_31.jpg"/>
                          <pic:cNvPicPr/>
                        </pic:nvPicPr>
                        <pic:blipFill>
                          <a:blip r:embed="rId96976aa4eda7c450c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7.30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7.8.4 Pompa olio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52696319" name="name69786aa4eda7cc70a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92276aa4eda7cc70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Importante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
</w:t>
            </w:r>
          </w:p>
          <w:p>
            <w:pPr>
              <w:numPr>
                <w:ilvl w:val="0"/>
                <w:numId w:val="1331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La pompa olio non è riparabile.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1334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Svitare le viti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L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e rimuovere il gruppo pompa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dal carter distribuzione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H (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hyperlink r:id="rId66776aa4eda7cd87c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ST_06</w:t>
              </w:r>
            </w:hyperlink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 )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50409012" name="name62776aa4eda7d86fd" descr="imm_32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_32.jpg"/>
                          <pic:cNvPicPr/>
                        </pic:nvPicPr>
                        <pic:blipFill>
                          <a:blip r:embed="rId83136aa4eda7d86fa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7.31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1334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Rimuovere i rotori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 e P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dal carter pompa olio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8223432" name="name67896aa4eda7e2dfa" descr="imm_33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_33.jpg"/>
                          <pic:cNvPicPr/>
                        </pic:nvPicPr>
                        <pic:blipFill>
                          <a:blip r:embed="rId70986aa4eda7e2df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7.32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7.8.5 Gruppo Oil Cooler e filtro olio</w:t>
            </w:r>
          </w:p>
          <w:p>
            <w:pPr>
              <w:numPr>
                <w:ilvl w:val="0"/>
                <w:numId w:val="13346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br/>
              <w:br/>
              <w:t xml:space="preserve">Svitare il coperchio portacartuccia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V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13346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Svitare le viti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Q, R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e rimuovere il gruppo Oil Cooler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S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51005177" name="name68306aa4eda7e6f12" descr="Z_Avvertenza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Avvertenza.jpg"/>
                          <pic:cNvPicPr/>
                        </pic:nvPicPr>
                        <pic:blipFill>
                          <a:blip r:embed="rId72816aa4eda7e6f0f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  Avvertenza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1331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Utilizzare un contenitore adatto per recuperare l'eventuale olio residuo.</w:t>
            </w:r>
          </w:p>
          <w:p>
            <w:pPr>
              <w:numPr>
                <w:ilvl w:val="0"/>
                <w:numId w:val="1331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Il gruppo Oil Cooler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S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non è riparabile.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37123477" name="name81916aa4eda7ef0fd" descr="imm_34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_34.jpg"/>
                          <pic:cNvPicPr/>
                        </pic:nvPicPr>
                        <pic:blipFill>
                          <a:blip r:embed="rId21656aa4eda7ef0fa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7.33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1334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Rimuovere le guarnizioni di tenuta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T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ed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U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NOTA: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Per la sostituzione della cartuccia olio, riferirsi alle operazioni del </w:t>
            </w:r>
            <w:hyperlink r:id="rId28436aa4eda7efd61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Par. 6.10.2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90248060" name="name78916aa4eda805a20" descr="imm_35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_35.jpg"/>
                          <pic:cNvPicPr/>
                        </pic:nvPicPr>
                        <pic:blipFill>
                          <a:blip r:embed="rId24976aa4eda805a1b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7.34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7.8.6 Gruppo separatore vapori olio</w:t>
            </w:r>
          </w:p>
          <w:p/>
          <w:p/>
          <w:p>
            <w:pPr>
              <w:numPr>
                <w:ilvl w:val="0"/>
                <w:numId w:val="1334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Sganciare le fascette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1334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Rimuovere i manicotti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AB, AC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1334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Rimuovere la fascetta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tagliandola nel punto indicato e rimuovere il corpo separatore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92022006" name="name39626aa4eda81201d" descr="imm_36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_36.jpg"/>
                          <pic:cNvPicPr/>
                        </pic:nvPicPr>
                        <pic:blipFill>
                          <a:blip r:embed="rId69106aa4eda81201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7.35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1334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Svitare le viti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AG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1334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Rimuovere la flangia di supporto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e la guarnizione di tenuta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AL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66662796" name="name64026aa4eda81d7fa" descr="imm_37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_37.jpg"/>
                          <pic:cNvPicPr/>
                        </pic:nvPicPr>
                        <pic:blipFill>
                          <a:blip r:embed="rId25276aa4eda81d7f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7.36</w:t>
            </w:r>
          </w:p>
        </w:tc>
      </w:tr>
    </w:tbl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Smontaggio collettore di aspirazione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1335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Svitare le viti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e rimuovere il semi collettore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 ( </w:t>
            </w:r>
            <w:hyperlink r:id="rId27846aa4eda81e61a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single" w:color=""/>
                </w:rPr>
                <w:t xml:space="preserve">ST_05</w:t>
              </w:r>
            </w:hyperlink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 )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1335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Rimuovere la lamiera di separazione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e le guarnizioni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93246086" name="name14806aa4eda82a0ea" descr="imm_38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_38.jpg"/>
                          <pic:cNvPicPr/>
                        </pic:nvPicPr>
                        <pic:blipFill>
                          <a:blip r:embed="rId24556aa4eda82a0e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7.37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1335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Svitare le viti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 ( </w:t>
            </w:r>
            <w:hyperlink r:id="rId50436aa4eda82a71b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single" w:color=""/>
                </w:rPr>
                <w:t xml:space="preserve">ST_06</w:t>
              </w:r>
            </w:hyperlink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 )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ed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1335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Rimuovere il semi collettore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e la guarnizione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G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21161444" name="name79886aa4eda834b1f" descr="imm_39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_39.jpg"/>
                          <pic:cNvPicPr/>
                        </pic:nvPicPr>
                        <pic:blipFill>
                          <a:blip r:embed="rId60606aa4eda834b1c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7.38</w:t>
            </w:r>
          </w:p>
        </w:tc>
      </w:tr>
    </w:tbl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Smontaggio circuito carburante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7.10.1 Tubi rifiuto carburante</w:t>
            </w:r>
          </w:p>
          <w:p/>
          <w:p/>
          <w:p>
            <w:pPr>
              <w:numPr>
                <w:ilvl w:val="0"/>
                <w:numId w:val="1335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Sganciare le clip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56330243" name="name70426aa4eda83b6c5" descr="Z_Avvertenza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Avvertenza.jpg"/>
                          <pic:cNvPicPr/>
                        </pic:nvPicPr>
                        <pic:blipFill>
                          <a:blip r:embed="rId31916aa4eda83b6c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  Avvertenza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• Dopo la rimozione dei raccordi le clip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devono ritornare automaticamente nella posizione iniziale, se questo non avviene occorre sostituire le clip.</w:t>
            </w:r>
          </w:p>
          <w:p/>
          <w:p/>
          <w:p>
            <w:pPr>
              <w:numPr>
                <w:ilvl w:val="0"/>
                <w:numId w:val="1335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Svitare la vite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di fissaggio distributore rifiuto.</w:t>
            </w:r>
          </w:p>
          <w:p>
            <w:pPr>
              <w:numPr>
                <w:ilvl w:val="0"/>
                <w:numId w:val="1335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Sganciare la fascetta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1335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Disinnestare il tubo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dal raccordo rifiuto carburante.</w:t>
            </w:r>
          </w:p>
          <w:p>
            <w:pPr>
              <w:numPr>
                <w:ilvl w:val="0"/>
                <w:numId w:val="1335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Svitare e rimuovere la vite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G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con le rispettive guarnizioni e inserire il cappuccio sulla valvola sovrapressione Common Rail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1335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Disinnestare i raccordi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dagli elettroiniettori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1335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Rimuovere i tubi rifiuto carburante.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69431760" name="name22786aa4eda846ee7" descr="imm_40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_40.jpg"/>
                          <pic:cNvPicPr/>
                        </pic:nvPicPr>
                        <pic:blipFill>
                          <a:blip r:embed="rId13146aa4eda846ee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7.39</w:t>
            </w:r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84738317" name="name14076aa4eda84f0d3" descr="imm_4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_41.jpg"/>
                          <pic:cNvPicPr/>
                        </pic:nvPicPr>
                        <pic:blipFill>
                          <a:blip r:embed="rId55036aa4eda84f0d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br/>
              <w:br/>
              <w:t xml:space="preserve">Fig 7.40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7.10.2 Tubi mandata carburante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63284790" name="name55936aa4eda85617a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13196aa4eda85617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Importante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
</w:t>
            </w:r>
          </w:p>
          <w:p>
            <w:pPr>
              <w:numPr>
                <w:ilvl w:val="0"/>
                <w:numId w:val="1331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Sigillare con gli appositi tappi, ogni apertura dei raccordi di entrata e rifiuto sulla pompa iniezione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 onde evitare l'ingresso di impurità.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1335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Allentare le fascette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P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1335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Rimuovere i tubi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Q e R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25239431" name="name48386aa4eda861d1b" descr="imm_42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_42.jpg"/>
                          <pic:cNvPicPr/>
                        </pic:nvPicPr>
                        <pic:blipFill>
                          <a:blip r:embed="rId39876aa4eda861d1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7.41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7.10.3 Tubi alta pressione carburante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14699373" name="name57436aa4eda8657c2" descr="Z_Pericolo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Pericolo.jpg"/>
                          <pic:cNvPicPr/>
                        </pic:nvPicPr>
                        <pic:blipFill>
                          <a:blip r:embed="rId62056aa4eda8657c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  Pericolo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1331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Il circuito di iniezione carburante è sottoposto ad alta pressione, utilizzare le protezioni di sicurezza come descritto nel </w:t>
            </w:r>
            <w:hyperlink r:id="rId12276aa4eda865fbd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Par 3.4.3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1331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Assicurarsi che il Common Rail non sia in pressione svitando lentamente e con estrema cautela uno dei dadi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S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1335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Allentare in sequenza i dadi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S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T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1335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Svitare definitivamente in sequenza i dadi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S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T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 e rimuovere i tubi alta pressione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U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V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24"/>
              </w:rPr>
              <w:drawing>
                <wp:inline distT="0" distB="0" distL="0" distR="0">
                  <wp:extent cx="2232000" cy="1468800"/>
                  <wp:effectExtent b="0" l="0" r="0" t="0"/>
                  <wp:docPr id="22053136" name="name93986aa4eda871187" descr="imm_43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_43.jpg"/>
                          <pic:cNvPicPr/>
                        </pic:nvPicPr>
                        <pic:blipFill>
                          <a:blip r:embed="rId88336aa4eda87118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68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7.42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7.10.4 Common Rail</w:t>
            </w:r>
          </w:p>
          <w:p>
            <w:pPr>
              <w:numPr>
                <w:ilvl w:val="0"/>
                <w:numId w:val="13356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br/>
              <w:br/>
              <w:t xml:space="preserve">Svitare le viti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e rimuovere il Common Rail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NOTA: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Proteggere in modo adeguato il sensore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da urti, umidità e da fonti di temperature elevate. Il Common Rail non è riparabile nelle sue parti interne.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br/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59349250" name="name83076aa4eda878601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72166aa4eda8785fe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  Importante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1331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Sigillare tutti i raccordi dei componenti iniezione come illustrato nel </w:t>
            </w:r>
            <w:hyperlink r:id="rId19826aa4eda878dc6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Par. 2.9.8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1331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Il Common Rail non è riparabile.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28"/>
              </w:rPr>
              <w:drawing>
                <wp:inline distT="0" distB="0" distL="0" distR="0">
                  <wp:extent cx="2232000" cy="1490400"/>
                  <wp:effectExtent b="0" l="0" r="0" t="0"/>
                  <wp:docPr id="75938715" name="name67166aa4eda8802d8" descr="imm_44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_44.jpg"/>
                          <pic:cNvPicPr/>
                        </pic:nvPicPr>
                        <pic:blipFill>
                          <a:blip r:embed="rId65226aa4eda8802d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904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7.43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7.10.5 Elettroiniettori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12485849" name="name18946aa4eda883d99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20246aa4eda883d9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  Importante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1331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In caso di smontaggio ma non di sostituzione degli elettroiniettori, fare dei riferimenti sugli stessi rispettivamente al proprio cilindro, al fine di non scambiarli in fase di montaggio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(Fig. 7.45)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1331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Gli elettroiniettori non sono riparabili.</w:t>
            </w:r>
          </w:p>
          <w:p>
            <w:pPr>
              <w:numPr>
                <w:ilvl w:val="0"/>
                <w:numId w:val="1331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Se uno o più elettroiniettori devono essere sostituiti, i nuovi dati di taratura devono essere inseriti all'interno della centralina ECU tramite specifico strumento ( </w:t>
            </w:r>
            <w:hyperlink r:id="rId72446aa4eda884a7d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ST_01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  <w:p>
            <w:pPr>
              <w:numPr>
                <w:ilvl w:val="0"/>
                <w:numId w:val="1331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Prestare particolare attenzione a non danneggiare le guarnizioni di tenuta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X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1335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Svitare le viti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e rimuoverle con le rispettive rondelle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e successivamente le staffe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AG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1335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Sfilare gli elettroiniettori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NOTA: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Nel caso in cui non si riesca a sfilare l'elettroiniettore (agendo esclusivamente nel punto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), utilizzare una chiave a forchetta (34 mm), eseguendo piccole rotazioni per sbloccare il componente.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1335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Sigillare tutti i raccordi dei componenti iniezione come illustrato nel </w:t>
            </w:r>
            <w:hyperlink r:id="rId22996aa4eda88635b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Par. 2.9.8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1335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Assicurasi che la guarnizione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AL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sia rimasta nella posizione corretta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(Fig. 7.46)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Nel caso non lo fosse provvedere al recupero all'interno del canotto elettroiniettore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91157164" name="name71576aa4eda88fb7b" descr="imm_45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_45.jpg"/>
                          <pic:cNvPicPr/>
                        </pic:nvPicPr>
                        <pic:blipFill>
                          <a:blip r:embed="rId54406aa4eda88fb7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7.44</w:t>
            </w:r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94334349" name="name37406aa4eda89733a" descr="imm_46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_46.jpg"/>
                          <pic:cNvPicPr/>
                        </pic:nvPicPr>
                        <pic:blipFill>
                          <a:blip r:embed="rId44936aa4eda89733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br/>
              <w:br/>
              <w:t xml:space="preserve">Fig 7.45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7.10.6 Filtro carburante ( </w:t>
            </w:r>
            <w:r>
              <w:rPr>
                <w:position w:val="-3"/>
              </w:rPr>
              <w:drawing>
                <wp:inline distT="0" distB="0" distL="0" distR="0">
                  <wp:extent cx="158400" cy="115200"/>
                  <wp:effectExtent b="0" l="0" r="0" t="0"/>
                  <wp:docPr id="45169549" name="name71936aa4eda89a9a6" descr="operazione_utile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operazione_utile.gif"/>
                          <pic:cNvPicPr/>
                        </pic:nvPicPr>
                        <pic:blipFill>
                          <a:blip r:embed="rId30106aa4eda89a9a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8400" cy="1152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</w:t>
            </w:r>
          </w:p>
          <w:p>
            <w:pPr>
              <w:numPr>
                <w:ilvl w:val="0"/>
                <w:numId w:val="1335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br/>
              <w:br/>
              <w:t xml:space="preserve">Svitare la cartuccia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AW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dal supporto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AP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1335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Svitare le viti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AN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e rimuovere il supporto filtro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AP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16044783" name="name24196aa4eda8a288b" descr="imm_47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_47.jpg"/>
                          <pic:cNvPicPr/>
                        </pic:nvPicPr>
                        <pic:blipFill>
                          <a:blip r:embed="rId64106aa4eda8a288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7.46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7.10.7 Pompa iniezione carburante ad alta pressione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79666311" name="name99206aa4eda8a62cd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99326aa4eda8a62ca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Importante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1331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Prima di procedere allo smontaggio leggere attentamente il </w:t>
            </w:r>
            <w:hyperlink r:id="rId45576aa4eda8a6aae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Par. 2.17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1331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La pompa iniezione non è riparabile.</w:t>
            </w:r>
          </w:p>
          <w:p>
            <w:pPr>
              <w:numPr>
                <w:ilvl w:val="0"/>
                <w:numId w:val="1331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Se la pompa alimentazione deve essere sostituita, al termine del montaggio è necessario eseguire la procedura di Pump Learning tramite strumento </w:t>
            </w:r>
            <w:hyperlink r:id="rId55386aa4eda8a709e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ST_01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1335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Svitare il dado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AQ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1335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Allentare le viti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AR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della pompa iniezione..</w:t>
            </w:r>
          </w:p>
          <w:p>
            <w:pPr>
              <w:numPr>
                <w:ilvl w:val="0"/>
                <w:numId w:val="1335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Avvitare l'attrezzo </w:t>
            </w:r>
            <w:hyperlink r:id="rId35966aa4eda8a7cf4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ST_04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sul filetto dell'ingranaggio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AS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1335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Avvitare la vite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AT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sull'estrattore per disaccoppiare l'ingranaggio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AS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dalla pompa iniezione e rimuovere l'ingranaggio comando pompa iniezione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AS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1335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Svitare le viti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AR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1335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Rimuovere la pompa iniezione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AU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e la relativa guarnizione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AV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1335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Sigillare tutti i raccordi dei componenti iniezione come illustrato nel </w:t>
            </w:r>
            <w:hyperlink r:id="rId36956aa4eda8a9106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Par. 2.9.8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20"/>
              </w:rPr>
              <w:drawing>
                <wp:inline distT="0" distB="0" distL="0" distR="0">
                  <wp:extent cx="2232000" cy="1447200"/>
                  <wp:effectExtent b="0" l="0" r="0" t="0"/>
                  <wp:docPr id="26211430" name="name65786aa4eda8b1c2f" descr="imm_48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_48.jpg"/>
                          <pic:cNvPicPr/>
                        </pic:nvPicPr>
                        <pic:blipFill>
                          <a:blip r:embed="rId28206aa4eda8b1c2c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472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7.47</w:t>
            </w:r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2226427" name="name74276aa4eda8b9098" descr="imm_49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_49.jpg"/>
                          <pic:cNvPicPr/>
                        </pic:nvPicPr>
                        <pic:blipFill>
                          <a:blip r:embed="rId96356aa4eda8b909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br/>
              <w:br/>
              <w:t xml:space="preserve">Fig 7.48</w:t>
            </w:r>
          </w:p>
        </w:tc>
      </w:tr>
    </w:tbl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Smontaggio ingranaggi distribuzione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1336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Svitare le viti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e rimuovere la ruota fonica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G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1336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Svitare la vite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e rimuovere l'ingranaggio albero a camme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1336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Rimuovere l'anello di fermo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e l'anello di spallamento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1336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Rimuovere l'ingranaggio intermedio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48384294" name="name94996aa4eda8c5703" descr="imm_50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_50.jpg"/>
                          <pic:cNvPicPr/>
                        </pic:nvPicPr>
                        <pic:blipFill>
                          <a:blip r:embed="rId25476aa4eda8c570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7.49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1336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Rimuovere l'anello di spallamento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1336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Svitare le viti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L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e rimuovere il supporto ingranaggio intermedio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56466382" name="name46296aa4eda8d099d" descr="imm_5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_51.jpg"/>
                          <pic:cNvPicPr/>
                        </pic:nvPicPr>
                        <pic:blipFill>
                          <a:blip r:embed="rId95696aa4eda8d099a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7.50</w:t>
            </w:r>
          </w:p>
        </w:tc>
      </w:tr>
    </w:tbl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Smontaggio gruppo di flangiatura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7.12.1 Volano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46576355" name="name40556aa4eda8d7d61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83116aa4eda8d7d5d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Importante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1331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Lasciare montato l'attrezzo speciale </w:t>
            </w:r>
            <w:hyperlink r:id="rId19286aa4eda8d883d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ST_34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bloccaggio volano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( </w:t>
            </w:r>
            <w:hyperlink r:id="rId70066aa4eda8d8c27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single" w:color=""/>
                </w:rPr>
                <w:t xml:space="preserve">Par. 7.7</w:t>
              </w:r>
            </w:hyperlink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 )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/>
          <w:p/>
          <w:p>
            <w:pPr>
              <w:numPr>
                <w:ilvl w:val="0"/>
                <w:numId w:val="1336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Svitare solo la vite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situata verso l'alto.</w:t>
            </w:r>
          </w:p>
          <w:p>
            <w:pPr>
              <w:numPr>
                <w:ilvl w:val="0"/>
                <w:numId w:val="1336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Inserire l'attrezzo </w:t>
            </w:r>
            <w:hyperlink r:id="rId96566aa4eda8d988d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ST_09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nella sede della vite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avvitandolo fino a battuta.</w:t>
            </w:r>
          </w:p>
          <w:p>
            <w:pPr>
              <w:numPr>
                <w:ilvl w:val="0"/>
                <w:numId w:val="1336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Svitare le restanti viti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26016462" name="name74706aa4eda8df4fc" descr="Z_Pericolo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Pericolo.jpg"/>
                          <pic:cNvPicPr/>
                        </pic:nvPicPr>
                        <pic:blipFill>
                          <a:blip r:embed="rId14586aa4eda8df4fa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Pericolo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/>
          <w:p/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
• Il volano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è molto pesante, porre particolare attenzione durante la fase di rimozione per evitarne la caduta, con gravi rischi per l'operatore.</w:t>
            </w:r>
          </w:p>
          <w:p>
            <w:pPr>
              <w:numPr>
                <w:ilvl w:val="0"/>
                <w:numId w:val="1336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br/>
              <w:br/>
              <w:br/>
              <w:t xml:space="preserve">Rimuovere il volano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1336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Rimuovere l'attrezzo </w:t>
            </w:r>
            <w:hyperlink r:id="rId41036aa4eda8e02a2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ST_09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1336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Rimuovere l'attrezzo </w:t>
            </w:r>
            <w:hyperlink r:id="rId94736aa4eda8e0662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ST_34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rappresentato in </w:t>
            </w:r>
            <w:hyperlink r:id="rId76946aa4eda8e085b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Fig. 7.11</w:t>
              </w:r>
            </w:hyperlink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87958422" name="name32126aa4eda8eb015" descr="imm_52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_52.jpg"/>
                          <pic:cNvPicPr/>
                        </pic:nvPicPr>
                        <pic:blipFill>
                          <a:blip r:embed="rId79596aa4eda8eb01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7.51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7.12.2 Campana di flangiatura</w:t>
            </w:r>
          </w:p>
          <w:p>
            <w:pPr>
              <w:numPr>
                <w:ilvl w:val="0"/>
                <w:numId w:val="1336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br/>
              <w:br/>
              <w:t xml:space="preserve">Svitare le viti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e rimuovere la campana motore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84712705" name="name63526aa4eda8f2827" descr="Z_Pericolo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Pericolo.jpg"/>
                          <pic:cNvPicPr/>
                        </pic:nvPicPr>
                        <pic:blipFill>
                          <a:blip r:embed="rId91416aa4eda8f282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Pericolo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1331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La campana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è molto pesante, porre particolare attenzione durante la fase di rimozione della stessa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per evitarne la caduta con gravi rischi per l'operatore.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52323140" name="name24426aa4eda9064f1" descr="imm_53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_53.jpg"/>
                          <pic:cNvPicPr/>
                        </pic:nvPicPr>
                        <pic:blipFill>
                          <a:blip r:embed="rId21046aa4eda9064ee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7.52</w:t>
            </w:r>
          </w:p>
        </w:tc>
      </w:tr>
    </w:tbl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Smontaggio gruppo testa motore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7.13.1 Cappello bilancieri</w:t>
            </w:r>
          </w:p>
          <w:p>
            <w:pPr>
              <w:numPr>
                <w:ilvl w:val="0"/>
                <w:numId w:val="1336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br/>
              <w:br/>
              <w:t xml:space="preserve">Svitare le viti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1336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Rimuovere il cappello bilancieri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1336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Rimuovere la guarnizione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28"/>
              </w:rPr>
              <w:drawing>
                <wp:inline distT="0" distB="0" distL="0" distR="0">
                  <wp:extent cx="2232000" cy="1497600"/>
                  <wp:effectExtent b="0" l="0" r="0" t="0"/>
                  <wp:docPr id="10664717" name="name33416aa4eda911b08" descr="imm_54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_54.jpg"/>
                          <pic:cNvPicPr/>
                        </pic:nvPicPr>
                        <pic:blipFill>
                          <a:blip r:embed="rId68176aa4eda911b0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97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7.53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7.13.2 Perno bilancieri</w:t>
            </w:r>
          </w:p>
          <w:p>
            <w:pPr>
              <w:numPr>
                <w:ilvl w:val="0"/>
                <w:numId w:val="13366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br/>
              <w:br/>
              <w:t xml:space="preserve">Svitare le viti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13366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Rimuovere il gruppo perno bilancieri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70289688" name="name11866aa4eda91dfeb" descr="imm_55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_55.jpg"/>
                          <pic:cNvPicPr/>
                        </pic:nvPicPr>
                        <pic:blipFill>
                          <a:blip r:embed="rId59636aa4eda91dfe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7.54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7.13.2.1 Bilancieri ( </w:t>
            </w:r>
            <w:r>
              <w:rPr>
                <w:position w:val="-3"/>
              </w:rPr>
              <w:drawing>
                <wp:inline distT="0" distB="0" distL="0" distR="0">
                  <wp:extent cx="158400" cy="115200"/>
                  <wp:effectExtent b="0" l="0" r="0" t="0"/>
                  <wp:docPr id="52102918" name="name78616aa4eda92465b" descr="operazione_utile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operazione_utile.gif"/>
                          <pic:cNvPicPr/>
                        </pic:nvPicPr>
                        <pic:blipFill>
                          <a:blip r:embed="rId83096aa4eda92465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8400" cy="1152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</w:t>
            </w:r>
          </w:p>
          <w:p>
            <w:pPr>
              <w:numPr>
                <w:ilvl w:val="0"/>
                <w:numId w:val="1336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br/>
              <w:br/>
              <w:t xml:space="preserve">Rimuovere l'anello di fermo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1336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Rimuovere gli anelli di spallamento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G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1336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Rimuovere i bilancieri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18334747" name="name50476aa4eda92bfc3" descr="imm_56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_56.jpg"/>
                          <pic:cNvPicPr/>
                        </pic:nvPicPr>
                        <pic:blipFill>
                          <a:blip r:embed="rId48326aa4eda92bfc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7.55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7.13.3 Aste e ponti valvole</w:t>
            </w:r>
          </w:p>
          <w:p>
            <w:pPr>
              <w:numPr>
                <w:ilvl w:val="0"/>
                <w:numId w:val="1336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br/>
              <w:br/>
              <w:t xml:space="preserve">Rimuovere i cavallotti comando valvole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1336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Rimuovere le aste comando bilancieri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36690495" name="name17496aa4eda933df1" descr="imm_58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_58.jpg"/>
                          <pic:cNvPicPr/>
                        </pic:nvPicPr>
                        <pic:blipFill>
                          <a:blip r:embed="rId28346aa4eda933dee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7.57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7.13.4 Testa motore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988237" name="name65996aa4eda937607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52026aa4eda93760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Importante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1331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 bulloni di fissaggio testa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P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devono essere tassativamente sostituiti dopo ogni smontaggio.</w:t>
            </w:r>
          </w:p>
          <w:p/>
          <w:p/>
          <w:p>
            <w:pPr>
              <w:numPr>
                <w:ilvl w:val="0"/>
                <w:numId w:val="1336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Svitare i bulloni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P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70150694" name="name66006aa4eda93f366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11956aa4eda93f36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Importante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1331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Per il sollevamento testa motore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Q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utilizzare esclusivamente entrambi i golfari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previsti da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KOHLER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(vedere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Fig. 7.66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  <w:p>
            <w:pPr>
              <w:numPr>
                <w:ilvl w:val="0"/>
                <w:numId w:val="1331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Durante la fase di rimozione della testa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Q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e successive procedure di smontaggio, controllo e montaggio, è necessario preservare da urti il piano di contatto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W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della testa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Q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e del basamento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J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1337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Rimuovere la testa motore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Q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1337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Rimuovere la guarnizione testa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R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30111875" name="name71786aa4eda94b8af" descr="imm_59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_59.jpg"/>
                          <pic:cNvPicPr/>
                        </pic:nvPicPr>
                        <pic:blipFill>
                          <a:blip r:embed="rId30456aa4eda94b8ac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7.58</w:t>
            </w:r>
            <w:r>
              <w:rPr>
                <w:position w:val="-224"/>
              </w:rPr>
              <w:drawing>
                <wp:inline distT="0" distB="0" distL="0" distR="0">
                  <wp:extent cx="2232000" cy="1468800"/>
                  <wp:effectExtent b="0" l="0" r="0" t="0"/>
                  <wp:docPr id="18846262" name="name63626aa4eda95648f" descr="imm_60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_60.jpg"/>
                          <pic:cNvPicPr/>
                        </pic:nvPicPr>
                        <pic:blipFill>
                          <a:blip r:embed="rId64306aa4eda95648c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68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br/>
              <w:br/>
              <w:t xml:space="preserve">Fig 7.59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7.13.4.1 Valvole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 </w:t>
            </w:r>
            <w:r>
              <w:rPr>
                <w:position w:val="-3"/>
              </w:rPr>
              <w:drawing>
                <wp:inline distT="0" distB="0" distL="0" distR="0">
                  <wp:extent cx="158400" cy="115200"/>
                  <wp:effectExtent b="0" l="0" r="0" t="0"/>
                  <wp:docPr id="24221657" name="name94936aa4eda959c2d" descr="operazione_utile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operazione_utile.gif"/>
                          <pic:cNvPicPr/>
                        </pic:nvPicPr>
                        <pic:blipFill>
                          <a:blip r:embed="rId84726aa4eda959c2a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8400" cy="1152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</w:t>
            </w:r>
          </w:p>
          <w:p>
            <w:pPr>
              <w:numPr>
                <w:ilvl w:val="0"/>
                <w:numId w:val="1337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br/>
              <w:br/>
              <w:t xml:space="preserve">Montare l'attrezzo </w:t>
            </w:r>
            <w:hyperlink r:id="rId63176aa4eda95a0f9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ST_07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sulla testa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fissandolo su uno dei fori per il fissaggio del cappello bilancieri.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NOTA: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Cambiare il foro di fissaggio in base alla posizione delle valvole da smontare.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1337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Posizionare l'attrezzo </w:t>
            </w:r>
            <w:hyperlink r:id="rId36656aa4eda95ab0c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ST_07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sulla valvola come mostrato in figura.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12829687" name="name24826aa4eda965e39" descr="imm_6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_61.jpg"/>
                          <pic:cNvPicPr/>
                        </pic:nvPicPr>
                        <pic:blipFill>
                          <a:blip r:embed="rId63356aa4eda965e3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7.60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1337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Spingere la leva dell'attrezzo </w:t>
            </w:r>
            <w:hyperlink r:id="rId48046aa4eda9663be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ST_07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verso il basso, in modo da abbassare i piattelli valvola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S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 direzione della freccia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T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 rimuovere i semiconi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U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tramite l'utilizzo una calamita.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NOTA: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Ripetere tutte le operazioni per tutte le valvole interessate.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55587336" name="name93956aa4eda971cbb" descr="imm_62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_62.jpg"/>
                          <pic:cNvPicPr/>
                        </pic:nvPicPr>
                        <pic:blipFill>
                          <a:blip r:embed="rId48386aa4eda971cb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7.61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72035574" name="name25556aa4eda9783a0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59076aa4eda97839d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  Importante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1331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Prima di procedere alla rimozione delle valvole, fare dei riferimenti sulla loro posizione di origine, al fine di evitare lo scambio di posizione delle stesse al montaggio se non sostituite.</w:t>
            </w:r>
          </w:p>
          <w:p/>
          <w:p/>
          <w:p>
            <w:pPr>
              <w:numPr>
                <w:ilvl w:val="0"/>
                <w:numId w:val="1337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Rimuovere le valvole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V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58171184" name="name53466aa4eda9800fd" descr="imm_63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_63.jpg"/>
                          <pic:cNvPicPr/>
                        </pic:nvPicPr>
                        <pic:blipFill>
                          <a:blip r:embed="rId85156aa4eda9800fa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7.62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7.13.4.2 Canotti elettroiniettore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 </w:t>
            </w:r>
            <w:r>
              <w:rPr>
                <w:position w:val="-3"/>
              </w:rPr>
              <w:drawing>
                <wp:inline distT="0" distB="0" distL="0" distR="0">
                  <wp:extent cx="158400" cy="115200"/>
                  <wp:effectExtent b="0" l="0" r="0" t="0"/>
                  <wp:docPr id="78914187" name="name64036aa4eda983b7a" descr="operazione_utile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operazione_utile.gif"/>
                          <pic:cNvPicPr/>
                        </pic:nvPicPr>
                        <pic:blipFill>
                          <a:blip r:embed="rId88086aa4eda983b7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8400" cy="1152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</w:t>
            </w:r>
          </w:p>
          <w:p>
            <w:pPr>
              <w:numPr>
                <w:ilvl w:val="0"/>
                <w:numId w:val="1337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br/>
              <w:br/>
              <w:t xml:space="preserve">Svitare e rimuovere i canotti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Z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dalla testa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Q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1337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Rimuovere le guarnizioni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AA e AB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10171094" name="name42856aa4eda98c3df" descr="imm_64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_64.jpg"/>
                          <pic:cNvPicPr/>
                        </pic:nvPicPr>
                        <pic:blipFill>
                          <a:blip r:embed="rId76466aa4eda98c3dc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7.63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7.13.4.3 Guarnizione stelo valvola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 </w:t>
            </w:r>
            <w:r>
              <w:rPr>
                <w:position w:val="-3"/>
              </w:rPr>
              <w:drawing>
                <wp:inline distT="0" distB="0" distL="0" distR="0">
                  <wp:extent cx="158400" cy="115200"/>
                  <wp:effectExtent b="0" l="0" r="0" t="0"/>
                  <wp:docPr id="34855923" name="name61336aa4eda992f24" descr="operazione_utile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operazione_utile.gif"/>
                          <pic:cNvPicPr/>
                        </pic:nvPicPr>
                        <pic:blipFill>
                          <a:blip r:embed="rId28866aa4eda992f2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8400" cy="1152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</w:t>
            </w:r>
          </w:p>
          <w:p>
            <w:pPr>
              <w:numPr>
                <w:ilvl w:val="0"/>
                <w:numId w:val="1337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br/>
              <w:br/>
              <w:t xml:space="preserve">Rimuovere le guarnizioni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33963001" name="name38246aa4eda99ba31" descr="imm_65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_65.jpg"/>
                          <pic:cNvPicPr/>
                        </pic:nvPicPr>
                        <pic:blipFill>
                          <a:blip r:embed="rId35866aa4eda99ba2e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7.64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7.13.4.4 Golfari di sollevamento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 </w:t>
            </w:r>
            <w:r>
              <w:rPr>
                <w:position w:val="-3"/>
              </w:rPr>
              <w:drawing>
                <wp:inline distT="0" distB="0" distL="0" distR="0">
                  <wp:extent cx="158400" cy="115200"/>
                  <wp:effectExtent b="0" l="0" r="0" t="0"/>
                  <wp:docPr id="20678809" name="name98876aa4eda9a2386" descr="operazione_utile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operazione_utile.gif"/>
                          <pic:cNvPicPr/>
                        </pic:nvPicPr>
                        <pic:blipFill>
                          <a:blip r:embed="rId17436aa4eda9a238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8400" cy="1152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</w:t>
            </w:r>
          </w:p>
          <w:p>
            <w:pPr>
              <w:numPr>
                <w:ilvl w:val="0"/>
                <w:numId w:val="13376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br/>
              <w:br/>
              <w:t xml:space="preserve">Svitare le viti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e rimuovere i golfari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13376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Effettuare un accurato lavaggio alla testa motore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Q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22"/>
              </w:rPr>
              <w:drawing>
                <wp:inline distT="0" distB="0" distL="0" distR="0">
                  <wp:extent cx="2232000" cy="1461600"/>
                  <wp:effectExtent b="0" l="0" r="0" t="0"/>
                  <wp:docPr id="96194121" name="name31126aa4eda9aa1c0" descr="imm_66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_66.jpg"/>
                          <pic:cNvPicPr/>
                        </pic:nvPicPr>
                        <pic:blipFill>
                          <a:blip r:embed="rId10346aa4eda9aa1be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61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7.65</w:t>
            </w:r>
          </w:p>
        </w:tc>
      </w:tr>
    </w:tbl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Smontaggio gruppo coppa olio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7.14.1 Coppa olio</w:t>
            </w:r>
          </w:p>
          <w:p>
            <w:pPr>
              <w:numPr>
                <w:ilvl w:val="0"/>
                <w:numId w:val="1337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br/>
              <w:br/>
              <w:t xml:space="preserve">Svitare le viti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1337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Rimuovere la coppa olio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inserendo una lamina nelle zone indicate con la freccia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20"/>
              </w:rPr>
              <w:drawing>
                <wp:inline distT="0" distB="0" distL="0" distR="0">
                  <wp:extent cx="2232000" cy="1447200"/>
                  <wp:effectExtent b="0" l="0" r="0" t="0"/>
                  <wp:docPr id="98955568" name="name49046aa4eda9b6051" descr="imm_67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_67.jpg"/>
                          <pic:cNvPicPr/>
                        </pic:nvPicPr>
                        <pic:blipFill>
                          <a:blip r:embed="rId95656aa4eda9b604f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472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7.66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7.14.2 Tubo aspirazione olio</w:t>
            </w:r>
          </w:p>
          <w:p>
            <w:pPr>
              <w:numPr>
                <w:ilvl w:val="0"/>
                <w:numId w:val="1337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br/>
              <w:br/>
              <w:t xml:space="preserve">Svitare le viti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e rimuovere il tubo olio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83326422" name="name57186aa4eda9c2000" descr="imm_68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_68.jpg"/>
                          <pic:cNvPicPr/>
                        </pic:nvPicPr>
                        <pic:blipFill>
                          <a:blip r:embed="rId25626aa4eda9c1ffd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7.67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7.14.3 Tubi vapori olio ( </w:t>
            </w:r>
            <w:r>
              <w:rPr>
                <w:position w:val="-3"/>
              </w:rPr>
              <w:drawing>
                <wp:inline distT="0" distB="0" distL="0" distR="0">
                  <wp:extent cx="158400" cy="115200"/>
                  <wp:effectExtent b="0" l="0" r="0" t="0"/>
                  <wp:docPr id="94104559" name="name67596aa4eda9c5299" descr="operazione_utile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operazione_utile.gif"/>
                          <pic:cNvPicPr/>
                        </pic:nvPicPr>
                        <pic:blipFill>
                          <a:blip r:embed="rId14606aa4eda9c529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8400" cy="1152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</w:t>
            </w:r>
          </w:p>
          <w:p>
            <w:pPr>
              <w:numPr>
                <w:ilvl w:val="0"/>
                <w:numId w:val="1337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br/>
              <w:br/>
              <w:t xml:space="preserve">Svitare i tubi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e rimuoverli.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92982054" name="name94496aa4eda9cc766" descr="imm_69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_69.jpg"/>
                          <pic:cNvPicPr/>
                        </pic:nvPicPr>
                        <pic:blipFill>
                          <a:blip r:embed="rId51616aa4eda9cc76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7.68</w:t>
            </w:r>
          </w:p>
        </w:tc>
      </w:tr>
    </w:tbl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Smontaggio blocco motore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7.15.1 Flangia guarnizione albero a gomito</w:t>
            </w:r>
          </w:p>
          <w:p>
            <w:pPr>
              <w:numPr>
                <w:ilvl w:val="0"/>
                <w:numId w:val="1338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br/>
              <w:br/>
              <w:t xml:space="preserve">Svitare le viti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1338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Rimuovere la flangia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e la guarnizione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93058232" name="name31506aa4eda9d4880" descr="imm_70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_70.jpg"/>
                          <pic:cNvPicPr/>
                        </pic:nvPicPr>
                        <pic:blipFill>
                          <a:blip r:embed="rId89686aa4eda9d487e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7.69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7.15.2 Gruppo pistone/biella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1935541" name="name86016aa4eda9d8499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93836aa4eda9d849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  Importante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1331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Eseguire dei riferimenti numerici (n° cilindro)  sulle bielle, sui cappelli di biella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 sui pistoni e sugli spinotti, per evitare che i componenti non sostituiti vengano inavvertitamente scambiati tra di loro in fase di montaggio e provocare il mal funzionamento del motore.</w:t>
            </w:r>
          </w:p>
          <w:p>
            <w:pPr>
              <w:numPr>
                <w:ilvl w:val="0"/>
                <w:numId w:val="1331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 riferimenti sulla biella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e cappello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devono essere eseguiti solo su un lato in corrispondenza di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K1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K2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come illustrato in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Fig. 7.70a.</w:t>
            </w:r>
          </w:p>
          <w:p/>
          <w:p/>
          <w:p>
            <w:pPr>
              <w:numPr>
                <w:ilvl w:val="0"/>
                <w:numId w:val="1338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Avvitare a battuta la vite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1338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Svitare le viti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e rimuovere i cappelli di biella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/>
          <w:p/>
          <w:p/>
          <w:p/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position w:val="-216"/>
              </w:rPr>
              <w:drawing>
                <wp:inline distT="0" distB="0" distL="0" distR="0">
                  <wp:extent cx="2232000" cy="1425600"/>
                  <wp:effectExtent b="0" l="0" r="0" t="0"/>
                  <wp:docPr id="12047090" name="name67716aa4eda9e4840" descr="imm_7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_71.jpg"/>
                          <pic:cNvPicPr/>
                        </pic:nvPicPr>
                        <pic:blipFill>
                          <a:blip r:embed="rId66986aa4eda9e483d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25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7.70</w:t>
            </w:r>
          </w:p>
          <w:p/>
          <w:p/>
          <w:p/>
          <w:p/>
          <w:p/>
          <w:p/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NOTA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: l'accoppiamento del cappello F1 sulla biella può essere con spine di centraggio (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Fig. 7.70b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 o fratturate (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Fig. 7.70c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- senza spine di centraggio).</w:t>
            </w:r>
          </w:p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24"/>
              </w:rPr>
              <w:drawing>
                <wp:inline distT="0" distB="0" distL="0" distR="0">
                  <wp:extent cx="3024000" cy="1620000"/>
                  <wp:effectExtent b="0" l="0" r="0" t="0"/>
                  <wp:docPr id="90683341" name="name76566aa4eda9f3da7" descr="7.72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7.72.png"/>
                          <pic:cNvPicPr/>
                        </pic:nvPicPr>
                        <pic:blipFill>
                          <a:blip r:embed="rId89156aa4eda9f3da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24000" cy="16200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Fig. 7.70b</w:t>
            </w:r>
          </w:p>
          <w:p/>
          <w:p/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24"/>
              </w:rPr>
              <w:drawing>
                <wp:inline distT="0" distB="0" distL="0" distR="0">
                  <wp:extent cx="3024000" cy="1620000"/>
                  <wp:effectExtent b="0" l="0" r="0" t="0"/>
                  <wp:docPr id="28340125" name="name51236aa4edaa0cf42" descr="7.72b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7.72b.png"/>
                          <pic:cNvPicPr/>
                        </pic:nvPicPr>
                        <pic:blipFill>
                          <a:blip r:embed="rId21556aa4edaa0cf3e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24000" cy="16200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Fig. 7.70c</w:t>
            </w:r>
          </w:p>
          <w:p/>
          <w:p/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position w:val="-544"/>
              </w:rPr>
              <w:drawing>
                <wp:inline distT="0" distB="0" distL="0" distR="0">
                  <wp:extent cx="2232000" cy="3463200"/>
                  <wp:effectExtent b="0" l="0" r="0" t="0"/>
                  <wp:docPr id="60658447" name="name31686aa4edaa1ac9b" descr="7.71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7.71.png"/>
                          <pic:cNvPicPr/>
                        </pic:nvPicPr>
                        <pic:blipFill>
                          <a:blip r:embed="rId83296aa4edaa1ac9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34632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Fig 7.70a</w:t>
            </w:r>
            <w:r>
              <w:rPr>
                <w:color w:val="00274C"/>
                <w:position w:val="0"/>
                <w:sz w:val="20"/>
                <w:szCs w:val="20"/>
                <w:u w:val="none"/>
              </w:rPr>
              <w:t xml:space="preserve">  </w:t>
            </w:r>
          </w:p>
          <w:p/>
          <w:p/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</w:p>
          <w:p>
            <w:pPr>
              <w:numPr>
                <w:ilvl w:val="0"/>
                <w:numId w:val="1338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Sfilare il gruppo biella - pistone in posizione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2 e 3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esercitando una pressione manuale sulla testa di biella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L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 direzione delle frecce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AK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1338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Riaccoppiare i cappelli testa di biella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L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con il proprio gruppo pistone biella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1338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Agire sulla vite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e ruotare l'albero a gomiti di 180°.</w:t>
            </w:r>
          </w:p>
          <w:p>
            <w:pPr>
              <w:numPr>
                <w:ilvl w:val="0"/>
                <w:numId w:val="1338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Ripetere i punti da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2 a 5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per lo smontaggio del del gruppo biella - pistone in posizione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 e 4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position w:val="-224"/>
              </w:rPr>
              <w:drawing>
                <wp:inline distT="0" distB="0" distL="0" distR="0">
                  <wp:extent cx="2232000" cy="1468800"/>
                  <wp:effectExtent b="0" l="0" r="0" t="0"/>
                  <wp:docPr id="56055025" name="name74636aa4edaa268b2" descr="imm_72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_72.jpg"/>
                          <pic:cNvPicPr/>
                        </pic:nvPicPr>
                        <pic:blipFill>
                          <a:blip r:embed="rId53086aa4edaa268af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68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Fig 7.71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34186997" name="name57896aa4edaa2d43b" descr="Z_Avvertenza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Avvertenza.jpg"/>
                          <pic:cNvPicPr/>
                        </pic:nvPicPr>
                        <pic:blipFill>
                          <a:blip r:embed="rId93026aa4edaa2d43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  Avvertenza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1331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 semicuscinetti di biella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Z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 costruiti in materiale speciale, devono essere tassativamente sostituiti ad ogni smontaggio onde evitare il grippaggio.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94825926" name="name80146aa4edaa339d6" descr="imm_73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_73.jpg"/>
                          <pic:cNvPicPr/>
                        </pic:nvPicPr>
                        <pic:blipFill>
                          <a:blip r:embed="rId80656aa4edaa339d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7.72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7.15.3 Semi-basamento inferiore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br/>
              <w:br/>
              <w:t xml:space="preserve">3 CILINDRI</w:t>
            </w:r>
          </w:p>
          <w:p>
            <w:pPr>
              <w:numPr>
                <w:ilvl w:val="0"/>
                <w:numId w:val="1338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br/>
              <w:t xml:space="preserve">Svitare le viti di fissaggio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 e 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seguendo l'ordine indicato in figura.</w:t>
            </w:r>
          </w:p>
          <w:p>
            <w:pPr>
              <w:numPr>
                <w:ilvl w:val="0"/>
                <w:numId w:val="1338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Rimuovere il semi-basamento inferiore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e riporlo in un recipiente adatto per il lavaggio.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b/>
                <w:bCs/>
                <w:i/>
                <w:iCs/>
                <w:color w:val="00274C"/>
                <w:position w:val="0"/>
                <w:sz w:val="20"/>
                <w:szCs w:val="20"/>
                <w:u w:val="none"/>
              </w:rPr>
              <w:t xml:space="preserve"> 3 Cilindri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position w:val="-500"/>
              </w:rPr>
              <w:drawing>
                <wp:inline distT="0" distB="0" distL="0" distR="0">
                  <wp:extent cx="2304000" cy="3189600"/>
                  <wp:effectExtent b="0" l="0" r="0" t="0"/>
                  <wp:docPr id="42899717" name="name76776aa4edaa41fde" descr="Fig._7.74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Fig._7.74.jpg"/>
                          <pic:cNvPicPr/>
                        </pic:nvPicPr>
                        <pic:blipFill>
                          <a:blip r:embed="rId86476aa4edaa41fda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304000" cy="318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7.73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4 CILINDRI</w:t>
            </w:r>
          </w:p>
          <w:p>
            <w:pPr>
              <w:numPr>
                <w:ilvl w:val="0"/>
                <w:numId w:val="1338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br/>
              <w:t xml:space="preserve">Svitare le viti di fissaggio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 e 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seguendo l'ordine indicato in figura.</w:t>
            </w:r>
          </w:p>
          <w:p>
            <w:pPr>
              <w:numPr>
                <w:ilvl w:val="0"/>
                <w:numId w:val="1338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Rimuovere il semi-basamento inferiore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e riporlo in un recipiente adatto per il lavaggio.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b/>
                <w:bCs/>
                <w:i/>
                <w:iCs/>
                <w:color w:val="00274C"/>
                <w:position w:val="0"/>
                <w:sz w:val="20"/>
                <w:szCs w:val="20"/>
                <w:u w:val="none"/>
              </w:rPr>
              <w:t xml:space="preserve">4 Cilindri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position w:val="-488"/>
              </w:rPr>
              <w:drawing>
                <wp:inline distT="0" distB="0" distL="0" distR="0">
                  <wp:extent cx="2289600" cy="3110400"/>
                  <wp:effectExtent b="0" l="0" r="0" t="0"/>
                  <wp:docPr id="91138598" name="name23006aa4edaa5242a" descr="Fig._7.75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Fig._7.75.jpg"/>
                          <pic:cNvPicPr/>
                        </pic:nvPicPr>
                        <pic:blipFill>
                          <a:blip r:embed="rId50486aa4edaa5242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89600" cy="31104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7.74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7.15.4 Albero a gomito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br/>
              <w:t xml:space="preserve">Rimuovere:</w:t>
            </w:r>
          </w:p>
          <w:p/>
          <w:p/>
          <w:p>
            <w:pPr>
              <w:numPr>
                <w:ilvl w:val="0"/>
                <w:numId w:val="1338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L'albero a gomito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G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1338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 semianelli di spallamento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22"/>
              </w:rPr>
              <w:drawing>
                <wp:inline distT="0" distB="0" distL="0" distR="0">
                  <wp:extent cx="2232000" cy="1461600"/>
                  <wp:effectExtent b="0" l="0" r="0" t="0"/>
                  <wp:docPr id="99104791" name="name80286aa4edaa5ad64" descr="imm_76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_76.jpg"/>
                          <pic:cNvPicPr/>
                        </pic:nvPicPr>
                        <pic:blipFill>
                          <a:blip r:embed="rId84126aa4edaa5ad6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61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7.75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7.15.5 Pistone ( </w:t>
            </w:r>
            <w:r>
              <w:rPr>
                <w:position w:val="-3"/>
              </w:rPr>
              <w:drawing>
                <wp:inline distT="0" distB="0" distL="0" distR="0">
                  <wp:extent cx="158400" cy="115200"/>
                  <wp:effectExtent b="0" l="0" r="0" t="0"/>
                  <wp:docPr id="71189792" name="name92436aa4edaa61d16" descr="operazione_utile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operazione_utile.gif"/>
                          <pic:cNvPicPr/>
                        </pic:nvPicPr>
                        <pic:blipFill>
                          <a:blip r:embed="rId18316aa4edaa61d1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8400" cy="1152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</w:t>
            </w:r>
          </w:p>
          <w:p>
            <w:pPr>
              <w:numPr>
                <w:ilvl w:val="0"/>
                <w:numId w:val="13386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br/>
              <w:br/>
              <w:t xml:space="preserve">Smontare l’anello di fermo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13386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Sfilare lo spinotto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P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per separare il pistone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Q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dalla biella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R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15413836" name="name96546aa4edaa69aea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91136aa4edaa69ae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Importante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1331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Se non sostituiti, mantenere abbinati i componenti (biella - pistone - spinotto) tramite l'utilizzo di riferimenti al fine di evitare lo scambio degli stessi al montaggio.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379081" name="name39816aa4edaa70d1e" descr="imm_77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_77.jpg"/>
                          <pic:cNvPicPr/>
                        </pic:nvPicPr>
                        <pic:blipFill>
                          <a:blip r:embed="rId74166aa4edaa70d1b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7.76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7.15.5.1 Segmenti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 </w:t>
            </w:r>
            <w:r>
              <w:rPr>
                <w:position w:val="-3"/>
              </w:rPr>
              <w:drawing>
                <wp:inline distT="0" distB="0" distL="0" distR="0">
                  <wp:extent cx="158400" cy="115200"/>
                  <wp:effectExtent b="0" l="0" r="0" t="0"/>
                  <wp:docPr id="26475968" name="name24816aa4edaa754c4" descr="operazione_utile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operazione_utile.gif"/>
                          <pic:cNvPicPr/>
                        </pic:nvPicPr>
                        <pic:blipFill>
                          <a:blip r:embed="rId22286aa4edaa754c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8400" cy="1152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</w:t>
            </w:r>
          </w:p>
          <w:p>
            <w:pPr>
              <w:numPr>
                <w:ilvl w:val="0"/>
                <w:numId w:val="1338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br/>
              <w:br/>
              <w:t xml:space="preserve">Smontare i segmenti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S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28431229" name="name64196aa4edaa7c425" descr="imm_78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_78.jpg"/>
                          <pic:cNvPicPr/>
                        </pic:nvPicPr>
                        <pic:blipFill>
                          <a:blip r:embed="rId74186aa4edaa7c42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7.77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7.15.6 Spruzzatori olio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 </w:t>
            </w:r>
            <w:r>
              <w:rPr>
                <w:position w:val="-3"/>
              </w:rPr>
              <w:drawing>
                <wp:inline distT="0" distB="0" distL="0" distR="0">
                  <wp:extent cx="158400" cy="115200"/>
                  <wp:effectExtent b="0" l="0" r="0" t="0"/>
                  <wp:docPr id="25659408" name="name50466aa4edaa808ef" descr="operazione_utile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operazione_utile.gif"/>
                          <pic:cNvPicPr/>
                        </pic:nvPicPr>
                        <pic:blipFill>
                          <a:blip r:embed="rId72906aa4edaa808ed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8400" cy="1152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</w:t>
            </w:r>
          </w:p>
          <w:p>
            <w:pPr>
              <w:numPr>
                <w:ilvl w:val="0"/>
                <w:numId w:val="1338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br/>
              <w:br/>
              <w:t xml:space="preserve">Svitare le viti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T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e rimuovere gli spruzzatori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U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dal semibasamento superiore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61699393" name="name63596aa4edaa88413" descr="imm_79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_79.jpg"/>
                          <pic:cNvPicPr/>
                        </pic:nvPicPr>
                        <pic:blipFill>
                          <a:blip r:embed="rId49926aa4edaa8841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7.78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7.15.7 Albero a camme</w:t>
            </w:r>
          </w:p>
          <w:p>
            <w:pPr>
              <w:numPr>
                <w:ilvl w:val="0"/>
                <w:numId w:val="1338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br/>
              <w:br/>
              <w:t xml:space="preserve">Rimuovere l'anello di fermo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V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1338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Sfilare l'albero a camme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W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dal semi-basamento superiore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38228097" name="name86876aa4edaa905da" descr="imm_80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_80.jpg"/>
                          <pic:cNvPicPr/>
                        </pic:nvPicPr>
                        <pic:blipFill>
                          <a:blip r:embed="rId32596aa4edaa905d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7.79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7.15.8 Punterie albero a camme</w:t>
            </w:r>
          </w:p>
          <w:p>
            <w:pPr>
              <w:numPr>
                <w:ilvl w:val="0"/>
                <w:numId w:val="1339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br/>
              <w:br/>
              <w:t xml:space="preserve">Rimuovere le punterie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dal semi-basamento superiore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tramite l'utilizzo di una calamita.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62642132" name="name95056aa4edaa9ad1d" descr="imm_8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_81.jpg"/>
                          <pic:cNvPicPr/>
                        </pic:nvPicPr>
                        <pic:blipFill>
                          <a:blip r:embed="rId11746aa4edaa9ad1a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7.80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7.15.9 Bronzine di banco</w:t>
            </w:r>
          </w:p>
          <w:p>
            <w:pPr>
              <w:numPr>
                <w:ilvl w:val="0"/>
                <w:numId w:val="1339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br/>
              <w:br/>
              <w:t xml:space="preserve">Rimuovere le bronzine di banco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dal semi-basamento superiore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50718550" name="name95416aa4edaa9f479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78596aa4edaa9f47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Importante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
</w:t>
            </w:r>
          </w:p>
          <w:p>
            <w:pPr>
              <w:numPr>
                <w:ilvl w:val="0"/>
                <w:numId w:val="1331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Essendo i semicuscinetti di banco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 costruiti in materiale speciale, devono essere tassativamente sostituiti ad ogni smontaggio per evitare il grippaggio.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76057316" name="name23526aa4edaaa6bf9" descr="imm_82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_82.jpg"/>
                          <pic:cNvPicPr/>
                        </pic:nvPicPr>
                        <pic:blipFill>
                          <a:blip r:embed="rId56646aa4edaaa6bf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7.81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1339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Rimuovere le bronzine di banco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dal semi-basamento inferiore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41099014" name="name86616aa4edaaaf024" descr="imm_83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_83.jpg"/>
                          <pic:cNvPicPr/>
                        </pic:nvPicPr>
                        <pic:blipFill>
                          <a:blip r:embed="rId72906aa4edaaaf02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7.82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7.15.10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Coperchio 3 </w:t>
            </w:r>
            <w:r>
              <w:rPr>
                <w:color w:val="00274C"/>
                <w:position w:val="3"/>
                <w:sz w:val="17"/>
                <w:szCs w:val="17"/>
                <w:u w:val="none"/>
                <w:vertAlign w:val="superscript"/>
                <w:vertAlign w:val="superscript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PTO ( </w:t>
            </w:r>
            <w:r>
              <w:rPr>
                <w:position w:val="-3"/>
              </w:rPr>
              <w:drawing>
                <wp:inline distT="0" distB="0" distL="0" distR="0">
                  <wp:extent cx="158400" cy="115200"/>
                  <wp:effectExtent b="0" l="0" r="0" t="0"/>
                  <wp:docPr id="27245304" name="name30386aa4edaab636d" descr="operazione_utile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operazione_utile.gif"/>
                          <pic:cNvPicPr/>
                        </pic:nvPicPr>
                        <pic:blipFill>
                          <a:blip r:embed="rId40326aa4edaab636a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8400" cy="1152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</w:t>
            </w:r>
          </w:p>
          <w:p>
            <w:pPr>
              <w:numPr>
                <w:ilvl w:val="0"/>
                <w:numId w:val="1339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br/>
              <w:br/>
              <w:t xml:space="preserve">Svitare le viti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AG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1339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Rimuovere il coperchio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e la guarnizione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AL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dal semi-basamento superiore.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80335339" name="name64026aa4edaabdc71" descr="imm_84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_84.jpg"/>
                          <pic:cNvPicPr/>
                        </pic:nvPicPr>
                        <pic:blipFill>
                          <a:blip r:embed="rId19706aa4edaabdc6f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7.83</w:t>
            </w:r>
          </w:p>
        </w:tc>
      </w:tr>
    </w:tbl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 w14:paraId="0A0D3A03" w14:textId="77777777" w:rsidR="00B31D8B" w:rsidRDefault="00B31D8B" w:rsidP="00614CDD"/>
    <w:p w14:paraId="38773D49" w14:textId="77777777" w:rsidR="00B31D8B" w:rsidRDefault="00B31D8B" w:rsidP="00614CDD"/>
    <w:p w14:paraId="5176FC33" w14:textId="77777777" w:rsidR="00B31D8B" w:rsidRDefault="00B31D8B" w:rsidP="00614CDD"/>
    <w:p w14:paraId="5CB612D5" w14:textId="77777777" w:rsidR="00B31D8B" w:rsidRDefault="00B31D8B" w:rsidP="00614CDD"/>
    <w:p w14:paraId="4FFD5B35" w14:textId="77777777" w:rsidR="00B31D8B" w:rsidRDefault="00B31D8B" w:rsidP="00614CDD"/>
    <w:p w14:paraId="45A0D453" w14:textId="77777777" w:rsidR="00B31D8B" w:rsidRDefault="00B31D8B" w:rsidP="00614CDD"/>
    <w:p w14:paraId="45FE4659" w14:textId="77777777" w:rsidR="00B31D8B" w:rsidRDefault="00B31D8B" w:rsidP="00614CDD"/>
    <w:p w14:paraId="46DDA823" w14:textId="77777777" w:rsidR="00B31D8B" w:rsidRDefault="00B31D8B" w:rsidP="00614CDD"/>
    <w:p w14:paraId="40881E75" w14:textId="77777777" w:rsidR="00B31D8B" w:rsidRDefault="00B31D8B" w:rsidP="00614CDD"/>
    <w:p w14:paraId="41053CE1" w14:textId="77777777" w:rsidR="00B31D8B" w:rsidRDefault="00B31D8B" w:rsidP="00614CDD"/>
    <w:p w14:paraId="00FD5D6E" w14:textId="77777777" w:rsidR="00B31D8B" w:rsidRDefault="00B31D8B" w:rsidP="00614CDD"/>
    <w:p w14:paraId="12F608B3" w14:textId="77777777" w:rsidR="00B31D8B" w:rsidRDefault="00B31D8B" w:rsidP="00614CDD"/>
    <w:p w14:paraId="03B8764D" w14:textId="77777777" w:rsidR="00B31D8B" w:rsidRDefault="00B31D8B" w:rsidP="00614CDD"/>
    <w:p w14:paraId="569F1A96" w14:textId="77777777" w:rsidR="00B31D8B" w:rsidRDefault="00B31D8B" w:rsidP="00614CDD"/>
    <w:p w14:paraId="30CBCDF0" w14:textId="77777777" w:rsidR="00B31D8B" w:rsidRDefault="00B31D8B" w:rsidP="00614CDD"/>
    <w:p w14:paraId="15A83F77" w14:textId="77777777" w:rsidR="00B31D8B" w:rsidRDefault="00B31D8B" w:rsidP="00614CDD"/>
    <w:p w14:paraId="72977272" w14:textId="77777777" w:rsidR="00B31D8B" w:rsidRDefault="00B31D8B" w:rsidP="00614CDD"/>
    <w:p w14:paraId="370E84CA" w14:textId="77777777" w:rsidR="00B31D8B" w:rsidRDefault="00B31D8B" w:rsidP="00614CDD"/>
    <w:p w14:paraId="4308F926" w14:textId="77777777" w:rsidR="00B31D8B" w:rsidRDefault="00B31D8B" w:rsidP="00614CDD"/>
    <w:p w14:paraId="4A4AF062" w14:textId="77777777" w:rsidR="00B31D8B" w:rsidRDefault="00B31D8B" w:rsidP="00614CDD"/>
    <w:p w14:paraId="37F4C7AE" w14:textId="77777777" w:rsidR="00B31D8B" w:rsidRDefault="00B31D8B" w:rsidP="00614CDD"/>
    <w:p w14:paraId="449D1D27" w14:textId="77777777" w:rsidR="00B31D8B" w:rsidRDefault="00B31D8B" w:rsidP="00614CDD"/>
    <w:p w14:paraId="5A742AD2" w14:textId="77777777" w:rsidR="00B31D8B" w:rsidRDefault="00B31D8B" w:rsidP="00E078A4">
      <w:pPr>
        <w:jc w:val="both"/>
        <w:sectPr w:rsidR="00B31D8B" w:rsidSect="00342EC8">
          <w:headerReference w:type="even" r:id="rId12"/>
          <w:headerReference w:type="default" r:id="rId13"/>
          <w:footerReference w:type="even" r:id="rId14"/>
          <w:footerReference w:type="default" r:id="rId15"/>
          <w:headerReference w:type="first" r:id="rId16"/>
          <w:pgSz w:w="11906" w:h="16838"/>
          <w:pgMar w:top="1417" w:right="1134" w:bottom="1134" w:left="1134" w:header="0" w:footer="397" w:gutter="0"/>
          <w:cols w:space="708"/>
          <w:docGrid w:linePitch="360"/>
        </w:sectPr>
      </w:pPr>
    </w:p>
    <w:p w14:paraId="359BA955" w14:textId="77777777" w:rsidR="00614CDD" w:rsidRPr="00614CDD" w:rsidRDefault="00EA430F" w:rsidP="00614CDD">
      <w:r>
        <w:rPr>
          <w:noProof/>
          <w:lang w:eastAsia="it-IT"/>
        </w:rPr>
        <w:lastRenderedPageBreak/>
        <w:drawing>
          <wp:anchor distT="0" distB="0" distL="114300" distR="114300" simplePos="0" relativeHeight="251658240" behindDoc="1" locked="0" layoutInCell="1" allowOverlap="1" wp14:anchorId="2FBC0310" wp14:editId="5ACE46D7">
            <wp:simplePos x="0" y="0"/>
            <wp:positionH relativeFrom="margin">
              <wp:posOffset>0</wp:posOffset>
            </wp:positionH>
            <wp:positionV relativeFrom="page">
              <wp:posOffset>1991995</wp:posOffset>
            </wp:positionV>
            <wp:extent cx="6120130" cy="8644255"/>
            <wp:effectExtent l="0" t="0" r="0" b="0"/>
            <wp:wrapTight wrapText="bothSides">
              <wp:wrapPolygon edited="0">
                <wp:start x="2151" y="15661"/>
                <wp:lineTo x="2151" y="20373"/>
                <wp:lineTo x="2958" y="20469"/>
                <wp:lineTo x="8337" y="20469"/>
                <wp:lineTo x="18624" y="20326"/>
                <wp:lineTo x="19431" y="20231"/>
                <wp:lineTo x="19296" y="19564"/>
                <wp:lineTo x="20842" y="19231"/>
                <wp:lineTo x="20842" y="18993"/>
                <wp:lineTo x="19229" y="18803"/>
                <wp:lineTo x="19027" y="18041"/>
                <wp:lineTo x="19632" y="17422"/>
                <wp:lineTo x="19700" y="17089"/>
                <wp:lineTo x="17145" y="16946"/>
                <wp:lineTo x="6454" y="16518"/>
                <wp:lineTo x="6320" y="16137"/>
                <wp:lineTo x="6051" y="15661"/>
                <wp:lineTo x="2151" y="15661"/>
              </wp:wrapPolygon>
            </wp:wrapTight>
            <wp:docPr id="11" name="Immagine 11" descr="C:\Users\f.filippi\Documents\job\lombardini\RETRO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f.filippi\Documents\job\lombardini\RETRO.png"/>
                    <pic:cNvPicPr>
                      <a:picLocks noChangeAspect="1" noChangeArrowheads="1"/>
                    </pic:cNvPicPr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130" cy="86442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sectPr xmlns:w="http://schemas.openxmlformats.org/wordprocessingml/2006/main" xmlns:r="http://schemas.openxmlformats.org/officeDocument/2006/relationships" w:rsidR="00614CDD" w:rsidRPr="00614CDD" w:rsidSect="00EA430F">
      <w:headerReference w:type="even" r:id="rId18"/>
      <w:headerReference w:type="default" r:id="rId19"/>
      <w:footerReference w:type="even" r:id="rId20"/>
      <w:footerReference w:type="default" r:id="rId21"/>
      <w:pgSz w:w="11906" w:h="16838"/>
      <w:pgMar w:top="1417" w:right="1134" w:bottom="1134" w:left="1134" w:header="0" w:footer="0" w:gutter="0"/>
      <w:cols w:space="708"/>
      <w:docGrid w:linePitch="360"/>
    </w:sectPr>
  </w:body>
</w:document>
</file>

<file path=word/comments.xml><?xml version="1.0" encoding="utf-8"?>
<w:comments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>
                                    </w:comments>
</file>

<file path=word/commentsExtended.xml><?xml version="1.0" encoding="utf-8"?>
<w15:commentsEx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>
                                    </w15:commentsEx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A7ADF1" w14:textId="77777777" w:rsidR="006F534E" w:rsidRDefault="006F534E" w:rsidP="001F6AC5">
      <w:r>
        <w:separator/>
      </w:r>
    </w:p>
  </w:endnote>
  <w:endnote w:type="continuationSeparator" w:id="0">
    <w:p w14:paraId="5027009A" w14:textId="77777777" w:rsidR="006F534E" w:rsidRDefault="006F534E" w:rsidP="001F6AC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elveticaNeueLT Pro 55 Roman">
    <w:altName w:val="Arial"/>
    <w:panose1 w:val="020B0604020202020204"/>
    <w:charset w:val="00"/>
    <w:family w:val="swiss"/>
    <w:pitch w:val="variable"/>
    <w:sig w:usb0="800000AF" w:usb1="5000205B" w:usb2="00000000" w:usb3="00000000" w:csb0="0000009B" w:csb1="00000000"/>
    <w:embedRegular r:id="rId1" w:fontKey="{0B99C823-4782-4F8E-B157-E9250D94EBEF}"/>
    <w:embedBold r:id="rId2" w:fontKey="{1F4D32D6-3A36-4E04-A7AB-C454D64A5CB7}"/>
    <w:embedItalic r:id="rId3" w:fontKey="{D075542F-D7CD-4A74-ABFD-D5D9C7AA3462}"/>
    <w:embedBoldItalic r:id="rId4" w:fontKey="{185503AB-AFA1-4B25-8D15-33AB58DDEE31}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Grigliatabella"/>
      <w:tblW w:w="11907" w:type="dxa"/>
      <w:tblInd w:w="-1134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ook w:val="04A0" w:firstRow="1" w:lastRow="0" w:firstColumn="1" w:lastColumn="0" w:noHBand="0" w:noVBand="1"/>
    </w:tblPr>
    <w:tblGrid>
      <w:gridCol w:w="971"/>
      <w:gridCol w:w="5290"/>
      <w:gridCol w:w="5646"/>
    </w:tblGrid>
    <w:tr w:rsidR="00201482" w14:paraId="41FE322B" w14:textId="77777777" w:rsidTr="00201482">
      <w:trPr>
        <w:trHeight w:val="573"/>
      </w:trPr>
      <w:tc>
        <w:tcPr>
          <w:tcW w:w="877" w:type="dxa"/>
          <w:shd w:val="clear" w:color="auto" w:fill="00274C"/>
          <w:vAlign w:val="center"/>
        </w:tcPr>
        <w:p>
          <w:pPr>
            <w:pStyle w:val="Normale"/>
            <w:jc w:val="center"/>
            <w:rPr/>
            __GENERATEPPR__
          </w:pPr>
          <w:r>
            <w:rPr>
              <w:b w:val="on"/>
              <w:bCs w:val="on"/>
              <w:caps w:val="on"/>
              <w:sz w:val="20"/>
              <w:szCs w:val="20"/>
              <w:color w:val="FFFFFF"/>
            </w:rPr>
            <w:t xml:space="preserve">it</w:t>
          </w:r>
          __GENERATESUBR__
        </w:p>
      </w:tc>
      <w:tc>
        <w:tcPr>
          <w:tcW w:w="4775" w:type="dxa"/>
          <w:shd w:val="clear" w:color="auto" w:fill="E1E2E0"/>
          <w:vAlign w:val="center"/>
        </w:tcPr>
        <w:p w14:paraId="0E91CB12" w14:textId="77777777" w:rsidR="00201482" w:rsidRPr="00F940F2" w:rsidRDefault="00201482" w:rsidP="007A5F9D">
          <w:pPr>
            <w:pStyle w:val="Pidipagina"/>
            <w:rPr>
              <w:b/>
              <w:i/>
              <w:sz w:val="20"/>
              <w:szCs w:val="20"/>
            </w:rPr>
          </w:pPr>
        </w:p>
      </w:tc>
      <w:tc>
        <w:tcPr>
          <w:tcW w:w="5096" w:type="dxa"/>
          <w:shd w:val="clear" w:color="auto" w:fill="E1E2E0"/>
          <w:tcMar>
            <w:right w:w="284" w:type="dxa"/>
          </w:tcMar>
          <w:vAlign w:val="center"/>
        </w:tcPr>
        <w:p w14:paraId="0A282ACA" w14:textId="77777777" w:rsidR="00201482" w:rsidRDefault="00201482" w:rsidP="00E078A4">
          <w:pPr>
            <w:pStyle w:val="Pidipagina"/>
            <w:jc w:val="right"/>
          </w:pPr>
        </w:p>
      </w:tc>
    </w:tr>
    <w:bookmarkEnd w:id="0"/>
    <w:bookmarkEnd w:id="1"/>
    <w:bookmarkEnd w:id="2"/>
  </w:tbl>
  <w:p w14:paraId="4FD76A98" w14:textId="77777777" w:rsidR="001F1579" w:rsidRDefault="001F1579">
    <w:pPr>
      <w:pStyle w:val="Pidipa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2DFEA61" w14:textId="77777777" w:rsidR="00614CDD" w:rsidRDefault="00614CDD"/>
  <w:tbl>
    <w:tblPr>
      <w:tblStyle w:val="Grigliatabella"/>
      <w:tblW w:w="11876" w:type="dxa"/>
      <w:tblInd w:w="-1134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ook w:val="04A0" w:firstRow="1" w:lastRow="0" w:firstColumn="1" w:lastColumn="0" w:noHBand="0" w:noVBand="1"/>
    </w:tblPr>
    <w:tblGrid>
      <w:gridCol w:w="1128"/>
      <w:gridCol w:w="4781"/>
      <w:gridCol w:w="5090"/>
      <w:gridCol w:w="877"/>
    </w:tblGrid>
    <w:tr w:rsidR="00614CDD" w14:paraId="00FB483D" w14:textId="77777777" w:rsidTr="00614CDD">
      <w:trPr>
        <w:trHeight w:val="573"/>
      </w:trPr>
      <w:tc>
        <w:tcPr>
          <w:tcW w:w="1134" w:type="dxa"/>
          <w:shd w:val="clear" w:color="auto" w:fill="00274C"/>
          <w:vAlign w:val="center"/>
        </w:tcPr>
        <w:p w14:paraId="332F4981" w14:textId="77777777" w:rsidR="00614CDD" w:rsidRDefault="00614CDD" w:rsidP="00614CDD">
          <w:pPr>
            <w:pStyle w:val="Pidipagina"/>
          </w:pPr>
          <w:bookmarkStart w:id="3" w:name="OLE_LINK4"/>
          <w:bookmarkStart w:id="4" w:name="OLE_LINK5"/>
          <w:bookmarkStart w:id="5" w:name="OLE_LINK3"/>
        </w:p>
      </w:tc>
      <w:sdt>
        <w:sdtPr>
          <w:rPr>
            <w:i/>
            <w:color w:val="7F7F7F" w:themeColor="text1" w:themeTint="80"/>
            <w:sz w:val="16"/>
            <w:szCs w:val="16"/>
          </w:rPr>
          <w:alias w:val="Titolo"/>
          <w:tag w:val=""/>
          <w:id w:val="-459342114"/>
          <w:placeholder>
            <w:docPart w:val="2BC39222315F430B95035C682269EC2C"/>
          </w:placeholder>
          <w:showingPlcHdr/>
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<w:text/>
        </w:sdtPr>
        <w:sdtContent>
          <w:tc>
            <w:tcPr>
              <w:tcW w:w="4804" w:type="dxa"/>
              <w:shd w:val="clear" w:color="auto" w:fill="E1E2E0"/>
              <w:vAlign w:val="center"/>
            </w:tcPr>
            <w:p w14:paraId="3823B188" w14:textId="77777777" w:rsidR="00614CDD" w:rsidRPr="00614CDD" w:rsidRDefault="00E078A4" w:rsidP="00614CDD">
              <w:pPr>
                <w:pStyle w:val="Pidipagina"/>
                <w:rPr>
                  <w:i/>
                  <w:sz w:val="16"/>
                  <w:szCs w:val="16"/>
                </w:rPr>
              </w:pPr>
              <w:r w:rsidRPr="006451D6">
                <w:rPr>
                  <w:rStyle w:val="Testosegnaposto"/>
                </w:rPr>
                <w:t>[Titolo]</w:t>
              </w:r>
            </w:p>
          </w:tc>
        </w:sdtContent>
      </w:sdt>
      <w:tc>
        <w:tcPr>
          <w:tcW w:w="5119" w:type="dxa"/>
          <w:shd w:val="clear" w:color="auto" w:fill="E1E2E0"/>
          <w:vAlign w:val="center"/>
        </w:tcPr>
        <w:p w14:paraId="4C5E75D0" w14:textId="77777777" w:rsidR="00614CDD" w:rsidRPr="00F940F2" w:rsidRDefault="00614CDD" w:rsidP="00F940F2">
          <w:pPr>
            <w:pStyle w:val="Pidipagina"/>
            <w:jc w:val="right"/>
            <w:rPr>
              <w:b/>
              <w:i/>
            </w:rPr>
          </w:pPr>
        </w:p>
      </w:tc>
      <w:tc>
        <w:tcPr>
          <w:tcW w:w="819" w:type="dxa"/>
          <w:shd w:val="clear" w:color="auto" w:fill="00274C"/>
          <w:vAlign w:val="center"/>
        </w:tcPr>
        <w:p>
          <w:pPr>
            <w:pStyle w:val="Normale"/>
            <w:jc w:val="center"/>
            <w:rPr/>
            __GENERATEPPR__
          </w:pPr>
          <w:r>
            <w:rPr>
              <w:b w:val="on"/>
              <w:bCs w:val="on"/>
              <w:caps w:val="on"/>
              <w:sz w:val="20"/>
              <w:szCs w:val="20"/>
              <w:color w:val="FFFFFF"/>
            </w:rPr>
            <w:t xml:space="preserve">it</w:t>
          </w:r>
          __GENERATESUBR__
        </w:p>
      </w:tc>
    </w:tr>
    <w:bookmarkEnd w:id="3"/>
    <w:bookmarkEnd w:id="4"/>
    <w:bookmarkEnd w:id="5"/>
  </w:tbl>
  <w:p w14:paraId="430F0AF3" w14:textId="77777777" w:rsidR="00614CDD" w:rsidRDefault="00614CDD" w:rsidP="00614CDD">
    <w:pPr>
      <w:pStyle w:val="Pidipagina"/>
      <w:ind w:left="-1134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EC21B9C" w14:textId="77777777" w:rsidR="00B46E41" w:rsidRDefault="00B46E41"/>
  <w:tbl>
    <w:tblPr>
      <w:tblStyle w:val="Grigliatabella"/>
      <w:tblW w:w="11907" w:type="dxa"/>
      <w:tblInd w:w="-1134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ook w:val="04A0" w:firstRow="1" w:lastRow="0" w:firstColumn="1" w:lastColumn="0" w:noHBand="0" w:noVBand="1"/>
    </w:tblPr>
    <w:tblGrid>
      <w:gridCol w:w="886"/>
      <w:gridCol w:w="9179"/>
      <w:gridCol w:w="1842"/>
    </w:tblGrid>
    <w:tr w:rsidR="00201482" w14:paraId="4576D1CC" w14:textId="77777777" w:rsidTr="00201482">
      <w:trPr>
        <w:trHeight w:val="573"/>
      </w:trPr>
      <w:tc>
        <w:tcPr>
          <w:tcW w:w="886" w:type="dxa"/>
          <w:shd w:val="clear" w:color="auto" w:fill="00274C"/>
          <w:vAlign w:val="center"/>
        </w:tcPr>
        <w:p>
          <w:pPr>
            <w:pStyle w:val="Normale"/>
            <w:jc w:val="center"/>
            <w:rPr/>
            __GENERATEPPR__
          </w:pPr>
          <w:r>
            <w:rPr>
              <w:b w:val="on"/>
              <w:bCs w:val="on"/>
              <w:caps w:val="on"/>
              <w:sz w:val="20"/>
              <w:szCs w:val="20"/>
              <w:color w:val="FFFFFF"/>
            </w:rPr>
            <w:t xml:space="preserve">it</w:t>
          </w:r>
          __GENERATESUBR__
        </w:p>
      </w:tc>
      <w:tc>
        <w:tcPr>
          <w:tcW w:w="9179" w:type="dxa"/>
          <w:tcBorders>
            <w:right w:val="single" w:sz="4" w:space="0" w:color="FFFFFF" w:themeColor="background1"/>
          </w:tcBorders>
          <w:shd w:val="clear" w:color="auto" w:fill="E1E2E0"/>
          <w:vAlign w:val="center"/>
        </w:tcPr>
        <w:p w14:paraId="23D0DA85" w14:textId="77777777" w:rsidR="00201482" w:rsidRPr="00F940F2" w:rsidRDefault="00201482" w:rsidP="007A5F9D">
          <w:pPr>
            <w:pStyle w:val="Pidipagina"/>
            <w:rPr>
              <w:b/>
              <w:i/>
              <w:sz w:val="20"/>
              <w:szCs w:val="20"/>
            </w:rPr>
          </w:pPr>
          <w:r w:rsidRPr="00F940F2">
            <w:rPr>
              <w:b/>
              <w:i/>
              <w:sz w:val="20"/>
              <w:szCs w:val="20"/>
            </w:rPr>
            <w:fldChar w:fldCharType="begin"/>
          </w:r>
          <w:r w:rsidRPr="00F940F2">
            <w:rPr>
              <w:b/>
              <w:i/>
              <w:sz w:val="20"/>
              <w:szCs w:val="20"/>
            </w:rPr>
            <w:instrText xml:space="preserve"> PAGE   \* MERGEFORMAT </w:instrText>
          </w:r>
          <w:r w:rsidRPr="00F940F2">
            <w:rPr>
              <w:b/>
              <w:i/>
              <w:sz w:val="20"/>
              <w:szCs w:val="20"/>
            </w:rPr>
            <w:fldChar w:fldCharType="separate"/>
          </w:r>
          <w:r w:rsidR="00FF45F2">
            <w:rPr>
              <w:b/>
              <w:i/>
              <w:noProof/>
              <w:sz w:val="20"/>
              <w:szCs w:val="20"/>
            </w:rPr>
            <w:t>4</w:t>
          </w:r>
          <w:r w:rsidRPr="00F940F2">
            <w:rPr>
              <w:b/>
              <w:i/>
              <w:sz w:val="20"/>
              <w:szCs w:val="20"/>
            </w:rPr>
            <w:fldChar w:fldCharType="end"/>
          </w:r>
        </w:p>
      </w:tc>
      <w:tc>
        <w:tcPr>
          <w:tcW w:w="1842" w:type="dxa"/>
          <w:tcBorders>
            <w:left w:val="single" w:sz="4" w:space="0" w:color="FFFFFF" w:themeColor="background1"/>
          </w:tcBorders>
          <w:shd w:val="clear" w:color="auto" w:fill="E1E2E0"/>
          <w:tcMar>
            <w:right w:w="284" w:type="dxa"/>
          </w:tcMar>
          <w:vAlign w:val="center"/>
        </w:tcPr>
        <w:p w14:paraId="1E5BDE96" w14:textId="77777777" w:rsidR="00201482" w:rsidRDefault="00201482" w:rsidP="00014366">
          <w:pPr>
            <w:pStyle w:val="Pidipagina"/>
            <w:jc w:val="right"/>
          </w:pPr>
        </w:p>
      </w:tc>
    </w:tr>
  </w:tbl>
  <w:p w14:paraId="7A5B4683" w14:textId="77777777" w:rsidR="00F042B3" w:rsidRDefault="00F042B3">
    <w:pPr>
      <w:pStyle w:val="Pidipagina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CDC098F" w14:textId="77777777" w:rsidR="00F43C79" w:rsidRDefault="00F43C79"/>
  <w:tbl>
    <w:tblPr>
      <w:tblStyle w:val="Grigliatabella"/>
      <w:tblW w:w="11907" w:type="dxa"/>
      <w:tblInd w:w="-1134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ook w:val="04A0" w:firstRow="1" w:lastRow="0" w:firstColumn="1" w:lastColumn="0" w:noHBand="0" w:noVBand="1"/>
    </w:tblPr>
    <w:tblGrid>
      <w:gridCol w:w="1985"/>
      <w:gridCol w:w="9045"/>
      <w:gridCol w:w="877"/>
    </w:tblGrid>
    <w:tr w:rsidR="00201482" w14:paraId="47DF55C3" w14:textId="77777777" w:rsidTr="00E078A4">
      <w:trPr>
        <w:trHeight w:val="573"/>
      </w:trPr>
      <w:tc>
        <w:tcPr>
          <w:tcW w:w="1985" w:type="dxa"/>
          <w:tcBorders>
            <w:right w:val="single" w:sz="4" w:space="0" w:color="FFFFFF" w:themeColor="background1"/>
          </w:tcBorders>
          <w:shd w:val="clear" w:color="auto" w:fill="E1E2E0"/>
          <w:tcMar>
            <w:left w:w="284" w:type="dxa"/>
          </w:tcMar>
          <w:vAlign w:val="center"/>
        </w:tcPr>
        <w:p w14:paraId="2067BE78" w14:textId="77777777" w:rsidR="00201482" w:rsidRPr="00614CDD" w:rsidRDefault="00201482" w:rsidP="00014366">
          <w:pPr>
            <w:pStyle w:val="Pidipagina"/>
            <w:rPr>
              <w:i/>
              <w:sz w:val="16"/>
              <w:szCs w:val="16"/>
            </w:rPr>
          </w:pPr>
        </w:p>
      </w:tc>
      <w:tc>
        <w:tcPr>
          <w:tcW w:w="9045" w:type="dxa"/>
          <w:tcBorders>
            <w:left w:val="single" w:sz="4" w:space="0" w:color="FFFFFF" w:themeColor="background1"/>
          </w:tcBorders>
          <w:shd w:val="clear" w:color="auto" w:fill="E1E2E0"/>
          <w:vAlign w:val="center"/>
        </w:tcPr>
        <w:p w14:paraId="4702BD76" w14:textId="77777777" w:rsidR="00201482" w:rsidRPr="00F940F2" w:rsidRDefault="00201482" w:rsidP="00F940F2">
          <w:pPr>
            <w:pStyle w:val="Pidipagina"/>
            <w:jc w:val="right"/>
            <w:rPr>
              <w:b/>
              <w:i/>
            </w:rPr>
          </w:pPr>
          <w:r w:rsidRPr="00F940F2">
            <w:rPr>
              <w:b/>
              <w:i/>
            </w:rPr>
            <w:fldChar w:fldCharType="begin"/>
          </w:r>
          <w:r w:rsidRPr="00F940F2">
            <w:rPr>
              <w:b/>
              <w:i/>
            </w:rPr>
            <w:instrText xml:space="preserve"> PAGE  \* Arabic  \* MERGEFORMAT </w:instrText>
          </w:r>
          <w:r w:rsidRPr="00F940F2">
            <w:rPr>
              <w:b/>
              <w:i/>
            </w:rPr>
            <w:fldChar w:fldCharType="separate"/>
          </w:r>
          <w:r w:rsidR="00FF45F2">
            <w:rPr>
              <w:b/>
              <w:i/>
              <w:noProof/>
            </w:rPr>
            <w:t>5</w:t>
          </w:r>
          <w:r w:rsidRPr="00F940F2">
            <w:rPr>
              <w:b/>
              <w:i/>
            </w:rPr>
            <w:fldChar w:fldCharType="end"/>
          </w:r>
        </w:p>
      </w:tc>
      <w:tc>
        <w:tcPr>
          <w:tcW w:w="877" w:type="dxa"/>
          <w:shd w:val="clear" w:color="auto" w:fill="00274C"/>
          <w:vAlign w:val="center"/>
        </w:tcPr>
        <w:p>
          <w:pPr>
            <w:pStyle w:val="Normale"/>
            <w:jc w:val="center"/>
            <w:rPr/>
            __GENERATEPPR__
          </w:pPr>
          <w:r>
            <w:rPr>
              <w:b w:val="on"/>
              <w:bCs w:val="on"/>
              <w:caps w:val="on"/>
              <w:sz w:val="20"/>
              <w:szCs w:val="20"/>
              <w:color w:val="FFFFFF"/>
            </w:rPr>
            <w:t xml:space="preserve">it</w:t>
          </w:r>
          __GENERATESUBR__
        </w:p>
      </w:tc>
    </w:tr>
  </w:tbl>
  <w:p w14:paraId="5DE9EBA9" w14:textId="77777777" w:rsidR="00F43C79" w:rsidRDefault="00F43C79" w:rsidP="00614CDD">
    <w:pPr>
      <w:pStyle w:val="Pidipagina"/>
      <w:ind w:left="-1134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2359808" w14:textId="77777777" w:rsidR="00EA430F" w:rsidRDefault="00EA430F">
    <w:pPr>
      <w:pStyle w:val="Pidipagina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9BFCBE9" w14:textId="77777777" w:rsidR="00481018" w:rsidRDefault="00481018"/>
  <w:p w14:paraId="4DFE9DA2" w14:textId="77777777" w:rsidR="00481018" w:rsidRDefault="00481018" w:rsidP="00614CDD">
    <w:pPr>
      <w:pStyle w:val="Pidipagina"/>
      <w:ind w:left="-1134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CD90731" w14:textId="77777777" w:rsidR="006F534E" w:rsidRDefault="006F534E" w:rsidP="001F6AC5">
      <w:r>
        <w:separator/>
      </w:r>
    </w:p>
  </w:footnote>
  <w:footnote w:type="continuationSeparator" w:id="0">
    <w:p w14:paraId="77D76DD4" w14:textId="77777777" w:rsidR="006F534E" w:rsidRDefault="006F534E" w:rsidP="001F6AC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7FB86D1" w14:textId="77777777" w:rsidR="001F1579" w:rsidRDefault="001F1579">
    <w:pPr>
      <w:pStyle w:val="Intestazione"/>
    </w:pPr>
  </w:p>
  <w:p w14:paraId="776FBE30" w14:textId="77777777" w:rsidR="00F940F2" w:rsidRDefault="00F940F2">
    <w:pPr>
      <w:pStyle w:val="Intestazione"/>
    </w:pPr>
  </w:p>
  <w:tbl>
    <w:tblPr>
      <w:tblStyle w:val="Grigliatabella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ayout w:type="fixed"/>
      <w:tblLook w:val="04A0" w:firstRow="1" w:lastRow="0" w:firstColumn="1" w:lastColumn="0" w:noHBand="0" w:noVBand="1"/>
    </w:tblPr>
    <w:tblGrid>
      <w:gridCol w:w="1276"/>
      <w:gridCol w:w="7088"/>
      <w:gridCol w:w="1276"/>
    </w:tblGrid>
    <w:tr w:rsidR="00F940F2" w14:paraId="731A2FDA" w14:textId="77777777" w:rsidTr="006D432C">
      <w:trPr>
        <w:trHeight w:val="570"/>
      </w:trPr>
      <w:tc>
        <w:tcPr>
          <w:tcW w:w="1276" w:type="dxa"/>
          <w:shd w:val="clear" w:color="auto" w:fill="E1E2E0"/>
          <w:vAlign w:val="center"/>
        </w:tcPr>
        <w:p w14:paraId="14E03578" w14:textId="77777777" w:rsidR="00F940F2" w:rsidRDefault="00C10C7C" w:rsidP="00F940F2">
          <w:pPr>
            <w:pStyle w:val="Intestazione"/>
          </w:pPr>
          <w:r>
            <w:rPr>
              <w:noProof/>
              <w:lang w:eastAsia="it-IT"/>
            </w:rPr>
            <w:drawing>
              <wp:inline distT="0" distB="0" distL="0" distR="0" wp14:anchorId="611C03C9" wp14:editId="3C30C392">
                <wp:extent cx="728193" cy="194184"/>
                <wp:effectExtent l="0" t="0" r="0" b="0"/>
                <wp:docPr id="40" name="Immagine 40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0" name="Immagine 40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28193" cy="19418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088" w:type="dxa"/>
          <w:shd w:val="clear" w:color="auto" w:fill="E1E2E0"/>
          <w:vAlign w:val="center"/>
        </w:tcPr>
        <w:p w14:paraId="78700426" w14:textId="77777777" w:rsidR="00F940F2" w:rsidRPr="00614CDD" w:rsidRDefault="00342EC8" w:rsidP="00F940F2">
          <w:pPr>
            <w:pStyle w:val="Intestazione"/>
            <w:jc w:val="center"/>
            <w:rPr>
              <w:b/>
              <w:sz w:val="32"/>
              <w:szCs w:val="32"/>
            </w:rPr>
          </w:pPr>
          <w:r>
            <w:rPr>
              <w:b/>
              <w:caps/>
              <w:color w:val="00274C"/>
              <w:sz w:val="32"/>
              <w:szCs w:val="32"/>
            </w:rPr>
            <w:t>INDICE ANALITICO</w:t>
          </w:r>
        </w:p>
      </w:tc>
      <w:tc>
        <w:tcPr>
          <w:tcW w:w="1276" w:type="dxa"/>
          <w:shd w:val="clear" w:color="auto" w:fill="E1E2E0"/>
          <w:tcMar>
            <w:right w:w="28" w:type="dxa"/>
          </w:tcMar>
          <w:vAlign w:val="center"/>
        </w:tcPr>
        <w:p w14:paraId="7C5C118C" w14:textId="77777777" w:rsidR="00F940F2" w:rsidRDefault="00F940F2" w:rsidP="00F940F2">
          <w:pPr>
            <w:pStyle w:val="Intestazione"/>
            <w:jc w:val="right"/>
          </w:pPr>
        </w:p>
      </w:tc>
    </w:tr>
  </w:tbl>
  <w:p w14:paraId="4EAAB21C" w14:textId="77777777" w:rsidR="00F940F2" w:rsidRDefault="00F940F2">
    <w:pPr>
      <w:pStyle w:val="Intestazion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7662C4" w14:textId="77777777" w:rsidR="00F91B1B" w:rsidRDefault="00F91B1B" w:rsidP="001F6AC5">
    <w:pPr>
      <w:pStyle w:val="Intestazione"/>
    </w:pPr>
  </w:p>
  <w:p w14:paraId="4BB7AC3B" w14:textId="77777777" w:rsidR="00F940F2" w:rsidRDefault="00F940F2" w:rsidP="001F6AC5">
    <w:pPr>
      <w:pStyle w:val="Intestazione"/>
    </w:pPr>
  </w:p>
  <w:tbl>
    <w:tblPr>
      <w:tblStyle w:val="Grigliatabella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ayout w:type="fixed"/>
      <w:tblLook w:val="04A0" w:firstRow="1" w:lastRow="0" w:firstColumn="1" w:lastColumn="0" w:noHBand="0" w:noVBand="1"/>
    </w:tblPr>
    <w:tblGrid>
      <w:gridCol w:w="1276"/>
      <w:gridCol w:w="7088"/>
      <w:gridCol w:w="1276"/>
    </w:tblGrid>
    <w:tr w:rsidR="000F6647" w14:paraId="6CBD3E89" w14:textId="77777777" w:rsidTr="003D4FC9">
      <w:trPr>
        <w:trHeight w:val="570"/>
      </w:trPr>
      <w:tc>
        <w:tcPr>
          <w:tcW w:w="1276" w:type="dxa"/>
          <w:shd w:val="clear" w:color="auto" w:fill="E1E2E0"/>
          <w:vAlign w:val="center"/>
        </w:tcPr>
        <w:p w14:paraId="605721A8" w14:textId="77777777" w:rsidR="000F6647" w:rsidRDefault="000F6647" w:rsidP="000F6647">
          <w:pPr>
            <w:pStyle w:val="Intestazione"/>
          </w:pPr>
          <w:r>
            <w:rPr>
              <w:noProof/>
              <w:lang w:eastAsia="it-IT"/>
            </w:rPr>
            <w:drawing>
              <wp:inline distT="0" distB="0" distL="0" distR="0" wp14:anchorId="083BF527" wp14:editId="25ED253D">
                <wp:extent cx="728193" cy="194184"/>
                <wp:effectExtent l="0" t="0" r="0" b="0"/>
                <wp:docPr id="41" name="Immagine 4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1" name="Immagine 4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28193" cy="19418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088" w:type="dxa"/>
          <w:shd w:val="clear" w:color="auto" w:fill="E1E2E0"/>
          <w:vAlign w:val="center"/>
        </w:tcPr>
        <w:p w14:paraId="09B31C27" w14:textId="77777777" w:rsidR="000F6647" w:rsidRPr="00614CDD" w:rsidRDefault="000F6647" w:rsidP="000F6647">
          <w:pPr>
            <w:pStyle w:val="Intestazione"/>
            <w:jc w:val="center"/>
            <w:rPr>
              <w:b/>
              <w:sz w:val="32"/>
              <w:szCs w:val="32"/>
            </w:rPr>
          </w:pPr>
          <w:r>
            <w:rPr>
              <w:b/>
              <w:caps/>
              <w:color w:val="00274C"/>
              <w:sz w:val="32"/>
              <w:szCs w:val="32"/>
            </w:rPr>
            <w:t>INDICE ANALITICO</w:t>
          </w:r>
        </w:p>
      </w:tc>
      <w:tc>
        <w:tcPr>
          <w:tcW w:w="1276" w:type="dxa"/>
          <w:shd w:val="clear" w:color="auto" w:fill="E1E2E0"/>
          <w:tcMar>
            <w:right w:w="28" w:type="dxa"/>
          </w:tcMar>
          <w:vAlign w:val="center"/>
        </w:tcPr>
        <w:p w14:paraId="374BA9C8" w14:textId="77777777" w:rsidR="000F6647" w:rsidRDefault="000F6647" w:rsidP="000F6647">
          <w:pPr>
            <w:pStyle w:val="Intestazione"/>
            <w:jc w:val="right"/>
          </w:pPr>
        </w:p>
      </w:tc>
    </w:tr>
  </w:tbl>
  <w:p w14:paraId="331508A7" w14:textId="77777777" w:rsidR="00F940F2" w:rsidRDefault="00F940F2" w:rsidP="001F6AC5">
    <w:pPr>
      <w:pStyle w:val="Intestazion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47C1BD0" w14:textId="77777777" w:rsidR="00342EC8" w:rsidRDefault="00342EC8">
    <w:pPr>
      <w:pStyle w:val="Intestazione"/>
    </w:pPr>
  </w:p>
  <w:p w14:paraId="2843AC9E" w14:textId="77777777" w:rsidR="00342EC8" w:rsidRDefault="00342EC8">
    <w:pPr>
      <w:pStyle w:val="Intestazione"/>
    </w:pPr>
  </w:p>
  <w:tbl>
    <w:tblPr>
      <w:tblStyle w:val="Grigliatabella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ayout w:type="fixed"/>
      <w:tblLook w:val="04A0" w:firstRow="1" w:lastRow="0" w:firstColumn="1" w:lastColumn="0" w:noHBand="0" w:noVBand="1"/>
    </w:tblPr>
    <w:tblGrid>
      <w:gridCol w:w="1276"/>
      <w:gridCol w:w="7088"/>
      <w:gridCol w:w="1276"/>
    </w:tblGrid>
    <w:tr w:rsidR="00342EC8" w14:paraId="587EE45C" w14:textId="77777777" w:rsidTr="006D432C">
      <w:trPr>
        <w:trHeight w:val="570"/>
      </w:trPr>
      <w:tc>
        <w:tcPr>
          <w:tcW w:w="1276" w:type="dxa"/>
          <w:shd w:val="clear" w:color="auto" w:fill="E1E2E0"/>
          <w:vAlign w:val="center"/>
        </w:tcPr>
        <w:tbl>
          <w:tblPr>
            <w:tblStyle w:val="Grigliatabella"/>
            <w:tblpPr w:leftFromText="142" w:rightFromText="142" w:vertAnchor="text" w:tblpY="58"/>
            <w:tblOverlap w:val="never"/>
            <w:tblW w:w="0" w:type="auto"/>
            <w:tblLayout w:type="fixed"/>
            <w:tblLook w:val="04A0" w:firstRow="1" w:lastRow="0" w:firstColumn="1" w:lastColumn="0" w:noHBand="0" w:noVBand="1"/>
          </w:tblPr>
          <w:tblGrid>
            <w:gridCol w:w="599"/>
          </w:tblGrid>
          <w:tr w:rsidR="00342EC8" w14:paraId="46B1B8CD" w14:textId="77777777" w:rsidTr="006D432C">
            <w:trPr>
              <w:trHeight w:val="430"/>
            </w:trPr>
            <w:tc>
              <w:tcPr>
                <w:tcW w:w="599" w:type="dxa"/>
                <w:tcBorders>
                  <w:top w:val="single" w:sz="4" w:space="0" w:color="00274C"/>
                  <w:left w:val="single" w:sz="4" w:space="0" w:color="00274C"/>
                  <w:bottom w:val="single" w:sz="4" w:space="0" w:color="00274C"/>
                  <w:right w:val="single" w:sz="4" w:space="0" w:color="00274C"/>
                </w:tcBorders>
                <w:vAlign w:val="center"/>
              </w:tcPr>
              <w:p w14:paraId="4741E9C3" w14:textId="07663BF9" w:rsidR="00342EC8" w:rsidRPr="00CC2880" w:rsidRDefault="00F43C79" w:rsidP="00F940F2">
                <w:pPr>
                  <w:pStyle w:val="Intestazione"/>
                  <w:jc w:val="center"/>
                  <w:rPr>
                    <w:b/>
                    <w:color w:val="00274C"/>
                  </w:rPr>
                </w:pPr>
                <w:r>
                  <w:rPr>
                    <w:b/>
                    <w:color w:val="00274C"/>
                  </w:rPr>
                  <w:fldChar w:fldCharType="begin"/>
                </w:r>
                <w:r>
                  <w:rPr>
                    <w:b/>
                    <w:color w:val="00274C"/>
                  </w:rPr>
                  <w:instrText xml:space="preserve"> STYLEREF  "Titolo 1" \n  \* MERGEFORMAT </w:instrText>
                </w:r>
                <w:r>
                  <w:rPr>
                    <w:b/>
                    <w:color w:val="00274C"/>
                  </w:rPr>
                  <w:fldChar w:fldCharType="separate"/>
                </w:r>
                <w:r w:rsidR="00663448">
                  <w:rPr>
                    <w:bCs/>
                    <w:noProof/>
                    <w:color w:val="00274C"/>
                  </w:rPr>
                  <w:t>Errore. Nel documento non esiste testo dello stile specificato.</w:t>
                </w:r>
                <w:r>
                  <w:rPr>
                    <w:b/>
                    <w:color w:val="00274C"/>
                  </w:rPr>
                  <w:fldChar w:fldCharType="end"/>
                </w:r>
              </w:p>
            </w:tc>
          </w:tr>
        </w:tbl>
        <w:p w14:paraId="2B0B7DF2" w14:textId="77777777" w:rsidR="00342EC8" w:rsidRDefault="00342EC8" w:rsidP="00F940F2">
          <w:pPr>
            <w:pStyle w:val="Intestazione"/>
          </w:pPr>
        </w:p>
      </w:tc>
      <w:tc>
        <w:tcPr>
          <w:tcW w:w="7088" w:type="dxa"/>
          <w:shd w:val="clear" w:color="auto" w:fill="E1E2E0"/>
          <w:vAlign w:val="center"/>
        </w:tcPr>
        <w:p w14:paraId="72EB6ED9" w14:textId="0AE153BE" w:rsidR="00342EC8" w:rsidRPr="00614CDD" w:rsidRDefault="00342EC8" w:rsidP="00F940F2">
          <w:pPr>
            <w:pStyle w:val="Intestazione"/>
            <w:jc w:val="center"/>
            <w:rPr>
              <w:b/>
              <w:sz w:val="32"/>
              <w:szCs w:val="32"/>
            </w:rPr>
          </w:pPr>
          <w:r>
            <w:rPr>
              <w:b/>
              <w:caps/>
              <w:color w:val="00274C"/>
              <w:sz w:val="32"/>
              <w:szCs w:val="32"/>
            </w:rPr>
            <w:fldChar w:fldCharType="begin"/>
          </w:r>
          <w:r>
            <w:rPr>
              <w:b/>
              <w:caps/>
              <w:color w:val="00274C"/>
              <w:sz w:val="32"/>
              <w:szCs w:val="32"/>
            </w:rPr>
            <w:instrText xml:space="preserve"> STYLEREF  "Titolo 1"  \* MERGEFORMAT </w:instrText>
          </w:r>
          <w:r>
            <w:rPr>
              <w:b/>
              <w:caps/>
              <w:color w:val="00274C"/>
              <w:sz w:val="32"/>
              <w:szCs w:val="32"/>
            </w:rPr>
            <w:fldChar w:fldCharType="separate"/>
          </w:r>
          <w:r w:rsidR="00663448">
            <w:rPr>
              <w:bCs/>
              <w:caps/>
              <w:noProof/>
              <w:color w:val="00274C"/>
              <w:sz w:val="32"/>
              <w:szCs w:val="32"/>
            </w:rPr>
            <w:t>Errore. Nel documento non esiste testo dello stile specificato.</w:t>
          </w:r>
          <w:r>
            <w:rPr>
              <w:b/>
              <w:caps/>
              <w:color w:val="00274C"/>
              <w:sz w:val="32"/>
              <w:szCs w:val="32"/>
            </w:rPr>
            <w:fldChar w:fldCharType="end"/>
          </w:r>
        </w:p>
      </w:tc>
      <w:tc>
        <w:tcPr>
          <w:tcW w:w="1276" w:type="dxa"/>
          <w:shd w:val="clear" w:color="auto" w:fill="E1E2E0"/>
          <w:tcMar>
            <w:right w:w="28" w:type="dxa"/>
          </w:tcMar>
          <w:vAlign w:val="center"/>
        </w:tcPr>
        <w:p w14:paraId="4D08750A" w14:textId="77777777" w:rsidR="00342EC8" w:rsidRDefault="00342EC8" w:rsidP="00F940F2">
          <w:pPr>
            <w:pStyle w:val="Intestazione"/>
            <w:jc w:val="right"/>
          </w:pPr>
          <w:r>
            <w:rPr>
              <w:noProof/>
              <w:lang w:eastAsia="it-IT"/>
            </w:rPr>
            <w:drawing>
              <wp:inline distT="0" distB="0" distL="0" distR="0" wp14:anchorId="38C2F8BE" wp14:editId="0A241CBD">
                <wp:extent cx="728193" cy="194184"/>
                <wp:effectExtent l="0" t="0" r="0" b="0"/>
                <wp:docPr id="42" name="Immagine 4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2" name="Immagine 42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28193" cy="19418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</w:tbl>
  <w:p w14:paraId="170B9490" w14:textId="77777777" w:rsidR="00342EC8" w:rsidRDefault="00342EC8">
    <w:pPr>
      <w:pStyle w:val="Intestazione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C6A62BB" w14:textId="77777777" w:rsidR="00342EC8" w:rsidRDefault="00342EC8" w:rsidP="001F6AC5">
    <w:pPr>
      <w:pStyle w:val="Intestazione"/>
    </w:pPr>
  </w:p>
  <w:p w14:paraId="385A6731" w14:textId="77777777" w:rsidR="00342EC8" w:rsidRDefault="00342EC8" w:rsidP="001F6AC5">
    <w:pPr>
      <w:pStyle w:val="Intestazione"/>
    </w:pPr>
  </w:p>
  <w:tbl>
    <w:tblPr>
      <w:tblStyle w:val="Grigliatabella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ayout w:type="fixed"/>
      <w:tblLook w:val="04A0" w:firstRow="1" w:lastRow="0" w:firstColumn="1" w:lastColumn="0" w:noHBand="0" w:noVBand="1"/>
    </w:tblPr>
    <w:tblGrid>
      <w:gridCol w:w="1276"/>
      <w:gridCol w:w="7088"/>
      <w:gridCol w:w="1276"/>
    </w:tblGrid>
    <w:tr w:rsidR="00342EC8" w14:paraId="02A9F67C" w14:textId="77777777" w:rsidTr="00CF5459">
      <w:trPr>
        <w:trHeight w:val="570"/>
      </w:trPr>
      <w:tc>
        <w:tcPr>
          <w:tcW w:w="1276" w:type="dxa"/>
          <w:shd w:val="clear" w:color="auto" w:fill="E1E2E0"/>
          <w:vAlign w:val="center"/>
        </w:tcPr>
        <w:p w14:paraId="7F3592AC" w14:textId="77777777" w:rsidR="00342EC8" w:rsidRDefault="00CF5459" w:rsidP="00F940F2">
          <w:pPr>
            <w:pStyle w:val="Intestazione"/>
          </w:pPr>
          <w:r>
            <w:rPr>
              <w:noProof/>
              <w:lang w:eastAsia="it-IT"/>
            </w:rPr>
            <w:drawing>
              <wp:inline distT="0" distB="0" distL="0" distR="0" wp14:anchorId="2372CA04" wp14:editId="01D060EE">
                <wp:extent cx="728193" cy="194184"/>
                <wp:effectExtent l="0" t="0" r="0" b="0"/>
                <wp:docPr id="43" name="Immagine 4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3" name="Immagine 43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28193" cy="19418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088" w:type="dxa"/>
          <w:shd w:val="clear" w:color="auto" w:fill="E1E2E0"/>
          <w:vAlign w:val="center"/>
        </w:tcPr>
        <w:p w14:paraId="4548C273" w14:textId="46DCB77D" w:rsidR="00342EC8" w:rsidRPr="00614CDD" w:rsidRDefault="00342EC8" w:rsidP="00F940F2">
          <w:pPr>
            <w:pStyle w:val="Intestazione"/>
            <w:jc w:val="center"/>
            <w:rPr>
              <w:b/>
              <w:sz w:val="32"/>
              <w:szCs w:val="32"/>
            </w:rPr>
          </w:pPr>
          <w:r w:rsidRPr="00614CDD">
            <w:rPr>
              <w:b/>
              <w:caps/>
              <w:color w:val="00274C"/>
              <w:sz w:val="32"/>
              <w:szCs w:val="32"/>
            </w:rPr>
            <w:fldChar w:fldCharType="begin"/>
          </w:r>
          <w:r w:rsidRPr="00614CDD">
            <w:rPr>
              <w:b/>
              <w:caps/>
              <w:color w:val="00274C"/>
              <w:sz w:val="32"/>
              <w:szCs w:val="32"/>
            </w:rPr>
            <w:instrText xml:space="preserve"> STYLEREF  "Titolo 1"  \* MERGEFORMAT </w:instrText>
          </w:r>
          <w:r w:rsidRPr="00614CDD">
            <w:rPr>
              <w:b/>
              <w:caps/>
              <w:color w:val="00274C"/>
              <w:sz w:val="32"/>
              <w:szCs w:val="32"/>
            </w:rPr>
            <w:fldChar w:fldCharType="separate"/>
          </w:r>
          <w:r w:rsidR="00663448">
            <w:rPr>
              <w:bCs/>
              <w:caps/>
              <w:noProof/>
              <w:color w:val="00274C"/>
              <w:sz w:val="32"/>
              <w:szCs w:val="32"/>
            </w:rPr>
            <w:t>Errore. Nel documento non esiste testo dello stile specificato.</w:t>
          </w:r>
          <w:r w:rsidRPr="00614CDD">
            <w:rPr>
              <w:b/>
              <w:sz w:val="32"/>
              <w:szCs w:val="32"/>
            </w:rPr>
            <w:fldChar w:fldCharType="end"/>
          </w:r>
        </w:p>
      </w:tc>
      <w:tc>
        <w:tcPr>
          <w:tcW w:w="1276" w:type="dxa"/>
          <w:shd w:val="clear" w:color="auto" w:fill="E1E2E0"/>
          <w:tcMar>
            <w:right w:w="108" w:type="dxa"/>
          </w:tcMar>
          <w:vAlign w:val="center"/>
        </w:tcPr>
        <w:tbl>
          <w:tblPr>
            <w:tblStyle w:val="Grigliatabella"/>
            <w:tblpPr w:leftFromText="142" w:rightFromText="142" w:vertAnchor="text" w:horzAnchor="margin" w:tblpXSpec="right" w:tblpY="58"/>
            <w:tblOverlap w:val="never"/>
            <w:tblW w:w="0" w:type="auto"/>
            <w:tblLayout w:type="fixed"/>
            <w:tblLook w:val="04A0" w:firstRow="1" w:lastRow="0" w:firstColumn="1" w:lastColumn="0" w:noHBand="0" w:noVBand="1"/>
          </w:tblPr>
          <w:tblGrid>
            <w:gridCol w:w="599"/>
          </w:tblGrid>
          <w:tr w:rsidR="00CF5459" w14:paraId="49229FB5" w14:textId="77777777" w:rsidTr="00CF5459">
            <w:trPr>
              <w:trHeight w:val="430"/>
            </w:trPr>
            <w:tc>
              <w:tcPr>
                <w:tcW w:w="599" w:type="dxa"/>
                <w:tcBorders>
                  <w:top w:val="single" w:sz="4" w:space="0" w:color="00274C"/>
                  <w:left w:val="single" w:sz="4" w:space="0" w:color="00274C"/>
                  <w:bottom w:val="single" w:sz="4" w:space="0" w:color="00274C"/>
                  <w:right w:val="single" w:sz="4" w:space="0" w:color="00274C"/>
                </w:tcBorders>
                <w:vAlign w:val="center"/>
              </w:tcPr>
              <w:p w14:paraId="13589A42" w14:textId="53017EC9" w:rsidR="00CF5459" w:rsidRPr="00CC2880" w:rsidRDefault="00312482" w:rsidP="00CF5459">
                <w:pPr>
                  <w:pStyle w:val="Intestazione"/>
                  <w:jc w:val="center"/>
                  <w:rPr>
                    <w:b/>
                    <w:color w:val="00274C"/>
                  </w:rPr>
                </w:pPr>
                <w:r>
                  <w:rPr>
                    <w:b/>
                    <w:color w:val="00274C"/>
                  </w:rPr>
                  <w:fldChar w:fldCharType="begin"/>
                </w:r>
                <w:r>
                  <w:rPr>
                    <w:b/>
                    <w:color w:val="00274C"/>
                  </w:rPr>
                  <w:instrText xml:space="preserve"> STYLEREF  "Titolo 1" \n  \* MERGEFORMAT </w:instrText>
                </w:r>
                <w:r>
                  <w:rPr>
                    <w:b/>
                    <w:color w:val="00274C"/>
                  </w:rPr>
                  <w:fldChar w:fldCharType="separate"/>
                </w:r>
                <w:r w:rsidR="00663448">
                  <w:rPr>
                    <w:bCs/>
                    <w:noProof/>
                    <w:color w:val="00274C"/>
                  </w:rPr>
                  <w:t>Errore. Nel documento non esiste testo dello stile specificato.</w:t>
                </w:r>
                <w:r>
                  <w:rPr>
                    <w:b/>
                    <w:color w:val="00274C"/>
                  </w:rPr>
                  <w:fldChar w:fldCharType="end"/>
                </w:r>
              </w:p>
            </w:tc>
          </w:tr>
        </w:tbl>
        <w:p w14:paraId="5055B267" w14:textId="77777777" w:rsidR="00342EC8" w:rsidRDefault="00342EC8" w:rsidP="00F940F2">
          <w:pPr>
            <w:pStyle w:val="Intestazione"/>
            <w:jc w:val="right"/>
          </w:pPr>
        </w:p>
      </w:tc>
    </w:tr>
  </w:tbl>
  <w:p w14:paraId="4D619716" w14:textId="77777777" w:rsidR="00342EC8" w:rsidRDefault="00342EC8" w:rsidP="001F6AC5">
    <w:pPr>
      <w:pStyle w:val="Intestazione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Grigliatabella"/>
      <w:tblW w:w="0" w:type="auto"/>
      <w:jc w:val="center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6804"/>
    </w:tblGrid>
    <w:tr w:rsidR="00342EC8" w14:paraId="11A36875" w14:textId="77777777" w:rsidTr="0012438B">
      <w:trPr>
        <w:trHeight w:val="1408"/>
        <w:jc w:val="center"/>
      </w:trPr>
      <w:tc>
        <w:tcPr>
          <w:tcW w:w="6804" w:type="dxa"/>
          <w:shd w:val="clear" w:color="auto" w:fill="00274C"/>
          <w:vAlign w:val="center"/>
        </w:tcPr>
        <w:p w14:paraId="68D01430" w14:textId="77777777" w:rsidR="00342EC8" w:rsidRPr="00F940F2" w:rsidRDefault="00342EC8" w:rsidP="001F1579">
          <w:pPr>
            <w:pStyle w:val="Intestazione"/>
            <w:jc w:val="center"/>
            <w:rPr>
              <w:b/>
              <w:sz w:val="44"/>
              <w:szCs w:val="44"/>
            </w:rPr>
          </w:pPr>
          <w:r w:rsidRPr="00F940F2">
            <w:rPr>
              <w:b/>
              <w:color w:val="FFFFFF" w:themeColor="background1"/>
              <w:sz w:val="44"/>
              <w:szCs w:val="44"/>
            </w:rPr>
            <w:t>$MACHINE$</w:t>
          </w:r>
        </w:p>
      </w:tc>
    </w:tr>
    <w:tr w:rsidR="00342EC8" w14:paraId="05F931E3" w14:textId="77777777" w:rsidTr="0012438B">
      <w:trPr>
        <w:trHeight w:val="974"/>
        <w:jc w:val="center"/>
      </w:trPr>
      <w:tc>
        <w:tcPr>
          <w:tcW w:w="6804" w:type="dxa"/>
          <w:shd w:val="clear" w:color="auto" w:fill="1985FF"/>
          <w:vAlign w:val="center"/>
        </w:tcPr>
        <w:p w14:paraId="44EAFD03" w14:textId="77777777" w:rsidR="00342EC8" w:rsidRPr="00F940F2" w:rsidRDefault="00342EC8" w:rsidP="00F940F2">
          <w:pPr>
            <w:pStyle w:val="Intestazione"/>
            <w:jc w:val="center"/>
            <w:rPr>
              <w:sz w:val="28"/>
              <w:szCs w:val="28"/>
            </w:rPr>
          </w:pPr>
          <w:r w:rsidRPr="00F940F2">
            <w:rPr>
              <w:color w:val="FFFFFF" w:themeColor="background1"/>
              <w:sz w:val="28"/>
              <w:szCs w:val="28"/>
            </w:rPr>
            <w:t>$INSTRUCTION$</w:t>
          </w:r>
        </w:p>
      </w:tc>
    </w:tr>
  </w:tbl>
  <w:p w14:paraId="43FB841E" w14:textId="77777777" w:rsidR="00342EC8" w:rsidRDefault="00342EC8">
    <w:pPr>
      <w:pStyle w:val="Intestazione"/>
    </w:pP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3E4E4D" w14:textId="77777777" w:rsidR="00EA430F" w:rsidRDefault="00EA430F">
    <w:pPr>
      <w:pStyle w:val="Intestazione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8DF8D65" w14:textId="77777777" w:rsidR="00481018" w:rsidRDefault="00481018" w:rsidP="001F6AC5">
    <w:pPr>
      <w:pStyle w:val="Intestazione"/>
    </w:pPr>
  </w:p>
  <w:p w14:paraId="73402425" w14:textId="77777777" w:rsidR="00481018" w:rsidRDefault="00481018" w:rsidP="001F6AC5">
    <w:pPr>
      <w:pStyle w:val="Intestazione"/>
    </w:pPr>
  </w:p>
  <w:p w14:paraId="7EB79214" w14:textId="77777777" w:rsidR="00481018" w:rsidRDefault="00481018" w:rsidP="001F6AC5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13393">
    <w:multiLevelType w:val="hybridMultilevel"/>
    <w:lvl w:ilvl="0" w:tplc="63667892">
      <w:start w:val="1"/>
      <w:numFmt w:val="decimal"/>
      <w:lvlText w:val="%1."/>
      <w:lvlJc w:val="left"/>
      <w:pPr>
        <w:ind w:left="720" w:hanging="360"/>
      </w:pPr>
    </w:lvl>
    <w:lvl w:ilvl="1" w:tplc="63667892" w:tentative="1">
      <w:start w:val="1"/>
      <w:numFmt w:val="lowerLetter"/>
      <w:lvlText w:val="%2."/>
      <w:lvlJc w:val="left"/>
      <w:pPr>
        <w:ind w:left="1440" w:hanging="360"/>
      </w:pPr>
    </w:lvl>
    <w:lvl w:ilvl="2" w:tplc="63667892" w:tentative="1">
      <w:start w:val="1"/>
      <w:numFmt w:val="lowerRoman"/>
      <w:lvlText w:val="%3."/>
      <w:lvlJc w:val="right"/>
      <w:pPr>
        <w:ind w:left="2160" w:hanging="180"/>
      </w:pPr>
    </w:lvl>
    <w:lvl w:ilvl="3" w:tplc="63667892" w:tentative="1">
      <w:start w:val="1"/>
      <w:numFmt w:val="decimal"/>
      <w:lvlText w:val="%4."/>
      <w:lvlJc w:val="left"/>
      <w:pPr>
        <w:ind w:left="2880" w:hanging="360"/>
      </w:pPr>
    </w:lvl>
    <w:lvl w:ilvl="4" w:tplc="63667892" w:tentative="1">
      <w:start w:val="1"/>
      <w:numFmt w:val="lowerLetter"/>
      <w:lvlText w:val="%5."/>
      <w:lvlJc w:val="left"/>
      <w:pPr>
        <w:ind w:left="3600" w:hanging="360"/>
      </w:pPr>
    </w:lvl>
    <w:lvl w:ilvl="5" w:tplc="63667892" w:tentative="1">
      <w:start w:val="1"/>
      <w:numFmt w:val="lowerRoman"/>
      <w:lvlText w:val="%6."/>
      <w:lvlJc w:val="right"/>
      <w:pPr>
        <w:ind w:left="4320" w:hanging="180"/>
      </w:pPr>
    </w:lvl>
    <w:lvl w:ilvl="6" w:tplc="63667892" w:tentative="1">
      <w:start w:val="1"/>
      <w:numFmt w:val="decimal"/>
      <w:lvlText w:val="%7."/>
      <w:lvlJc w:val="left"/>
      <w:pPr>
        <w:ind w:left="5040" w:hanging="360"/>
      </w:pPr>
    </w:lvl>
    <w:lvl w:ilvl="7" w:tplc="63667892" w:tentative="1">
      <w:start w:val="1"/>
      <w:numFmt w:val="lowerLetter"/>
      <w:lvlText w:val="%8."/>
      <w:lvlJc w:val="left"/>
      <w:pPr>
        <w:ind w:left="5760" w:hanging="360"/>
      </w:pPr>
    </w:lvl>
    <w:lvl w:ilvl="8" w:tplc="63667892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392">
    <w:multiLevelType w:val="hybridMultilevel"/>
    <w:lvl w:ilvl="0" w:tplc="69255047">
      <w:start w:val="1"/>
      <w:numFmt w:val="decimal"/>
      <w:lvlText w:val="%1."/>
      <w:lvlJc w:val="left"/>
      <w:pPr>
        <w:ind w:left="720" w:hanging="360"/>
      </w:pPr>
    </w:lvl>
    <w:lvl w:ilvl="1" w:tplc="69255047" w:tentative="1">
      <w:start w:val="1"/>
      <w:numFmt w:val="lowerLetter"/>
      <w:lvlText w:val="%2."/>
      <w:lvlJc w:val="left"/>
      <w:pPr>
        <w:ind w:left="1440" w:hanging="360"/>
      </w:pPr>
    </w:lvl>
    <w:lvl w:ilvl="2" w:tplc="69255047" w:tentative="1">
      <w:start w:val="1"/>
      <w:numFmt w:val="lowerRoman"/>
      <w:lvlText w:val="%3."/>
      <w:lvlJc w:val="right"/>
      <w:pPr>
        <w:ind w:left="2160" w:hanging="180"/>
      </w:pPr>
    </w:lvl>
    <w:lvl w:ilvl="3" w:tplc="69255047" w:tentative="1">
      <w:start w:val="1"/>
      <w:numFmt w:val="decimal"/>
      <w:lvlText w:val="%4."/>
      <w:lvlJc w:val="left"/>
      <w:pPr>
        <w:ind w:left="2880" w:hanging="360"/>
      </w:pPr>
    </w:lvl>
    <w:lvl w:ilvl="4" w:tplc="69255047" w:tentative="1">
      <w:start w:val="1"/>
      <w:numFmt w:val="lowerLetter"/>
      <w:lvlText w:val="%5."/>
      <w:lvlJc w:val="left"/>
      <w:pPr>
        <w:ind w:left="3600" w:hanging="360"/>
      </w:pPr>
    </w:lvl>
    <w:lvl w:ilvl="5" w:tplc="69255047" w:tentative="1">
      <w:start w:val="1"/>
      <w:numFmt w:val="lowerRoman"/>
      <w:lvlText w:val="%6."/>
      <w:lvlJc w:val="right"/>
      <w:pPr>
        <w:ind w:left="4320" w:hanging="180"/>
      </w:pPr>
    </w:lvl>
    <w:lvl w:ilvl="6" w:tplc="69255047" w:tentative="1">
      <w:start w:val="1"/>
      <w:numFmt w:val="decimal"/>
      <w:lvlText w:val="%7."/>
      <w:lvlJc w:val="left"/>
      <w:pPr>
        <w:ind w:left="5040" w:hanging="360"/>
      </w:pPr>
    </w:lvl>
    <w:lvl w:ilvl="7" w:tplc="69255047" w:tentative="1">
      <w:start w:val="1"/>
      <w:numFmt w:val="lowerLetter"/>
      <w:lvlText w:val="%8."/>
      <w:lvlJc w:val="left"/>
      <w:pPr>
        <w:ind w:left="5760" w:hanging="360"/>
      </w:pPr>
    </w:lvl>
    <w:lvl w:ilvl="8" w:tplc="69255047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391">
    <w:multiLevelType w:val="hybridMultilevel"/>
    <w:lvl w:ilvl="0" w:tplc="67916350">
      <w:start w:val="1"/>
      <w:numFmt w:val="decimal"/>
      <w:lvlText w:val="%1."/>
      <w:lvlJc w:val="left"/>
      <w:pPr>
        <w:ind w:left="720" w:hanging="360"/>
      </w:pPr>
    </w:lvl>
    <w:lvl w:ilvl="1" w:tplc="67916350" w:tentative="1">
      <w:start w:val="1"/>
      <w:numFmt w:val="lowerLetter"/>
      <w:lvlText w:val="%2."/>
      <w:lvlJc w:val="left"/>
      <w:pPr>
        <w:ind w:left="1440" w:hanging="360"/>
      </w:pPr>
    </w:lvl>
    <w:lvl w:ilvl="2" w:tplc="67916350" w:tentative="1">
      <w:start w:val="1"/>
      <w:numFmt w:val="lowerRoman"/>
      <w:lvlText w:val="%3."/>
      <w:lvlJc w:val="right"/>
      <w:pPr>
        <w:ind w:left="2160" w:hanging="180"/>
      </w:pPr>
    </w:lvl>
    <w:lvl w:ilvl="3" w:tplc="67916350" w:tentative="1">
      <w:start w:val="1"/>
      <w:numFmt w:val="decimal"/>
      <w:lvlText w:val="%4."/>
      <w:lvlJc w:val="left"/>
      <w:pPr>
        <w:ind w:left="2880" w:hanging="360"/>
      </w:pPr>
    </w:lvl>
    <w:lvl w:ilvl="4" w:tplc="67916350" w:tentative="1">
      <w:start w:val="1"/>
      <w:numFmt w:val="lowerLetter"/>
      <w:lvlText w:val="%5."/>
      <w:lvlJc w:val="left"/>
      <w:pPr>
        <w:ind w:left="3600" w:hanging="360"/>
      </w:pPr>
    </w:lvl>
    <w:lvl w:ilvl="5" w:tplc="67916350" w:tentative="1">
      <w:start w:val="1"/>
      <w:numFmt w:val="lowerRoman"/>
      <w:lvlText w:val="%6."/>
      <w:lvlJc w:val="right"/>
      <w:pPr>
        <w:ind w:left="4320" w:hanging="180"/>
      </w:pPr>
    </w:lvl>
    <w:lvl w:ilvl="6" w:tplc="67916350" w:tentative="1">
      <w:start w:val="1"/>
      <w:numFmt w:val="decimal"/>
      <w:lvlText w:val="%7."/>
      <w:lvlJc w:val="left"/>
      <w:pPr>
        <w:ind w:left="5040" w:hanging="360"/>
      </w:pPr>
    </w:lvl>
    <w:lvl w:ilvl="7" w:tplc="67916350" w:tentative="1">
      <w:start w:val="1"/>
      <w:numFmt w:val="lowerLetter"/>
      <w:lvlText w:val="%8."/>
      <w:lvlJc w:val="left"/>
      <w:pPr>
        <w:ind w:left="5760" w:hanging="360"/>
      </w:pPr>
    </w:lvl>
    <w:lvl w:ilvl="8" w:tplc="67916350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390">
    <w:multiLevelType w:val="hybridMultilevel"/>
    <w:lvl w:ilvl="0" w:tplc="58916425">
      <w:start w:val="1"/>
      <w:numFmt w:val="decimal"/>
      <w:lvlText w:val="%1."/>
      <w:lvlJc w:val="left"/>
      <w:pPr>
        <w:ind w:left="720" w:hanging="360"/>
      </w:pPr>
    </w:lvl>
    <w:lvl w:ilvl="1" w:tplc="58916425" w:tentative="1">
      <w:start w:val="1"/>
      <w:numFmt w:val="lowerLetter"/>
      <w:lvlText w:val="%2."/>
      <w:lvlJc w:val="left"/>
      <w:pPr>
        <w:ind w:left="1440" w:hanging="360"/>
      </w:pPr>
    </w:lvl>
    <w:lvl w:ilvl="2" w:tplc="58916425" w:tentative="1">
      <w:start w:val="1"/>
      <w:numFmt w:val="lowerRoman"/>
      <w:lvlText w:val="%3."/>
      <w:lvlJc w:val="right"/>
      <w:pPr>
        <w:ind w:left="2160" w:hanging="180"/>
      </w:pPr>
    </w:lvl>
    <w:lvl w:ilvl="3" w:tplc="58916425" w:tentative="1">
      <w:start w:val="1"/>
      <w:numFmt w:val="decimal"/>
      <w:lvlText w:val="%4."/>
      <w:lvlJc w:val="left"/>
      <w:pPr>
        <w:ind w:left="2880" w:hanging="360"/>
      </w:pPr>
    </w:lvl>
    <w:lvl w:ilvl="4" w:tplc="58916425" w:tentative="1">
      <w:start w:val="1"/>
      <w:numFmt w:val="lowerLetter"/>
      <w:lvlText w:val="%5."/>
      <w:lvlJc w:val="left"/>
      <w:pPr>
        <w:ind w:left="3600" w:hanging="360"/>
      </w:pPr>
    </w:lvl>
    <w:lvl w:ilvl="5" w:tplc="58916425" w:tentative="1">
      <w:start w:val="1"/>
      <w:numFmt w:val="lowerRoman"/>
      <w:lvlText w:val="%6."/>
      <w:lvlJc w:val="right"/>
      <w:pPr>
        <w:ind w:left="4320" w:hanging="180"/>
      </w:pPr>
    </w:lvl>
    <w:lvl w:ilvl="6" w:tplc="58916425" w:tentative="1">
      <w:start w:val="1"/>
      <w:numFmt w:val="decimal"/>
      <w:lvlText w:val="%7."/>
      <w:lvlJc w:val="left"/>
      <w:pPr>
        <w:ind w:left="5040" w:hanging="360"/>
      </w:pPr>
    </w:lvl>
    <w:lvl w:ilvl="7" w:tplc="58916425" w:tentative="1">
      <w:start w:val="1"/>
      <w:numFmt w:val="lowerLetter"/>
      <w:lvlText w:val="%8."/>
      <w:lvlJc w:val="left"/>
      <w:pPr>
        <w:ind w:left="5760" w:hanging="360"/>
      </w:pPr>
    </w:lvl>
    <w:lvl w:ilvl="8" w:tplc="58916425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389">
    <w:multiLevelType w:val="hybridMultilevel"/>
    <w:lvl w:ilvl="0" w:tplc="22523699">
      <w:start w:val="1"/>
      <w:numFmt w:val="decimal"/>
      <w:lvlText w:val="%1."/>
      <w:lvlJc w:val="left"/>
      <w:pPr>
        <w:ind w:left="720" w:hanging="360"/>
      </w:pPr>
    </w:lvl>
    <w:lvl w:ilvl="1" w:tplc="22523699" w:tentative="1">
      <w:start w:val="1"/>
      <w:numFmt w:val="lowerLetter"/>
      <w:lvlText w:val="%2."/>
      <w:lvlJc w:val="left"/>
      <w:pPr>
        <w:ind w:left="1440" w:hanging="360"/>
      </w:pPr>
    </w:lvl>
    <w:lvl w:ilvl="2" w:tplc="22523699" w:tentative="1">
      <w:start w:val="1"/>
      <w:numFmt w:val="lowerRoman"/>
      <w:lvlText w:val="%3."/>
      <w:lvlJc w:val="right"/>
      <w:pPr>
        <w:ind w:left="2160" w:hanging="180"/>
      </w:pPr>
    </w:lvl>
    <w:lvl w:ilvl="3" w:tplc="22523699" w:tentative="1">
      <w:start w:val="1"/>
      <w:numFmt w:val="decimal"/>
      <w:lvlText w:val="%4."/>
      <w:lvlJc w:val="left"/>
      <w:pPr>
        <w:ind w:left="2880" w:hanging="360"/>
      </w:pPr>
    </w:lvl>
    <w:lvl w:ilvl="4" w:tplc="22523699" w:tentative="1">
      <w:start w:val="1"/>
      <w:numFmt w:val="lowerLetter"/>
      <w:lvlText w:val="%5."/>
      <w:lvlJc w:val="left"/>
      <w:pPr>
        <w:ind w:left="3600" w:hanging="360"/>
      </w:pPr>
    </w:lvl>
    <w:lvl w:ilvl="5" w:tplc="22523699" w:tentative="1">
      <w:start w:val="1"/>
      <w:numFmt w:val="lowerRoman"/>
      <w:lvlText w:val="%6."/>
      <w:lvlJc w:val="right"/>
      <w:pPr>
        <w:ind w:left="4320" w:hanging="180"/>
      </w:pPr>
    </w:lvl>
    <w:lvl w:ilvl="6" w:tplc="22523699" w:tentative="1">
      <w:start w:val="1"/>
      <w:numFmt w:val="decimal"/>
      <w:lvlText w:val="%7."/>
      <w:lvlJc w:val="left"/>
      <w:pPr>
        <w:ind w:left="5040" w:hanging="360"/>
      </w:pPr>
    </w:lvl>
    <w:lvl w:ilvl="7" w:tplc="22523699" w:tentative="1">
      <w:start w:val="1"/>
      <w:numFmt w:val="lowerLetter"/>
      <w:lvlText w:val="%8."/>
      <w:lvlJc w:val="left"/>
      <w:pPr>
        <w:ind w:left="5760" w:hanging="360"/>
      </w:pPr>
    </w:lvl>
    <w:lvl w:ilvl="8" w:tplc="22523699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388">
    <w:multiLevelType w:val="hybridMultilevel"/>
    <w:lvl w:ilvl="0" w:tplc="80165811">
      <w:start w:val="1"/>
      <w:numFmt w:val="decimal"/>
      <w:lvlText w:val="%1."/>
      <w:lvlJc w:val="left"/>
      <w:pPr>
        <w:ind w:left="720" w:hanging="360"/>
      </w:pPr>
    </w:lvl>
    <w:lvl w:ilvl="1" w:tplc="80165811" w:tentative="1">
      <w:start w:val="1"/>
      <w:numFmt w:val="lowerLetter"/>
      <w:lvlText w:val="%2."/>
      <w:lvlJc w:val="left"/>
      <w:pPr>
        <w:ind w:left="1440" w:hanging="360"/>
      </w:pPr>
    </w:lvl>
    <w:lvl w:ilvl="2" w:tplc="80165811" w:tentative="1">
      <w:start w:val="1"/>
      <w:numFmt w:val="lowerRoman"/>
      <w:lvlText w:val="%3."/>
      <w:lvlJc w:val="right"/>
      <w:pPr>
        <w:ind w:left="2160" w:hanging="180"/>
      </w:pPr>
    </w:lvl>
    <w:lvl w:ilvl="3" w:tplc="80165811" w:tentative="1">
      <w:start w:val="1"/>
      <w:numFmt w:val="decimal"/>
      <w:lvlText w:val="%4."/>
      <w:lvlJc w:val="left"/>
      <w:pPr>
        <w:ind w:left="2880" w:hanging="360"/>
      </w:pPr>
    </w:lvl>
    <w:lvl w:ilvl="4" w:tplc="80165811" w:tentative="1">
      <w:start w:val="1"/>
      <w:numFmt w:val="lowerLetter"/>
      <w:lvlText w:val="%5."/>
      <w:lvlJc w:val="left"/>
      <w:pPr>
        <w:ind w:left="3600" w:hanging="360"/>
      </w:pPr>
    </w:lvl>
    <w:lvl w:ilvl="5" w:tplc="80165811" w:tentative="1">
      <w:start w:val="1"/>
      <w:numFmt w:val="lowerRoman"/>
      <w:lvlText w:val="%6."/>
      <w:lvlJc w:val="right"/>
      <w:pPr>
        <w:ind w:left="4320" w:hanging="180"/>
      </w:pPr>
    </w:lvl>
    <w:lvl w:ilvl="6" w:tplc="80165811" w:tentative="1">
      <w:start w:val="1"/>
      <w:numFmt w:val="decimal"/>
      <w:lvlText w:val="%7."/>
      <w:lvlJc w:val="left"/>
      <w:pPr>
        <w:ind w:left="5040" w:hanging="360"/>
      </w:pPr>
    </w:lvl>
    <w:lvl w:ilvl="7" w:tplc="80165811" w:tentative="1">
      <w:start w:val="1"/>
      <w:numFmt w:val="lowerLetter"/>
      <w:lvlText w:val="%8."/>
      <w:lvlJc w:val="left"/>
      <w:pPr>
        <w:ind w:left="5760" w:hanging="360"/>
      </w:pPr>
    </w:lvl>
    <w:lvl w:ilvl="8" w:tplc="80165811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387">
    <w:multiLevelType w:val="hybridMultilevel"/>
    <w:lvl w:ilvl="0" w:tplc="24653547">
      <w:start w:val="1"/>
      <w:numFmt w:val="decimal"/>
      <w:lvlText w:val="%1."/>
      <w:lvlJc w:val="left"/>
      <w:pPr>
        <w:ind w:left="720" w:hanging="360"/>
      </w:pPr>
    </w:lvl>
    <w:lvl w:ilvl="1" w:tplc="24653547" w:tentative="1">
      <w:start w:val="1"/>
      <w:numFmt w:val="lowerLetter"/>
      <w:lvlText w:val="%2."/>
      <w:lvlJc w:val="left"/>
      <w:pPr>
        <w:ind w:left="1440" w:hanging="360"/>
      </w:pPr>
    </w:lvl>
    <w:lvl w:ilvl="2" w:tplc="24653547" w:tentative="1">
      <w:start w:val="1"/>
      <w:numFmt w:val="lowerRoman"/>
      <w:lvlText w:val="%3."/>
      <w:lvlJc w:val="right"/>
      <w:pPr>
        <w:ind w:left="2160" w:hanging="180"/>
      </w:pPr>
    </w:lvl>
    <w:lvl w:ilvl="3" w:tplc="24653547" w:tentative="1">
      <w:start w:val="1"/>
      <w:numFmt w:val="decimal"/>
      <w:lvlText w:val="%4."/>
      <w:lvlJc w:val="left"/>
      <w:pPr>
        <w:ind w:left="2880" w:hanging="360"/>
      </w:pPr>
    </w:lvl>
    <w:lvl w:ilvl="4" w:tplc="24653547" w:tentative="1">
      <w:start w:val="1"/>
      <w:numFmt w:val="lowerLetter"/>
      <w:lvlText w:val="%5."/>
      <w:lvlJc w:val="left"/>
      <w:pPr>
        <w:ind w:left="3600" w:hanging="360"/>
      </w:pPr>
    </w:lvl>
    <w:lvl w:ilvl="5" w:tplc="24653547" w:tentative="1">
      <w:start w:val="1"/>
      <w:numFmt w:val="lowerRoman"/>
      <w:lvlText w:val="%6."/>
      <w:lvlJc w:val="right"/>
      <w:pPr>
        <w:ind w:left="4320" w:hanging="180"/>
      </w:pPr>
    </w:lvl>
    <w:lvl w:ilvl="6" w:tplc="24653547" w:tentative="1">
      <w:start w:val="1"/>
      <w:numFmt w:val="decimal"/>
      <w:lvlText w:val="%7."/>
      <w:lvlJc w:val="left"/>
      <w:pPr>
        <w:ind w:left="5040" w:hanging="360"/>
      </w:pPr>
    </w:lvl>
    <w:lvl w:ilvl="7" w:tplc="24653547" w:tentative="1">
      <w:start w:val="1"/>
      <w:numFmt w:val="lowerLetter"/>
      <w:lvlText w:val="%8."/>
      <w:lvlJc w:val="left"/>
      <w:pPr>
        <w:ind w:left="5760" w:hanging="360"/>
      </w:pPr>
    </w:lvl>
    <w:lvl w:ilvl="8" w:tplc="24653547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386">
    <w:multiLevelType w:val="hybridMultilevel"/>
    <w:lvl w:ilvl="0" w:tplc="92248489">
      <w:start w:val="1"/>
      <w:numFmt w:val="decimal"/>
      <w:lvlText w:val="%1."/>
      <w:lvlJc w:val="left"/>
      <w:pPr>
        <w:ind w:left="720" w:hanging="360"/>
      </w:pPr>
    </w:lvl>
    <w:lvl w:ilvl="1" w:tplc="92248489" w:tentative="1">
      <w:start w:val="1"/>
      <w:numFmt w:val="lowerLetter"/>
      <w:lvlText w:val="%2."/>
      <w:lvlJc w:val="left"/>
      <w:pPr>
        <w:ind w:left="1440" w:hanging="360"/>
      </w:pPr>
    </w:lvl>
    <w:lvl w:ilvl="2" w:tplc="92248489" w:tentative="1">
      <w:start w:val="1"/>
      <w:numFmt w:val="lowerRoman"/>
      <w:lvlText w:val="%3."/>
      <w:lvlJc w:val="right"/>
      <w:pPr>
        <w:ind w:left="2160" w:hanging="180"/>
      </w:pPr>
    </w:lvl>
    <w:lvl w:ilvl="3" w:tplc="92248489" w:tentative="1">
      <w:start w:val="1"/>
      <w:numFmt w:val="decimal"/>
      <w:lvlText w:val="%4."/>
      <w:lvlJc w:val="left"/>
      <w:pPr>
        <w:ind w:left="2880" w:hanging="360"/>
      </w:pPr>
    </w:lvl>
    <w:lvl w:ilvl="4" w:tplc="92248489" w:tentative="1">
      <w:start w:val="1"/>
      <w:numFmt w:val="lowerLetter"/>
      <w:lvlText w:val="%5."/>
      <w:lvlJc w:val="left"/>
      <w:pPr>
        <w:ind w:left="3600" w:hanging="360"/>
      </w:pPr>
    </w:lvl>
    <w:lvl w:ilvl="5" w:tplc="92248489" w:tentative="1">
      <w:start w:val="1"/>
      <w:numFmt w:val="lowerRoman"/>
      <w:lvlText w:val="%6."/>
      <w:lvlJc w:val="right"/>
      <w:pPr>
        <w:ind w:left="4320" w:hanging="180"/>
      </w:pPr>
    </w:lvl>
    <w:lvl w:ilvl="6" w:tplc="92248489" w:tentative="1">
      <w:start w:val="1"/>
      <w:numFmt w:val="decimal"/>
      <w:lvlText w:val="%7."/>
      <w:lvlJc w:val="left"/>
      <w:pPr>
        <w:ind w:left="5040" w:hanging="360"/>
      </w:pPr>
    </w:lvl>
    <w:lvl w:ilvl="7" w:tplc="92248489" w:tentative="1">
      <w:start w:val="1"/>
      <w:numFmt w:val="lowerLetter"/>
      <w:lvlText w:val="%8."/>
      <w:lvlJc w:val="left"/>
      <w:pPr>
        <w:ind w:left="5760" w:hanging="360"/>
      </w:pPr>
    </w:lvl>
    <w:lvl w:ilvl="8" w:tplc="92248489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385">
    <w:multiLevelType w:val="hybridMultilevel"/>
    <w:lvl w:ilvl="0" w:tplc="41600599">
      <w:start w:val="1"/>
      <w:numFmt w:val="decimal"/>
      <w:lvlText w:val="%1."/>
      <w:lvlJc w:val="left"/>
      <w:pPr>
        <w:ind w:left="720" w:hanging="360"/>
      </w:pPr>
    </w:lvl>
    <w:lvl w:ilvl="1" w:tplc="41600599" w:tentative="1">
      <w:start w:val="1"/>
      <w:numFmt w:val="lowerLetter"/>
      <w:lvlText w:val="%2."/>
      <w:lvlJc w:val="left"/>
      <w:pPr>
        <w:ind w:left="1440" w:hanging="360"/>
      </w:pPr>
    </w:lvl>
    <w:lvl w:ilvl="2" w:tplc="41600599" w:tentative="1">
      <w:start w:val="1"/>
      <w:numFmt w:val="lowerRoman"/>
      <w:lvlText w:val="%3."/>
      <w:lvlJc w:val="right"/>
      <w:pPr>
        <w:ind w:left="2160" w:hanging="180"/>
      </w:pPr>
    </w:lvl>
    <w:lvl w:ilvl="3" w:tplc="41600599" w:tentative="1">
      <w:start w:val="1"/>
      <w:numFmt w:val="decimal"/>
      <w:lvlText w:val="%4."/>
      <w:lvlJc w:val="left"/>
      <w:pPr>
        <w:ind w:left="2880" w:hanging="360"/>
      </w:pPr>
    </w:lvl>
    <w:lvl w:ilvl="4" w:tplc="41600599" w:tentative="1">
      <w:start w:val="1"/>
      <w:numFmt w:val="lowerLetter"/>
      <w:lvlText w:val="%5."/>
      <w:lvlJc w:val="left"/>
      <w:pPr>
        <w:ind w:left="3600" w:hanging="360"/>
      </w:pPr>
    </w:lvl>
    <w:lvl w:ilvl="5" w:tplc="41600599" w:tentative="1">
      <w:start w:val="1"/>
      <w:numFmt w:val="lowerRoman"/>
      <w:lvlText w:val="%6."/>
      <w:lvlJc w:val="right"/>
      <w:pPr>
        <w:ind w:left="4320" w:hanging="180"/>
      </w:pPr>
    </w:lvl>
    <w:lvl w:ilvl="6" w:tplc="41600599" w:tentative="1">
      <w:start w:val="1"/>
      <w:numFmt w:val="decimal"/>
      <w:lvlText w:val="%7."/>
      <w:lvlJc w:val="left"/>
      <w:pPr>
        <w:ind w:left="5040" w:hanging="360"/>
      </w:pPr>
    </w:lvl>
    <w:lvl w:ilvl="7" w:tplc="41600599" w:tentative="1">
      <w:start w:val="1"/>
      <w:numFmt w:val="lowerLetter"/>
      <w:lvlText w:val="%8."/>
      <w:lvlJc w:val="left"/>
      <w:pPr>
        <w:ind w:left="5760" w:hanging="360"/>
      </w:pPr>
    </w:lvl>
    <w:lvl w:ilvl="8" w:tplc="41600599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384">
    <w:multiLevelType w:val="hybridMultilevel"/>
    <w:lvl w:ilvl="0" w:tplc="81021601">
      <w:start w:val="1"/>
      <w:numFmt w:val="decimal"/>
      <w:lvlText w:val="%1."/>
      <w:lvlJc w:val="left"/>
      <w:pPr>
        <w:ind w:left="720" w:hanging="360"/>
      </w:pPr>
    </w:lvl>
    <w:lvl w:ilvl="1" w:tplc="81021601" w:tentative="1">
      <w:start w:val="1"/>
      <w:numFmt w:val="lowerLetter"/>
      <w:lvlText w:val="%2."/>
      <w:lvlJc w:val="left"/>
      <w:pPr>
        <w:ind w:left="1440" w:hanging="360"/>
      </w:pPr>
    </w:lvl>
    <w:lvl w:ilvl="2" w:tplc="81021601" w:tentative="1">
      <w:start w:val="1"/>
      <w:numFmt w:val="lowerRoman"/>
      <w:lvlText w:val="%3."/>
      <w:lvlJc w:val="right"/>
      <w:pPr>
        <w:ind w:left="2160" w:hanging="180"/>
      </w:pPr>
    </w:lvl>
    <w:lvl w:ilvl="3" w:tplc="81021601" w:tentative="1">
      <w:start w:val="1"/>
      <w:numFmt w:val="decimal"/>
      <w:lvlText w:val="%4."/>
      <w:lvlJc w:val="left"/>
      <w:pPr>
        <w:ind w:left="2880" w:hanging="360"/>
      </w:pPr>
    </w:lvl>
    <w:lvl w:ilvl="4" w:tplc="81021601" w:tentative="1">
      <w:start w:val="1"/>
      <w:numFmt w:val="lowerLetter"/>
      <w:lvlText w:val="%5."/>
      <w:lvlJc w:val="left"/>
      <w:pPr>
        <w:ind w:left="3600" w:hanging="360"/>
      </w:pPr>
    </w:lvl>
    <w:lvl w:ilvl="5" w:tplc="81021601" w:tentative="1">
      <w:start w:val="1"/>
      <w:numFmt w:val="lowerRoman"/>
      <w:lvlText w:val="%6."/>
      <w:lvlJc w:val="right"/>
      <w:pPr>
        <w:ind w:left="4320" w:hanging="180"/>
      </w:pPr>
    </w:lvl>
    <w:lvl w:ilvl="6" w:tplc="81021601" w:tentative="1">
      <w:start w:val="1"/>
      <w:numFmt w:val="decimal"/>
      <w:lvlText w:val="%7."/>
      <w:lvlJc w:val="left"/>
      <w:pPr>
        <w:ind w:left="5040" w:hanging="360"/>
      </w:pPr>
    </w:lvl>
    <w:lvl w:ilvl="7" w:tplc="81021601" w:tentative="1">
      <w:start w:val="1"/>
      <w:numFmt w:val="lowerLetter"/>
      <w:lvlText w:val="%8."/>
      <w:lvlJc w:val="left"/>
      <w:pPr>
        <w:ind w:left="5760" w:hanging="360"/>
      </w:pPr>
    </w:lvl>
    <w:lvl w:ilvl="8" w:tplc="81021601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383">
    <w:multiLevelType w:val="hybridMultilevel"/>
    <w:lvl w:ilvl="0" w:tplc="70236163">
      <w:start w:val="1"/>
      <w:numFmt w:val="decimal"/>
      <w:lvlText w:val="%1."/>
      <w:lvlJc w:val="left"/>
      <w:pPr>
        <w:ind w:left="720" w:hanging="360"/>
      </w:pPr>
    </w:lvl>
    <w:lvl w:ilvl="1" w:tplc="70236163" w:tentative="1">
      <w:start w:val="1"/>
      <w:numFmt w:val="lowerLetter"/>
      <w:lvlText w:val="%2."/>
      <w:lvlJc w:val="left"/>
      <w:pPr>
        <w:ind w:left="1440" w:hanging="360"/>
      </w:pPr>
    </w:lvl>
    <w:lvl w:ilvl="2" w:tplc="70236163" w:tentative="1">
      <w:start w:val="1"/>
      <w:numFmt w:val="lowerRoman"/>
      <w:lvlText w:val="%3."/>
      <w:lvlJc w:val="right"/>
      <w:pPr>
        <w:ind w:left="2160" w:hanging="180"/>
      </w:pPr>
    </w:lvl>
    <w:lvl w:ilvl="3" w:tplc="70236163" w:tentative="1">
      <w:start w:val="1"/>
      <w:numFmt w:val="decimal"/>
      <w:lvlText w:val="%4."/>
      <w:lvlJc w:val="left"/>
      <w:pPr>
        <w:ind w:left="2880" w:hanging="360"/>
      </w:pPr>
    </w:lvl>
    <w:lvl w:ilvl="4" w:tplc="70236163" w:tentative="1">
      <w:start w:val="1"/>
      <w:numFmt w:val="lowerLetter"/>
      <w:lvlText w:val="%5."/>
      <w:lvlJc w:val="left"/>
      <w:pPr>
        <w:ind w:left="3600" w:hanging="360"/>
      </w:pPr>
    </w:lvl>
    <w:lvl w:ilvl="5" w:tplc="70236163" w:tentative="1">
      <w:start w:val="1"/>
      <w:numFmt w:val="lowerRoman"/>
      <w:lvlText w:val="%6."/>
      <w:lvlJc w:val="right"/>
      <w:pPr>
        <w:ind w:left="4320" w:hanging="180"/>
      </w:pPr>
    </w:lvl>
    <w:lvl w:ilvl="6" w:tplc="70236163" w:tentative="1">
      <w:start w:val="1"/>
      <w:numFmt w:val="decimal"/>
      <w:lvlText w:val="%7."/>
      <w:lvlJc w:val="left"/>
      <w:pPr>
        <w:ind w:left="5040" w:hanging="360"/>
      </w:pPr>
    </w:lvl>
    <w:lvl w:ilvl="7" w:tplc="70236163" w:tentative="1">
      <w:start w:val="1"/>
      <w:numFmt w:val="lowerLetter"/>
      <w:lvlText w:val="%8."/>
      <w:lvlJc w:val="left"/>
      <w:pPr>
        <w:ind w:left="5760" w:hanging="360"/>
      </w:pPr>
    </w:lvl>
    <w:lvl w:ilvl="8" w:tplc="70236163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382">
    <w:multiLevelType w:val="hybridMultilevel"/>
    <w:lvl w:ilvl="0" w:tplc="37748225">
      <w:start w:val="1"/>
      <w:numFmt w:val="decimal"/>
      <w:lvlText w:val="%1."/>
      <w:lvlJc w:val="left"/>
      <w:pPr>
        <w:ind w:left="720" w:hanging="360"/>
      </w:pPr>
    </w:lvl>
    <w:lvl w:ilvl="1" w:tplc="37748225" w:tentative="1">
      <w:start w:val="1"/>
      <w:numFmt w:val="lowerLetter"/>
      <w:lvlText w:val="%2."/>
      <w:lvlJc w:val="left"/>
      <w:pPr>
        <w:ind w:left="1440" w:hanging="360"/>
      </w:pPr>
    </w:lvl>
    <w:lvl w:ilvl="2" w:tplc="37748225" w:tentative="1">
      <w:start w:val="1"/>
      <w:numFmt w:val="lowerRoman"/>
      <w:lvlText w:val="%3."/>
      <w:lvlJc w:val="right"/>
      <w:pPr>
        <w:ind w:left="2160" w:hanging="180"/>
      </w:pPr>
    </w:lvl>
    <w:lvl w:ilvl="3" w:tplc="37748225" w:tentative="1">
      <w:start w:val="1"/>
      <w:numFmt w:val="decimal"/>
      <w:lvlText w:val="%4."/>
      <w:lvlJc w:val="left"/>
      <w:pPr>
        <w:ind w:left="2880" w:hanging="360"/>
      </w:pPr>
    </w:lvl>
    <w:lvl w:ilvl="4" w:tplc="37748225" w:tentative="1">
      <w:start w:val="1"/>
      <w:numFmt w:val="lowerLetter"/>
      <w:lvlText w:val="%5."/>
      <w:lvlJc w:val="left"/>
      <w:pPr>
        <w:ind w:left="3600" w:hanging="360"/>
      </w:pPr>
    </w:lvl>
    <w:lvl w:ilvl="5" w:tplc="37748225" w:tentative="1">
      <w:start w:val="1"/>
      <w:numFmt w:val="lowerRoman"/>
      <w:lvlText w:val="%6."/>
      <w:lvlJc w:val="right"/>
      <w:pPr>
        <w:ind w:left="4320" w:hanging="180"/>
      </w:pPr>
    </w:lvl>
    <w:lvl w:ilvl="6" w:tplc="37748225" w:tentative="1">
      <w:start w:val="1"/>
      <w:numFmt w:val="decimal"/>
      <w:lvlText w:val="%7."/>
      <w:lvlJc w:val="left"/>
      <w:pPr>
        <w:ind w:left="5040" w:hanging="360"/>
      </w:pPr>
    </w:lvl>
    <w:lvl w:ilvl="7" w:tplc="37748225" w:tentative="1">
      <w:start w:val="1"/>
      <w:numFmt w:val="lowerLetter"/>
      <w:lvlText w:val="%8."/>
      <w:lvlJc w:val="left"/>
      <w:pPr>
        <w:ind w:left="5760" w:hanging="360"/>
      </w:pPr>
    </w:lvl>
    <w:lvl w:ilvl="8" w:tplc="37748225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381">
    <w:multiLevelType w:val="hybridMultilevel"/>
    <w:lvl w:ilvl="0" w:tplc="87373099">
      <w:start w:val="1"/>
      <w:numFmt w:val="decimal"/>
      <w:lvlText w:val="%1."/>
      <w:lvlJc w:val="left"/>
      <w:pPr>
        <w:ind w:left="720" w:hanging="360"/>
      </w:pPr>
    </w:lvl>
    <w:lvl w:ilvl="1" w:tplc="87373099" w:tentative="1">
      <w:start w:val="1"/>
      <w:numFmt w:val="lowerLetter"/>
      <w:lvlText w:val="%2."/>
      <w:lvlJc w:val="left"/>
      <w:pPr>
        <w:ind w:left="1440" w:hanging="360"/>
      </w:pPr>
    </w:lvl>
    <w:lvl w:ilvl="2" w:tplc="87373099" w:tentative="1">
      <w:start w:val="1"/>
      <w:numFmt w:val="lowerRoman"/>
      <w:lvlText w:val="%3."/>
      <w:lvlJc w:val="right"/>
      <w:pPr>
        <w:ind w:left="2160" w:hanging="180"/>
      </w:pPr>
    </w:lvl>
    <w:lvl w:ilvl="3" w:tplc="87373099" w:tentative="1">
      <w:start w:val="1"/>
      <w:numFmt w:val="decimal"/>
      <w:lvlText w:val="%4."/>
      <w:lvlJc w:val="left"/>
      <w:pPr>
        <w:ind w:left="2880" w:hanging="360"/>
      </w:pPr>
    </w:lvl>
    <w:lvl w:ilvl="4" w:tplc="87373099" w:tentative="1">
      <w:start w:val="1"/>
      <w:numFmt w:val="lowerLetter"/>
      <w:lvlText w:val="%5."/>
      <w:lvlJc w:val="left"/>
      <w:pPr>
        <w:ind w:left="3600" w:hanging="360"/>
      </w:pPr>
    </w:lvl>
    <w:lvl w:ilvl="5" w:tplc="87373099" w:tentative="1">
      <w:start w:val="1"/>
      <w:numFmt w:val="lowerRoman"/>
      <w:lvlText w:val="%6."/>
      <w:lvlJc w:val="right"/>
      <w:pPr>
        <w:ind w:left="4320" w:hanging="180"/>
      </w:pPr>
    </w:lvl>
    <w:lvl w:ilvl="6" w:tplc="87373099" w:tentative="1">
      <w:start w:val="1"/>
      <w:numFmt w:val="decimal"/>
      <w:lvlText w:val="%7."/>
      <w:lvlJc w:val="left"/>
      <w:pPr>
        <w:ind w:left="5040" w:hanging="360"/>
      </w:pPr>
    </w:lvl>
    <w:lvl w:ilvl="7" w:tplc="87373099" w:tentative="1">
      <w:start w:val="1"/>
      <w:numFmt w:val="lowerLetter"/>
      <w:lvlText w:val="%8."/>
      <w:lvlJc w:val="left"/>
      <w:pPr>
        <w:ind w:left="5760" w:hanging="360"/>
      </w:pPr>
    </w:lvl>
    <w:lvl w:ilvl="8" w:tplc="87373099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380">
    <w:multiLevelType w:val="hybridMultilevel"/>
    <w:lvl w:ilvl="0" w:tplc="95892156">
      <w:start w:val="1"/>
      <w:numFmt w:val="decimal"/>
      <w:lvlText w:val="%1."/>
      <w:lvlJc w:val="left"/>
      <w:pPr>
        <w:ind w:left="720" w:hanging="360"/>
      </w:pPr>
    </w:lvl>
    <w:lvl w:ilvl="1" w:tplc="95892156" w:tentative="1">
      <w:start w:val="1"/>
      <w:numFmt w:val="lowerLetter"/>
      <w:lvlText w:val="%2."/>
      <w:lvlJc w:val="left"/>
      <w:pPr>
        <w:ind w:left="1440" w:hanging="360"/>
      </w:pPr>
    </w:lvl>
    <w:lvl w:ilvl="2" w:tplc="95892156" w:tentative="1">
      <w:start w:val="1"/>
      <w:numFmt w:val="lowerRoman"/>
      <w:lvlText w:val="%3."/>
      <w:lvlJc w:val="right"/>
      <w:pPr>
        <w:ind w:left="2160" w:hanging="180"/>
      </w:pPr>
    </w:lvl>
    <w:lvl w:ilvl="3" w:tplc="95892156" w:tentative="1">
      <w:start w:val="1"/>
      <w:numFmt w:val="decimal"/>
      <w:lvlText w:val="%4."/>
      <w:lvlJc w:val="left"/>
      <w:pPr>
        <w:ind w:left="2880" w:hanging="360"/>
      </w:pPr>
    </w:lvl>
    <w:lvl w:ilvl="4" w:tplc="95892156" w:tentative="1">
      <w:start w:val="1"/>
      <w:numFmt w:val="lowerLetter"/>
      <w:lvlText w:val="%5."/>
      <w:lvlJc w:val="left"/>
      <w:pPr>
        <w:ind w:left="3600" w:hanging="360"/>
      </w:pPr>
    </w:lvl>
    <w:lvl w:ilvl="5" w:tplc="95892156" w:tentative="1">
      <w:start w:val="1"/>
      <w:numFmt w:val="lowerRoman"/>
      <w:lvlText w:val="%6."/>
      <w:lvlJc w:val="right"/>
      <w:pPr>
        <w:ind w:left="4320" w:hanging="180"/>
      </w:pPr>
    </w:lvl>
    <w:lvl w:ilvl="6" w:tplc="95892156" w:tentative="1">
      <w:start w:val="1"/>
      <w:numFmt w:val="decimal"/>
      <w:lvlText w:val="%7."/>
      <w:lvlJc w:val="left"/>
      <w:pPr>
        <w:ind w:left="5040" w:hanging="360"/>
      </w:pPr>
    </w:lvl>
    <w:lvl w:ilvl="7" w:tplc="95892156" w:tentative="1">
      <w:start w:val="1"/>
      <w:numFmt w:val="lowerLetter"/>
      <w:lvlText w:val="%8."/>
      <w:lvlJc w:val="left"/>
      <w:pPr>
        <w:ind w:left="5760" w:hanging="360"/>
      </w:pPr>
    </w:lvl>
    <w:lvl w:ilvl="8" w:tplc="95892156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379">
    <w:multiLevelType w:val="hybridMultilevel"/>
    <w:lvl w:ilvl="0" w:tplc="15215629">
      <w:start w:val="1"/>
      <w:numFmt w:val="decimal"/>
      <w:lvlText w:val="%1."/>
      <w:lvlJc w:val="left"/>
      <w:pPr>
        <w:ind w:left="720" w:hanging="360"/>
      </w:pPr>
    </w:lvl>
    <w:lvl w:ilvl="1" w:tplc="15215629" w:tentative="1">
      <w:start w:val="1"/>
      <w:numFmt w:val="lowerLetter"/>
      <w:lvlText w:val="%2."/>
      <w:lvlJc w:val="left"/>
      <w:pPr>
        <w:ind w:left="1440" w:hanging="360"/>
      </w:pPr>
    </w:lvl>
    <w:lvl w:ilvl="2" w:tplc="15215629" w:tentative="1">
      <w:start w:val="1"/>
      <w:numFmt w:val="lowerRoman"/>
      <w:lvlText w:val="%3."/>
      <w:lvlJc w:val="right"/>
      <w:pPr>
        <w:ind w:left="2160" w:hanging="180"/>
      </w:pPr>
    </w:lvl>
    <w:lvl w:ilvl="3" w:tplc="15215629" w:tentative="1">
      <w:start w:val="1"/>
      <w:numFmt w:val="decimal"/>
      <w:lvlText w:val="%4."/>
      <w:lvlJc w:val="left"/>
      <w:pPr>
        <w:ind w:left="2880" w:hanging="360"/>
      </w:pPr>
    </w:lvl>
    <w:lvl w:ilvl="4" w:tplc="15215629" w:tentative="1">
      <w:start w:val="1"/>
      <w:numFmt w:val="lowerLetter"/>
      <w:lvlText w:val="%5."/>
      <w:lvlJc w:val="left"/>
      <w:pPr>
        <w:ind w:left="3600" w:hanging="360"/>
      </w:pPr>
    </w:lvl>
    <w:lvl w:ilvl="5" w:tplc="15215629" w:tentative="1">
      <w:start w:val="1"/>
      <w:numFmt w:val="lowerRoman"/>
      <w:lvlText w:val="%6."/>
      <w:lvlJc w:val="right"/>
      <w:pPr>
        <w:ind w:left="4320" w:hanging="180"/>
      </w:pPr>
    </w:lvl>
    <w:lvl w:ilvl="6" w:tplc="15215629" w:tentative="1">
      <w:start w:val="1"/>
      <w:numFmt w:val="decimal"/>
      <w:lvlText w:val="%7."/>
      <w:lvlJc w:val="left"/>
      <w:pPr>
        <w:ind w:left="5040" w:hanging="360"/>
      </w:pPr>
    </w:lvl>
    <w:lvl w:ilvl="7" w:tplc="15215629" w:tentative="1">
      <w:start w:val="1"/>
      <w:numFmt w:val="lowerLetter"/>
      <w:lvlText w:val="%8."/>
      <w:lvlJc w:val="left"/>
      <w:pPr>
        <w:ind w:left="5760" w:hanging="360"/>
      </w:pPr>
    </w:lvl>
    <w:lvl w:ilvl="8" w:tplc="15215629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378">
    <w:multiLevelType w:val="hybridMultilevel"/>
    <w:lvl w:ilvl="0" w:tplc="41049504">
      <w:start w:val="1"/>
      <w:numFmt w:val="decimal"/>
      <w:lvlText w:val="%1."/>
      <w:lvlJc w:val="left"/>
      <w:pPr>
        <w:ind w:left="720" w:hanging="360"/>
      </w:pPr>
    </w:lvl>
    <w:lvl w:ilvl="1" w:tplc="41049504" w:tentative="1">
      <w:start w:val="1"/>
      <w:numFmt w:val="lowerLetter"/>
      <w:lvlText w:val="%2."/>
      <w:lvlJc w:val="left"/>
      <w:pPr>
        <w:ind w:left="1440" w:hanging="360"/>
      </w:pPr>
    </w:lvl>
    <w:lvl w:ilvl="2" w:tplc="41049504" w:tentative="1">
      <w:start w:val="1"/>
      <w:numFmt w:val="lowerRoman"/>
      <w:lvlText w:val="%3."/>
      <w:lvlJc w:val="right"/>
      <w:pPr>
        <w:ind w:left="2160" w:hanging="180"/>
      </w:pPr>
    </w:lvl>
    <w:lvl w:ilvl="3" w:tplc="41049504" w:tentative="1">
      <w:start w:val="1"/>
      <w:numFmt w:val="decimal"/>
      <w:lvlText w:val="%4."/>
      <w:lvlJc w:val="left"/>
      <w:pPr>
        <w:ind w:left="2880" w:hanging="360"/>
      </w:pPr>
    </w:lvl>
    <w:lvl w:ilvl="4" w:tplc="41049504" w:tentative="1">
      <w:start w:val="1"/>
      <w:numFmt w:val="lowerLetter"/>
      <w:lvlText w:val="%5."/>
      <w:lvlJc w:val="left"/>
      <w:pPr>
        <w:ind w:left="3600" w:hanging="360"/>
      </w:pPr>
    </w:lvl>
    <w:lvl w:ilvl="5" w:tplc="41049504" w:tentative="1">
      <w:start w:val="1"/>
      <w:numFmt w:val="lowerRoman"/>
      <w:lvlText w:val="%6."/>
      <w:lvlJc w:val="right"/>
      <w:pPr>
        <w:ind w:left="4320" w:hanging="180"/>
      </w:pPr>
    </w:lvl>
    <w:lvl w:ilvl="6" w:tplc="41049504" w:tentative="1">
      <w:start w:val="1"/>
      <w:numFmt w:val="decimal"/>
      <w:lvlText w:val="%7."/>
      <w:lvlJc w:val="left"/>
      <w:pPr>
        <w:ind w:left="5040" w:hanging="360"/>
      </w:pPr>
    </w:lvl>
    <w:lvl w:ilvl="7" w:tplc="41049504" w:tentative="1">
      <w:start w:val="1"/>
      <w:numFmt w:val="lowerLetter"/>
      <w:lvlText w:val="%8."/>
      <w:lvlJc w:val="left"/>
      <w:pPr>
        <w:ind w:left="5760" w:hanging="360"/>
      </w:pPr>
    </w:lvl>
    <w:lvl w:ilvl="8" w:tplc="41049504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377">
    <w:multiLevelType w:val="hybridMultilevel"/>
    <w:lvl w:ilvl="0" w:tplc="60839544">
      <w:start w:val="1"/>
      <w:numFmt w:val="decimal"/>
      <w:lvlText w:val="%1."/>
      <w:lvlJc w:val="left"/>
      <w:pPr>
        <w:ind w:left="720" w:hanging="360"/>
      </w:pPr>
    </w:lvl>
    <w:lvl w:ilvl="1" w:tplc="60839544" w:tentative="1">
      <w:start w:val="1"/>
      <w:numFmt w:val="lowerLetter"/>
      <w:lvlText w:val="%2."/>
      <w:lvlJc w:val="left"/>
      <w:pPr>
        <w:ind w:left="1440" w:hanging="360"/>
      </w:pPr>
    </w:lvl>
    <w:lvl w:ilvl="2" w:tplc="60839544" w:tentative="1">
      <w:start w:val="1"/>
      <w:numFmt w:val="lowerRoman"/>
      <w:lvlText w:val="%3."/>
      <w:lvlJc w:val="right"/>
      <w:pPr>
        <w:ind w:left="2160" w:hanging="180"/>
      </w:pPr>
    </w:lvl>
    <w:lvl w:ilvl="3" w:tplc="60839544" w:tentative="1">
      <w:start w:val="1"/>
      <w:numFmt w:val="decimal"/>
      <w:lvlText w:val="%4."/>
      <w:lvlJc w:val="left"/>
      <w:pPr>
        <w:ind w:left="2880" w:hanging="360"/>
      </w:pPr>
    </w:lvl>
    <w:lvl w:ilvl="4" w:tplc="60839544" w:tentative="1">
      <w:start w:val="1"/>
      <w:numFmt w:val="lowerLetter"/>
      <w:lvlText w:val="%5."/>
      <w:lvlJc w:val="left"/>
      <w:pPr>
        <w:ind w:left="3600" w:hanging="360"/>
      </w:pPr>
    </w:lvl>
    <w:lvl w:ilvl="5" w:tplc="60839544" w:tentative="1">
      <w:start w:val="1"/>
      <w:numFmt w:val="lowerRoman"/>
      <w:lvlText w:val="%6."/>
      <w:lvlJc w:val="right"/>
      <w:pPr>
        <w:ind w:left="4320" w:hanging="180"/>
      </w:pPr>
    </w:lvl>
    <w:lvl w:ilvl="6" w:tplc="60839544" w:tentative="1">
      <w:start w:val="1"/>
      <w:numFmt w:val="decimal"/>
      <w:lvlText w:val="%7."/>
      <w:lvlJc w:val="left"/>
      <w:pPr>
        <w:ind w:left="5040" w:hanging="360"/>
      </w:pPr>
    </w:lvl>
    <w:lvl w:ilvl="7" w:tplc="60839544" w:tentative="1">
      <w:start w:val="1"/>
      <w:numFmt w:val="lowerLetter"/>
      <w:lvlText w:val="%8."/>
      <w:lvlJc w:val="left"/>
      <w:pPr>
        <w:ind w:left="5760" w:hanging="360"/>
      </w:pPr>
    </w:lvl>
    <w:lvl w:ilvl="8" w:tplc="60839544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376">
    <w:multiLevelType w:val="hybridMultilevel"/>
    <w:lvl w:ilvl="0" w:tplc="68789425">
      <w:start w:val="1"/>
      <w:numFmt w:val="decimal"/>
      <w:lvlText w:val="%1."/>
      <w:lvlJc w:val="left"/>
      <w:pPr>
        <w:ind w:left="720" w:hanging="360"/>
      </w:pPr>
    </w:lvl>
    <w:lvl w:ilvl="1" w:tplc="68789425" w:tentative="1">
      <w:start w:val="1"/>
      <w:numFmt w:val="lowerLetter"/>
      <w:lvlText w:val="%2."/>
      <w:lvlJc w:val="left"/>
      <w:pPr>
        <w:ind w:left="1440" w:hanging="360"/>
      </w:pPr>
    </w:lvl>
    <w:lvl w:ilvl="2" w:tplc="68789425" w:tentative="1">
      <w:start w:val="1"/>
      <w:numFmt w:val="lowerRoman"/>
      <w:lvlText w:val="%3."/>
      <w:lvlJc w:val="right"/>
      <w:pPr>
        <w:ind w:left="2160" w:hanging="180"/>
      </w:pPr>
    </w:lvl>
    <w:lvl w:ilvl="3" w:tplc="68789425" w:tentative="1">
      <w:start w:val="1"/>
      <w:numFmt w:val="decimal"/>
      <w:lvlText w:val="%4."/>
      <w:lvlJc w:val="left"/>
      <w:pPr>
        <w:ind w:left="2880" w:hanging="360"/>
      </w:pPr>
    </w:lvl>
    <w:lvl w:ilvl="4" w:tplc="68789425" w:tentative="1">
      <w:start w:val="1"/>
      <w:numFmt w:val="lowerLetter"/>
      <w:lvlText w:val="%5."/>
      <w:lvlJc w:val="left"/>
      <w:pPr>
        <w:ind w:left="3600" w:hanging="360"/>
      </w:pPr>
    </w:lvl>
    <w:lvl w:ilvl="5" w:tplc="68789425" w:tentative="1">
      <w:start w:val="1"/>
      <w:numFmt w:val="lowerRoman"/>
      <w:lvlText w:val="%6."/>
      <w:lvlJc w:val="right"/>
      <w:pPr>
        <w:ind w:left="4320" w:hanging="180"/>
      </w:pPr>
    </w:lvl>
    <w:lvl w:ilvl="6" w:tplc="68789425" w:tentative="1">
      <w:start w:val="1"/>
      <w:numFmt w:val="decimal"/>
      <w:lvlText w:val="%7."/>
      <w:lvlJc w:val="left"/>
      <w:pPr>
        <w:ind w:left="5040" w:hanging="360"/>
      </w:pPr>
    </w:lvl>
    <w:lvl w:ilvl="7" w:tplc="68789425" w:tentative="1">
      <w:start w:val="1"/>
      <w:numFmt w:val="lowerLetter"/>
      <w:lvlText w:val="%8."/>
      <w:lvlJc w:val="left"/>
      <w:pPr>
        <w:ind w:left="5760" w:hanging="360"/>
      </w:pPr>
    </w:lvl>
    <w:lvl w:ilvl="8" w:tplc="68789425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375">
    <w:multiLevelType w:val="hybridMultilevel"/>
    <w:lvl w:ilvl="0" w:tplc="68385307">
      <w:start w:val="1"/>
      <w:numFmt w:val="decimal"/>
      <w:lvlText w:val="%1."/>
      <w:lvlJc w:val="left"/>
      <w:pPr>
        <w:ind w:left="720" w:hanging="360"/>
      </w:pPr>
    </w:lvl>
    <w:lvl w:ilvl="1" w:tplc="68385307" w:tentative="1">
      <w:start w:val="1"/>
      <w:numFmt w:val="lowerLetter"/>
      <w:lvlText w:val="%2."/>
      <w:lvlJc w:val="left"/>
      <w:pPr>
        <w:ind w:left="1440" w:hanging="360"/>
      </w:pPr>
    </w:lvl>
    <w:lvl w:ilvl="2" w:tplc="68385307" w:tentative="1">
      <w:start w:val="1"/>
      <w:numFmt w:val="lowerRoman"/>
      <w:lvlText w:val="%3."/>
      <w:lvlJc w:val="right"/>
      <w:pPr>
        <w:ind w:left="2160" w:hanging="180"/>
      </w:pPr>
    </w:lvl>
    <w:lvl w:ilvl="3" w:tplc="68385307" w:tentative="1">
      <w:start w:val="1"/>
      <w:numFmt w:val="decimal"/>
      <w:lvlText w:val="%4."/>
      <w:lvlJc w:val="left"/>
      <w:pPr>
        <w:ind w:left="2880" w:hanging="360"/>
      </w:pPr>
    </w:lvl>
    <w:lvl w:ilvl="4" w:tplc="68385307" w:tentative="1">
      <w:start w:val="1"/>
      <w:numFmt w:val="lowerLetter"/>
      <w:lvlText w:val="%5."/>
      <w:lvlJc w:val="left"/>
      <w:pPr>
        <w:ind w:left="3600" w:hanging="360"/>
      </w:pPr>
    </w:lvl>
    <w:lvl w:ilvl="5" w:tplc="68385307" w:tentative="1">
      <w:start w:val="1"/>
      <w:numFmt w:val="lowerRoman"/>
      <w:lvlText w:val="%6."/>
      <w:lvlJc w:val="right"/>
      <w:pPr>
        <w:ind w:left="4320" w:hanging="180"/>
      </w:pPr>
    </w:lvl>
    <w:lvl w:ilvl="6" w:tplc="68385307" w:tentative="1">
      <w:start w:val="1"/>
      <w:numFmt w:val="decimal"/>
      <w:lvlText w:val="%7."/>
      <w:lvlJc w:val="left"/>
      <w:pPr>
        <w:ind w:left="5040" w:hanging="360"/>
      </w:pPr>
    </w:lvl>
    <w:lvl w:ilvl="7" w:tplc="68385307" w:tentative="1">
      <w:start w:val="1"/>
      <w:numFmt w:val="lowerLetter"/>
      <w:lvlText w:val="%8."/>
      <w:lvlJc w:val="left"/>
      <w:pPr>
        <w:ind w:left="5760" w:hanging="360"/>
      </w:pPr>
    </w:lvl>
    <w:lvl w:ilvl="8" w:tplc="68385307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374">
    <w:multiLevelType w:val="hybridMultilevel"/>
    <w:lvl w:ilvl="0" w:tplc="83286563">
      <w:start w:val="1"/>
      <w:numFmt w:val="decimal"/>
      <w:lvlText w:val="%1."/>
      <w:lvlJc w:val="left"/>
      <w:pPr>
        <w:ind w:left="720" w:hanging="360"/>
      </w:pPr>
    </w:lvl>
    <w:lvl w:ilvl="1" w:tplc="83286563" w:tentative="1">
      <w:start w:val="1"/>
      <w:numFmt w:val="lowerLetter"/>
      <w:lvlText w:val="%2."/>
      <w:lvlJc w:val="left"/>
      <w:pPr>
        <w:ind w:left="1440" w:hanging="360"/>
      </w:pPr>
    </w:lvl>
    <w:lvl w:ilvl="2" w:tplc="83286563" w:tentative="1">
      <w:start w:val="1"/>
      <w:numFmt w:val="lowerRoman"/>
      <w:lvlText w:val="%3."/>
      <w:lvlJc w:val="right"/>
      <w:pPr>
        <w:ind w:left="2160" w:hanging="180"/>
      </w:pPr>
    </w:lvl>
    <w:lvl w:ilvl="3" w:tplc="83286563" w:tentative="1">
      <w:start w:val="1"/>
      <w:numFmt w:val="decimal"/>
      <w:lvlText w:val="%4."/>
      <w:lvlJc w:val="left"/>
      <w:pPr>
        <w:ind w:left="2880" w:hanging="360"/>
      </w:pPr>
    </w:lvl>
    <w:lvl w:ilvl="4" w:tplc="83286563" w:tentative="1">
      <w:start w:val="1"/>
      <w:numFmt w:val="lowerLetter"/>
      <w:lvlText w:val="%5."/>
      <w:lvlJc w:val="left"/>
      <w:pPr>
        <w:ind w:left="3600" w:hanging="360"/>
      </w:pPr>
    </w:lvl>
    <w:lvl w:ilvl="5" w:tplc="83286563" w:tentative="1">
      <w:start w:val="1"/>
      <w:numFmt w:val="lowerRoman"/>
      <w:lvlText w:val="%6."/>
      <w:lvlJc w:val="right"/>
      <w:pPr>
        <w:ind w:left="4320" w:hanging="180"/>
      </w:pPr>
    </w:lvl>
    <w:lvl w:ilvl="6" w:tplc="83286563" w:tentative="1">
      <w:start w:val="1"/>
      <w:numFmt w:val="decimal"/>
      <w:lvlText w:val="%7."/>
      <w:lvlJc w:val="left"/>
      <w:pPr>
        <w:ind w:left="5040" w:hanging="360"/>
      </w:pPr>
    </w:lvl>
    <w:lvl w:ilvl="7" w:tplc="83286563" w:tentative="1">
      <w:start w:val="1"/>
      <w:numFmt w:val="lowerLetter"/>
      <w:lvlText w:val="%8."/>
      <w:lvlJc w:val="left"/>
      <w:pPr>
        <w:ind w:left="5760" w:hanging="360"/>
      </w:pPr>
    </w:lvl>
    <w:lvl w:ilvl="8" w:tplc="83286563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373">
    <w:multiLevelType w:val="hybridMultilevel"/>
    <w:lvl w:ilvl="0" w:tplc="23763799">
      <w:start w:val="1"/>
      <w:numFmt w:val="decimal"/>
      <w:lvlText w:val="%1."/>
      <w:lvlJc w:val="left"/>
      <w:pPr>
        <w:ind w:left="720" w:hanging="360"/>
      </w:pPr>
    </w:lvl>
    <w:lvl w:ilvl="1" w:tplc="23763799" w:tentative="1">
      <w:start w:val="1"/>
      <w:numFmt w:val="lowerLetter"/>
      <w:lvlText w:val="%2."/>
      <w:lvlJc w:val="left"/>
      <w:pPr>
        <w:ind w:left="1440" w:hanging="360"/>
      </w:pPr>
    </w:lvl>
    <w:lvl w:ilvl="2" w:tplc="23763799" w:tentative="1">
      <w:start w:val="1"/>
      <w:numFmt w:val="lowerRoman"/>
      <w:lvlText w:val="%3."/>
      <w:lvlJc w:val="right"/>
      <w:pPr>
        <w:ind w:left="2160" w:hanging="180"/>
      </w:pPr>
    </w:lvl>
    <w:lvl w:ilvl="3" w:tplc="23763799" w:tentative="1">
      <w:start w:val="1"/>
      <w:numFmt w:val="decimal"/>
      <w:lvlText w:val="%4."/>
      <w:lvlJc w:val="left"/>
      <w:pPr>
        <w:ind w:left="2880" w:hanging="360"/>
      </w:pPr>
    </w:lvl>
    <w:lvl w:ilvl="4" w:tplc="23763799" w:tentative="1">
      <w:start w:val="1"/>
      <w:numFmt w:val="lowerLetter"/>
      <w:lvlText w:val="%5."/>
      <w:lvlJc w:val="left"/>
      <w:pPr>
        <w:ind w:left="3600" w:hanging="360"/>
      </w:pPr>
    </w:lvl>
    <w:lvl w:ilvl="5" w:tplc="23763799" w:tentative="1">
      <w:start w:val="1"/>
      <w:numFmt w:val="lowerRoman"/>
      <w:lvlText w:val="%6."/>
      <w:lvlJc w:val="right"/>
      <w:pPr>
        <w:ind w:left="4320" w:hanging="180"/>
      </w:pPr>
    </w:lvl>
    <w:lvl w:ilvl="6" w:tplc="23763799" w:tentative="1">
      <w:start w:val="1"/>
      <w:numFmt w:val="decimal"/>
      <w:lvlText w:val="%7."/>
      <w:lvlJc w:val="left"/>
      <w:pPr>
        <w:ind w:left="5040" w:hanging="360"/>
      </w:pPr>
    </w:lvl>
    <w:lvl w:ilvl="7" w:tplc="23763799" w:tentative="1">
      <w:start w:val="1"/>
      <w:numFmt w:val="lowerLetter"/>
      <w:lvlText w:val="%8."/>
      <w:lvlJc w:val="left"/>
      <w:pPr>
        <w:ind w:left="5760" w:hanging="360"/>
      </w:pPr>
    </w:lvl>
    <w:lvl w:ilvl="8" w:tplc="23763799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372">
    <w:multiLevelType w:val="hybridMultilevel"/>
    <w:lvl w:ilvl="0" w:tplc="16017155">
      <w:start w:val="1"/>
      <w:numFmt w:val="decimal"/>
      <w:lvlText w:val="%1."/>
      <w:lvlJc w:val="left"/>
      <w:pPr>
        <w:ind w:left="720" w:hanging="360"/>
      </w:pPr>
    </w:lvl>
    <w:lvl w:ilvl="1" w:tplc="16017155" w:tentative="1">
      <w:start w:val="1"/>
      <w:numFmt w:val="lowerLetter"/>
      <w:lvlText w:val="%2."/>
      <w:lvlJc w:val="left"/>
      <w:pPr>
        <w:ind w:left="1440" w:hanging="360"/>
      </w:pPr>
    </w:lvl>
    <w:lvl w:ilvl="2" w:tplc="16017155" w:tentative="1">
      <w:start w:val="1"/>
      <w:numFmt w:val="lowerRoman"/>
      <w:lvlText w:val="%3."/>
      <w:lvlJc w:val="right"/>
      <w:pPr>
        <w:ind w:left="2160" w:hanging="180"/>
      </w:pPr>
    </w:lvl>
    <w:lvl w:ilvl="3" w:tplc="16017155" w:tentative="1">
      <w:start w:val="1"/>
      <w:numFmt w:val="decimal"/>
      <w:lvlText w:val="%4."/>
      <w:lvlJc w:val="left"/>
      <w:pPr>
        <w:ind w:left="2880" w:hanging="360"/>
      </w:pPr>
    </w:lvl>
    <w:lvl w:ilvl="4" w:tplc="16017155" w:tentative="1">
      <w:start w:val="1"/>
      <w:numFmt w:val="lowerLetter"/>
      <w:lvlText w:val="%5."/>
      <w:lvlJc w:val="left"/>
      <w:pPr>
        <w:ind w:left="3600" w:hanging="360"/>
      </w:pPr>
    </w:lvl>
    <w:lvl w:ilvl="5" w:tplc="16017155" w:tentative="1">
      <w:start w:val="1"/>
      <w:numFmt w:val="lowerRoman"/>
      <w:lvlText w:val="%6."/>
      <w:lvlJc w:val="right"/>
      <w:pPr>
        <w:ind w:left="4320" w:hanging="180"/>
      </w:pPr>
    </w:lvl>
    <w:lvl w:ilvl="6" w:tplc="16017155" w:tentative="1">
      <w:start w:val="1"/>
      <w:numFmt w:val="decimal"/>
      <w:lvlText w:val="%7."/>
      <w:lvlJc w:val="left"/>
      <w:pPr>
        <w:ind w:left="5040" w:hanging="360"/>
      </w:pPr>
    </w:lvl>
    <w:lvl w:ilvl="7" w:tplc="16017155" w:tentative="1">
      <w:start w:val="1"/>
      <w:numFmt w:val="lowerLetter"/>
      <w:lvlText w:val="%8."/>
      <w:lvlJc w:val="left"/>
      <w:pPr>
        <w:ind w:left="5760" w:hanging="360"/>
      </w:pPr>
    </w:lvl>
    <w:lvl w:ilvl="8" w:tplc="16017155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371">
    <w:multiLevelType w:val="hybridMultilevel"/>
    <w:lvl w:ilvl="0" w:tplc="45593092">
      <w:start w:val="1"/>
      <w:numFmt w:val="decimal"/>
      <w:lvlText w:val="%1."/>
      <w:lvlJc w:val="left"/>
      <w:pPr>
        <w:ind w:left="720" w:hanging="360"/>
      </w:pPr>
    </w:lvl>
    <w:lvl w:ilvl="1" w:tplc="45593092" w:tentative="1">
      <w:start w:val="1"/>
      <w:numFmt w:val="lowerLetter"/>
      <w:lvlText w:val="%2."/>
      <w:lvlJc w:val="left"/>
      <w:pPr>
        <w:ind w:left="1440" w:hanging="360"/>
      </w:pPr>
    </w:lvl>
    <w:lvl w:ilvl="2" w:tplc="45593092" w:tentative="1">
      <w:start w:val="1"/>
      <w:numFmt w:val="lowerRoman"/>
      <w:lvlText w:val="%3."/>
      <w:lvlJc w:val="right"/>
      <w:pPr>
        <w:ind w:left="2160" w:hanging="180"/>
      </w:pPr>
    </w:lvl>
    <w:lvl w:ilvl="3" w:tplc="45593092" w:tentative="1">
      <w:start w:val="1"/>
      <w:numFmt w:val="decimal"/>
      <w:lvlText w:val="%4."/>
      <w:lvlJc w:val="left"/>
      <w:pPr>
        <w:ind w:left="2880" w:hanging="360"/>
      </w:pPr>
    </w:lvl>
    <w:lvl w:ilvl="4" w:tplc="45593092" w:tentative="1">
      <w:start w:val="1"/>
      <w:numFmt w:val="lowerLetter"/>
      <w:lvlText w:val="%5."/>
      <w:lvlJc w:val="left"/>
      <w:pPr>
        <w:ind w:left="3600" w:hanging="360"/>
      </w:pPr>
    </w:lvl>
    <w:lvl w:ilvl="5" w:tplc="45593092" w:tentative="1">
      <w:start w:val="1"/>
      <w:numFmt w:val="lowerRoman"/>
      <w:lvlText w:val="%6."/>
      <w:lvlJc w:val="right"/>
      <w:pPr>
        <w:ind w:left="4320" w:hanging="180"/>
      </w:pPr>
    </w:lvl>
    <w:lvl w:ilvl="6" w:tplc="45593092" w:tentative="1">
      <w:start w:val="1"/>
      <w:numFmt w:val="decimal"/>
      <w:lvlText w:val="%7."/>
      <w:lvlJc w:val="left"/>
      <w:pPr>
        <w:ind w:left="5040" w:hanging="360"/>
      </w:pPr>
    </w:lvl>
    <w:lvl w:ilvl="7" w:tplc="45593092" w:tentative="1">
      <w:start w:val="1"/>
      <w:numFmt w:val="lowerLetter"/>
      <w:lvlText w:val="%8."/>
      <w:lvlJc w:val="left"/>
      <w:pPr>
        <w:ind w:left="5760" w:hanging="360"/>
      </w:pPr>
    </w:lvl>
    <w:lvl w:ilvl="8" w:tplc="45593092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370">
    <w:multiLevelType w:val="hybridMultilevel"/>
    <w:lvl w:ilvl="0" w:tplc="96609890">
      <w:start w:val="1"/>
      <w:numFmt w:val="decimal"/>
      <w:lvlText w:val="%1."/>
      <w:lvlJc w:val="left"/>
      <w:pPr>
        <w:ind w:left="720" w:hanging="360"/>
      </w:pPr>
    </w:lvl>
    <w:lvl w:ilvl="1" w:tplc="96609890" w:tentative="1">
      <w:start w:val="1"/>
      <w:numFmt w:val="lowerLetter"/>
      <w:lvlText w:val="%2."/>
      <w:lvlJc w:val="left"/>
      <w:pPr>
        <w:ind w:left="1440" w:hanging="360"/>
      </w:pPr>
    </w:lvl>
    <w:lvl w:ilvl="2" w:tplc="96609890" w:tentative="1">
      <w:start w:val="1"/>
      <w:numFmt w:val="lowerRoman"/>
      <w:lvlText w:val="%3."/>
      <w:lvlJc w:val="right"/>
      <w:pPr>
        <w:ind w:left="2160" w:hanging="180"/>
      </w:pPr>
    </w:lvl>
    <w:lvl w:ilvl="3" w:tplc="96609890" w:tentative="1">
      <w:start w:val="1"/>
      <w:numFmt w:val="decimal"/>
      <w:lvlText w:val="%4."/>
      <w:lvlJc w:val="left"/>
      <w:pPr>
        <w:ind w:left="2880" w:hanging="360"/>
      </w:pPr>
    </w:lvl>
    <w:lvl w:ilvl="4" w:tplc="96609890" w:tentative="1">
      <w:start w:val="1"/>
      <w:numFmt w:val="lowerLetter"/>
      <w:lvlText w:val="%5."/>
      <w:lvlJc w:val="left"/>
      <w:pPr>
        <w:ind w:left="3600" w:hanging="360"/>
      </w:pPr>
    </w:lvl>
    <w:lvl w:ilvl="5" w:tplc="96609890" w:tentative="1">
      <w:start w:val="1"/>
      <w:numFmt w:val="lowerRoman"/>
      <w:lvlText w:val="%6."/>
      <w:lvlJc w:val="right"/>
      <w:pPr>
        <w:ind w:left="4320" w:hanging="180"/>
      </w:pPr>
    </w:lvl>
    <w:lvl w:ilvl="6" w:tplc="96609890" w:tentative="1">
      <w:start w:val="1"/>
      <w:numFmt w:val="decimal"/>
      <w:lvlText w:val="%7."/>
      <w:lvlJc w:val="left"/>
      <w:pPr>
        <w:ind w:left="5040" w:hanging="360"/>
      </w:pPr>
    </w:lvl>
    <w:lvl w:ilvl="7" w:tplc="96609890" w:tentative="1">
      <w:start w:val="1"/>
      <w:numFmt w:val="lowerLetter"/>
      <w:lvlText w:val="%8."/>
      <w:lvlJc w:val="left"/>
      <w:pPr>
        <w:ind w:left="5760" w:hanging="360"/>
      </w:pPr>
    </w:lvl>
    <w:lvl w:ilvl="8" w:tplc="96609890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369">
    <w:multiLevelType w:val="hybridMultilevel"/>
    <w:lvl w:ilvl="0" w:tplc="55912396">
      <w:start w:val="1"/>
      <w:numFmt w:val="decimal"/>
      <w:lvlText w:val="%1."/>
      <w:lvlJc w:val="left"/>
      <w:pPr>
        <w:ind w:left="720" w:hanging="360"/>
      </w:pPr>
    </w:lvl>
    <w:lvl w:ilvl="1" w:tplc="55912396" w:tentative="1">
      <w:start w:val="1"/>
      <w:numFmt w:val="lowerLetter"/>
      <w:lvlText w:val="%2."/>
      <w:lvlJc w:val="left"/>
      <w:pPr>
        <w:ind w:left="1440" w:hanging="360"/>
      </w:pPr>
    </w:lvl>
    <w:lvl w:ilvl="2" w:tplc="55912396" w:tentative="1">
      <w:start w:val="1"/>
      <w:numFmt w:val="lowerRoman"/>
      <w:lvlText w:val="%3."/>
      <w:lvlJc w:val="right"/>
      <w:pPr>
        <w:ind w:left="2160" w:hanging="180"/>
      </w:pPr>
    </w:lvl>
    <w:lvl w:ilvl="3" w:tplc="55912396" w:tentative="1">
      <w:start w:val="1"/>
      <w:numFmt w:val="decimal"/>
      <w:lvlText w:val="%4."/>
      <w:lvlJc w:val="left"/>
      <w:pPr>
        <w:ind w:left="2880" w:hanging="360"/>
      </w:pPr>
    </w:lvl>
    <w:lvl w:ilvl="4" w:tplc="55912396" w:tentative="1">
      <w:start w:val="1"/>
      <w:numFmt w:val="lowerLetter"/>
      <w:lvlText w:val="%5."/>
      <w:lvlJc w:val="left"/>
      <w:pPr>
        <w:ind w:left="3600" w:hanging="360"/>
      </w:pPr>
    </w:lvl>
    <w:lvl w:ilvl="5" w:tplc="55912396" w:tentative="1">
      <w:start w:val="1"/>
      <w:numFmt w:val="lowerRoman"/>
      <w:lvlText w:val="%6."/>
      <w:lvlJc w:val="right"/>
      <w:pPr>
        <w:ind w:left="4320" w:hanging="180"/>
      </w:pPr>
    </w:lvl>
    <w:lvl w:ilvl="6" w:tplc="55912396" w:tentative="1">
      <w:start w:val="1"/>
      <w:numFmt w:val="decimal"/>
      <w:lvlText w:val="%7."/>
      <w:lvlJc w:val="left"/>
      <w:pPr>
        <w:ind w:left="5040" w:hanging="360"/>
      </w:pPr>
    </w:lvl>
    <w:lvl w:ilvl="7" w:tplc="55912396" w:tentative="1">
      <w:start w:val="1"/>
      <w:numFmt w:val="lowerLetter"/>
      <w:lvlText w:val="%8."/>
      <w:lvlJc w:val="left"/>
      <w:pPr>
        <w:ind w:left="5760" w:hanging="360"/>
      </w:pPr>
    </w:lvl>
    <w:lvl w:ilvl="8" w:tplc="55912396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368">
    <w:multiLevelType w:val="hybridMultilevel"/>
    <w:lvl w:ilvl="0" w:tplc="23229488">
      <w:start w:val="1"/>
      <w:numFmt w:val="decimal"/>
      <w:lvlText w:val="%1."/>
      <w:lvlJc w:val="left"/>
      <w:pPr>
        <w:ind w:left="720" w:hanging="360"/>
      </w:pPr>
    </w:lvl>
    <w:lvl w:ilvl="1" w:tplc="23229488" w:tentative="1">
      <w:start w:val="1"/>
      <w:numFmt w:val="lowerLetter"/>
      <w:lvlText w:val="%2."/>
      <w:lvlJc w:val="left"/>
      <w:pPr>
        <w:ind w:left="1440" w:hanging="360"/>
      </w:pPr>
    </w:lvl>
    <w:lvl w:ilvl="2" w:tplc="23229488" w:tentative="1">
      <w:start w:val="1"/>
      <w:numFmt w:val="lowerRoman"/>
      <w:lvlText w:val="%3."/>
      <w:lvlJc w:val="right"/>
      <w:pPr>
        <w:ind w:left="2160" w:hanging="180"/>
      </w:pPr>
    </w:lvl>
    <w:lvl w:ilvl="3" w:tplc="23229488" w:tentative="1">
      <w:start w:val="1"/>
      <w:numFmt w:val="decimal"/>
      <w:lvlText w:val="%4."/>
      <w:lvlJc w:val="left"/>
      <w:pPr>
        <w:ind w:left="2880" w:hanging="360"/>
      </w:pPr>
    </w:lvl>
    <w:lvl w:ilvl="4" w:tplc="23229488" w:tentative="1">
      <w:start w:val="1"/>
      <w:numFmt w:val="lowerLetter"/>
      <w:lvlText w:val="%5."/>
      <w:lvlJc w:val="left"/>
      <w:pPr>
        <w:ind w:left="3600" w:hanging="360"/>
      </w:pPr>
    </w:lvl>
    <w:lvl w:ilvl="5" w:tplc="23229488" w:tentative="1">
      <w:start w:val="1"/>
      <w:numFmt w:val="lowerRoman"/>
      <w:lvlText w:val="%6."/>
      <w:lvlJc w:val="right"/>
      <w:pPr>
        <w:ind w:left="4320" w:hanging="180"/>
      </w:pPr>
    </w:lvl>
    <w:lvl w:ilvl="6" w:tplc="23229488" w:tentative="1">
      <w:start w:val="1"/>
      <w:numFmt w:val="decimal"/>
      <w:lvlText w:val="%7."/>
      <w:lvlJc w:val="left"/>
      <w:pPr>
        <w:ind w:left="5040" w:hanging="360"/>
      </w:pPr>
    </w:lvl>
    <w:lvl w:ilvl="7" w:tplc="23229488" w:tentative="1">
      <w:start w:val="1"/>
      <w:numFmt w:val="lowerLetter"/>
      <w:lvlText w:val="%8."/>
      <w:lvlJc w:val="left"/>
      <w:pPr>
        <w:ind w:left="5760" w:hanging="360"/>
      </w:pPr>
    </w:lvl>
    <w:lvl w:ilvl="8" w:tplc="2322948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367">
    <w:multiLevelType w:val="hybridMultilevel"/>
    <w:lvl w:ilvl="0" w:tplc="30908020">
      <w:start w:val="1"/>
      <w:numFmt w:val="decimal"/>
      <w:lvlText w:val="%1."/>
      <w:lvlJc w:val="left"/>
      <w:pPr>
        <w:ind w:left="720" w:hanging="360"/>
      </w:pPr>
    </w:lvl>
    <w:lvl w:ilvl="1" w:tplc="30908020" w:tentative="1">
      <w:start w:val="1"/>
      <w:numFmt w:val="lowerLetter"/>
      <w:lvlText w:val="%2."/>
      <w:lvlJc w:val="left"/>
      <w:pPr>
        <w:ind w:left="1440" w:hanging="360"/>
      </w:pPr>
    </w:lvl>
    <w:lvl w:ilvl="2" w:tplc="30908020" w:tentative="1">
      <w:start w:val="1"/>
      <w:numFmt w:val="lowerRoman"/>
      <w:lvlText w:val="%3."/>
      <w:lvlJc w:val="right"/>
      <w:pPr>
        <w:ind w:left="2160" w:hanging="180"/>
      </w:pPr>
    </w:lvl>
    <w:lvl w:ilvl="3" w:tplc="30908020" w:tentative="1">
      <w:start w:val="1"/>
      <w:numFmt w:val="decimal"/>
      <w:lvlText w:val="%4."/>
      <w:lvlJc w:val="left"/>
      <w:pPr>
        <w:ind w:left="2880" w:hanging="360"/>
      </w:pPr>
    </w:lvl>
    <w:lvl w:ilvl="4" w:tplc="30908020" w:tentative="1">
      <w:start w:val="1"/>
      <w:numFmt w:val="lowerLetter"/>
      <w:lvlText w:val="%5."/>
      <w:lvlJc w:val="left"/>
      <w:pPr>
        <w:ind w:left="3600" w:hanging="360"/>
      </w:pPr>
    </w:lvl>
    <w:lvl w:ilvl="5" w:tplc="30908020" w:tentative="1">
      <w:start w:val="1"/>
      <w:numFmt w:val="lowerRoman"/>
      <w:lvlText w:val="%6."/>
      <w:lvlJc w:val="right"/>
      <w:pPr>
        <w:ind w:left="4320" w:hanging="180"/>
      </w:pPr>
    </w:lvl>
    <w:lvl w:ilvl="6" w:tplc="30908020" w:tentative="1">
      <w:start w:val="1"/>
      <w:numFmt w:val="decimal"/>
      <w:lvlText w:val="%7."/>
      <w:lvlJc w:val="left"/>
      <w:pPr>
        <w:ind w:left="5040" w:hanging="360"/>
      </w:pPr>
    </w:lvl>
    <w:lvl w:ilvl="7" w:tplc="30908020" w:tentative="1">
      <w:start w:val="1"/>
      <w:numFmt w:val="lowerLetter"/>
      <w:lvlText w:val="%8."/>
      <w:lvlJc w:val="left"/>
      <w:pPr>
        <w:ind w:left="5760" w:hanging="360"/>
      </w:pPr>
    </w:lvl>
    <w:lvl w:ilvl="8" w:tplc="30908020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366">
    <w:multiLevelType w:val="hybridMultilevel"/>
    <w:lvl w:ilvl="0" w:tplc="66402036">
      <w:start w:val="1"/>
      <w:numFmt w:val="decimal"/>
      <w:lvlText w:val="%1."/>
      <w:lvlJc w:val="left"/>
      <w:pPr>
        <w:ind w:left="720" w:hanging="360"/>
      </w:pPr>
    </w:lvl>
    <w:lvl w:ilvl="1" w:tplc="66402036" w:tentative="1">
      <w:start w:val="1"/>
      <w:numFmt w:val="lowerLetter"/>
      <w:lvlText w:val="%2."/>
      <w:lvlJc w:val="left"/>
      <w:pPr>
        <w:ind w:left="1440" w:hanging="360"/>
      </w:pPr>
    </w:lvl>
    <w:lvl w:ilvl="2" w:tplc="66402036" w:tentative="1">
      <w:start w:val="1"/>
      <w:numFmt w:val="lowerRoman"/>
      <w:lvlText w:val="%3."/>
      <w:lvlJc w:val="right"/>
      <w:pPr>
        <w:ind w:left="2160" w:hanging="180"/>
      </w:pPr>
    </w:lvl>
    <w:lvl w:ilvl="3" w:tplc="66402036" w:tentative="1">
      <w:start w:val="1"/>
      <w:numFmt w:val="decimal"/>
      <w:lvlText w:val="%4."/>
      <w:lvlJc w:val="left"/>
      <w:pPr>
        <w:ind w:left="2880" w:hanging="360"/>
      </w:pPr>
    </w:lvl>
    <w:lvl w:ilvl="4" w:tplc="66402036" w:tentative="1">
      <w:start w:val="1"/>
      <w:numFmt w:val="lowerLetter"/>
      <w:lvlText w:val="%5."/>
      <w:lvlJc w:val="left"/>
      <w:pPr>
        <w:ind w:left="3600" w:hanging="360"/>
      </w:pPr>
    </w:lvl>
    <w:lvl w:ilvl="5" w:tplc="66402036" w:tentative="1">
      <w:start w:val="1"/>
      <w:numFmt w:val="lowerRoman"/>
      <w:lvlText w:val="%6."/>
      <w:lvlJc w:val="right"/>
      <w:pPr>
        <w:ind w:left="4320" w:hanging="180"/>
      </w:pPr>
    </w:lvl>
    <w:lvl w:ilvl="6" w:tplc="66402036" w:tentative="1">
      <w:start w:val="1"/>
      <w:numFmt w:val="decimal"/>
      <w:lvlText w:val="%7."/>
      <w:lvlJc w:val="left"/>
      <w:pPr>
        <w:ind w:left="5040" w:hanging="360"/>
      </w:pPr>
    </w:lvl>
    <w:lvl w:ilvl="7" w:tplc="66402036" w:tentative="1">
      <w:start w:val="1"/>
      <w:numFmt w:val="lowerLetter"/>
      <w:lvlText w:val="%8."/>
      <w:lvlJc w:val="left"/>
      <w:pPr>
        <w:ind w:left="5760" w:hanging="360"/>
      </w:pPr>
    </w:lvl>
    <w:lvl w:ilvl="8" w:tplc="66402036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365">
    <w:multiLevelType w:val="hybridMultilevel"/>
    <w:lvl w:ilvl="0" w:tplc="66278350">
      <w:start w:val="1"/>
      <w:numFmt w:val="decimal"/>
      <w:lvlText w:val="%1."/>
      <w:lvlJc w:val="left"/>
      <w:pPr>
        <w:ind w:left="720" w:hanging="360"/>
      </w:pPr>
    </w:lvl>
    <w:lvl w:ilvl="1" w:tplc="66278350" w:tentative="1">
      <w:start w:val="1"/>
      <w:numFmt w:val="lowerLetter"/>
      <w:lvlText w:val="%2."/>
      <w:lvlJc w:val="left"/>
      <w:pPr>
        <w:ind w:left="1440" w:hanging="360"/>
      </w:pPr>
    </w:lvl>
    <w:lvl w:ilvl="2" w:tplc="66278350" w:tentative="1">
      <w:start w:val="1"/>
      <w:numFmt w:val="lowerRoman"/>
      <w:lvlText w:val="%3."/>
      <w:lvlJc w:val="right"/>
      <w:pPr>
        <w:ind w:left="2160" w:hanging="180"/>
      </w:pPr>
    </w:lvl>
    <w:lvl w:ilvl="3" w:tplc="66278350" w:tentative="1">
      <w:start w:val="1"/>
      <w:numFmt w:val="decimal"/>
      <w:lvlText w:val="%4."/>
      <w:lvlJc w:val="left"/>
      <w:pPr>
        <w:ind w:left="2880" w:hanging="360"/>
      </w:pPr>
    </w:lvl>
    <w:lvl w:ilvl="4" w:tplc="66278350" w:tentative="1">
      <w:start w:val="1"/>
      <w:numFmt w:val="lowerLetter"/>
      <w:lvlText w:val="%5."/>
      <w:lvlJc w:val="left"/>
      <w:pPr>
        <w:ind w:left="3600" w:hanging="360"/>
      </w:pPr>
    </w:lvl>
    <w:lvl w:ilvl="5" w:tplc="66278350" w:tentative="1">
      <w:start w:val="1"/>
      <w:numFmt w:val="lowerRoman"/>
      <w:lvlText w:val="%6."/>
      <w:lvlJc w:val="right"/>
      <w:pPr>
        <w:ind w:left="4320" w:hanging="180"/>
      </w:pPr>
    </w:lvl>
    <w:lvl w:ilvl="6" w:tplc="66278350" w:tentative="1">
      <w:start w:val="1"/>
      <w:numFmt w:val="decimal"/>
      <w:lvlText w:val="%7."/>
      <w:lvlJc w:val="left"/>
      <w:pPr>
        <w:ind w:left="5040" w:hanging="360"/>
      </w:pPr>
    </w:lvl>
    <w:lvl w:ilvl="7" w:tplc="66278350" w:tentative="1">
      <w:start w:val="1"/>
      <w:numFmt w:val="lowerLetter"/>
      <w:lvlText w:val="%8."/>
      <w:lvlJc w:val="left"/>
      <w:pPr>
        <w:ind w:left="5760" w:hanging="360"/>
      </w:pPr>
    </w:lvl>
    <w:lvl w:ilvl="8" w:tplc="66278350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364">
    <w:multiLevelType w:val="hybridMultilevel"/>
    <w:lvl w:ilvl="0" w:tplc="40081945">
      <w:start w:val="1"/>
      <w:numFmt w:val="decimal"/>
      <w:lvlText w:val="%1."/>
      <w:lvlJc w:val="left"/>
      <w:pPr>
        <w:ind w:left="720" w:hanging="360"/>
      </w:pPr>
    </w:lvl>
    <w:lvl w:ilvl="1" w:tplc="40081945" w:tentative="1">
      <w:start w:val="1"/>
      <w:numFmt w:val="lowerLetter"/>
      <w:lvlText w:val="%2."/>
      <w:lvlJc w:val="left"/>
      <w:pPr>
        <w:ind w:left="1440" w:hanging="360"/>
      </w:pPr>
    </w:lvl>
    <w:lvl w:ilvl="2" w:tplc="40081945" w:tentative="1">
      <w:start w:val="1"/>
      <w:numFmt w:val="lowerRoman"/>
      <w:lvlText w:val="%3."/>
      <w:lvlJc w:val="right"/>
      <w:pPr>
        <w:ind w:left="2160" w:hanging="180"/>
      </w:pPr>
    </w:lvl>
    <w:lvl w:ilvl="3" w:tplc="40081945" w:tentative="1">
      <w:start w:val="1"/>
      <w:numFmt w:val="decimal"/>
      <w:lvlText w:val="%4."/>
      <w:lvlJc w:val="left"/>
      <w:pPr>
        <w:ind w:left="2880" w:hanging="360"/>
      </w:pPr>
    </w:lvl>
    <w:lvl w:ilvl="4" w:tplc="40081945" w:tentative="1">
      <w:start w:val="1"/>
      <w:numFmt w:val="lowerLetter"/>
      <w:lvlText w:val="%5."/>
      <w:lvlJc w:val="left"/>
      <w:pPr>
        <w:ind w:left="3600" w:hanging="360"/>
      </w:pPr>
    </w:lvl>
    <w:lvl w:ilvl="5" w:tplc="40081945" w:tentative="1">
      <w:start w:val="1"/>
      <w:numFmt w:val="lowerRoman"/>
      <w:lvlText w:val="%6."/>
      <w:lvlJc w:val="right"/>
      <w:pPr>
        <w:ind w:left="4320" w:hanging="180"/>
      </w:pPr>
    </w:lvl>
    <w:lvl w:ilvl="6" w:tplc="40081945" w:tentative="1">
      <w:start w:val="1"/>
      <w:numFmt w:val="decimal"/>
      <w:lvlText w:val="%7."/>
      <w:lvlJc w:val="left"/>
      <w:pPr>
        <w:ind w:left="5040" w:hanging="360"/>
      </w:pPr>
    </w:lvl>
    <w:lvl w:ilvl="7" w:tplc="40081945" w:tentative="1">
      <w:start w:val="1"/>
      <w:numFmt w:val="lowerLetter"/>
      <w:lvlText w:val="%8."/>
      <w:lvlJc w:val="left"/>
      <w:pPr>
        <w:ind w:left="5760" w:hanging="360"/>
      </w:pPr>
    </w:lvl>
    <w:lvl w:ilvl="8" w:tplc="40081945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363">
    <w:multiLevelType w:val="hybridMultilevel"/>
    <w:lvl w:ilvl="0" w:tplc="66896223">
      <w:start w:val="1"/>
      <w:numFmt w:val="decimal"/>
      <w:lvlText w:val="%1."/>
      <w:lvlJc w:val="left"/>
      <w:pPr>
        <w:ind w:left="720" w:hanging="360"/>
      </w:pPr>
    </w:lvl>
    <w:lvl w:ilvl="1" w:tplc="66896223" w:tentative="1">
      <w:start w:val="1"/>
      <w:numFmt w:val="lowerLetter"/>
      <w:lvlText w:val="%2."/>
      <w:lvlJc w:val="left"/>
      <w:pPr>
        <w:ind w:left="1440" w:hanging="360"/>
      </w:pPr>
    </w:lvl>
    <w:lvl w:ilvl="2" w:tplc="66896223" w:tentative="1">
      <w:start w:val="1"/>
      <w:numFmt w:val="lowerRoman"/>
      <w:lvlText w:val="%3."/>
      <w:lvlJc w:val="right"/>
      <w:pPr>
        <w:ind w:left="2160" w:hanging="180"/>
      </w:pPr>
    </w:lvl>
    <w:lvl w:ilvl="3" w:tplc="66896223" w:tentative="1">
      <w:start w:val="1"/>
      <w:numFmt w:val="decimal"/>
      <w:lvlText w:val="%4."/>
      <w:lvlJc w:val="left"/>
      <w:pPr>
        <w:ind w:left="2880" w:hanging="360"/>
      </w:pPr>
    </w:lvl>
    <w:lvl w:ilvl="4" w:tplc="66896223" w:tentative="1">
      <w:start w:val="1"/>
      <w:numFmt w:val="lowerLetter"/>
      <w:lvlText w:val="%5."/>
      <w:lvlJc w:val="left"/>
      <w:pPr>
        <w:ind w:left="3600" w:hanging="360"/>
      </w:pPr>
    </w:lvl>
    <w:lvl w:ilvl="5" w:tplc="66896223" w:tentative="1">
      <w:start w:val="1"/>
      <w:numFmt w:val="lowerRoman"/>
      <w:lvlText w:val="%6."/>
      <w:lvlJc w:val="right"/>
      <w:pPr>
        <w:ind w:left="4320" w:hanging="180"/>
      </w:pPr>
    </w:lvl>
    <w:lvl w:ilvl="6" w:tplc="66896223" w:tentative="1">
      <w:start w:val="1"/>
      <w:numFmt w:val="decimal"/>
      <w:lvlText w:val="%7."/>
      <w:lvlJc w:val="left"/>
      <w:pPr>
        <w:ind w:left="5040" w:hanging="360"/>
      </w:pPr>
    </w:lvl>
    <w:lvl w:ilvl="7" w:tplc="66896223" w:tentative="1">
      <w:start w:val="1"/>
      <w:numFmt w:val="lowerLetter"/>
      <w:lvlText w:val="%8."/>
      <w:lvlJc w:val="left"/>
      <w:pPr>
        <w:ind w:left="5760" w:hanging="360"/>
      </w:pPr>
    </w:lvl>
    <w:lvl w:ilvl="8" w:tplc="66896223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362">
    <w:multiLevelType w:val="hybridMultilevel"/>
    <w:lvl w:ilvl="0" w:tplc="97590652">
      <w:start w:val="1"/>
      <w:numFmt w:val="decimal"/>
      <w:lvlText w:val="%1."/>
      <w:lvlJc w:val="left"/>
      <w:pPr>
        <w:ind w:left="720" w:hanging="360"/>
      </w:pPr>
    </w:lvl>
    <w:lvl w:ilvl="1" w:tplc="97590652" w:tentative="1">
      <w:start w:val="1"/>
      <w:numFmt w:val="lowerLetter"/>
      <w:lvlText w:val="%2."/>
      <w:lvlJc w:val="left"/>
      <w:pPr>
        <w:ind w:left="1440" w:hanging="360"/>
      </w:pPr>
    </w:lvl>
    <w:lvl w:ilvl="2" w:tplc="97590652" w:tentative="1">
      <w:start w:val="1"/>
      <w:numFmt w:val="lowerRoman"/>
      <w:lvlText w:val="%3."/>
      <w:lvlJc w:val="right"/>
      <w:pPr>
        <w:ind w:left="2160" w:hanging="180"/>
      </w:pPr>
    </w:lvl>
    <w:lvl w:ilvl="3" w:tplc="97590652" w:tentative="1">
      <w:start w:val="1"/>
      <w:numFmt w:val="decimal"/>
      <w:lvlText w:val="%4."/>
      <w:lvlJc w:val="left"/>
      <w:pPr>
        <w:ind w:left="2880" w:hanging="360"/>
      </w:pPr>
    </w:lvl>
    <w:lvl w:ilvl="4" w:tplc="97590652" w:tentative="1">
      <w:start w:val="1"/>
      <w:numFmt w:val="lowerLetter"/>
      <w:lvlText w:val="%5."/>
      <w:lvlJc w:val="left"/>
      <w:pPr>
        <w:ind w:left="3600" w:hanging="360"/>
      </w:pPr>
    </w:lvl>
    <w:lvl w:ilvl="5" w:tplc="97590652" w:tentative="1">
      <w:start w:val="1"/>
      <w:numFmt w:val="lowerRoman"/>
      <w:lvlText w:val="%6."/>
      <w:lvlJc w:val="right"/>
      <w:pPr>
        <w:ind w:left="4320" w:hanging="180"/>
      </w:pPr>
    </w:lvl>
    <w:lvl w:ilvl="6" w:tplc="97590652" w:tentative="1">
      <w:start w:val="1"/>
      <w:numFmt w:val="decimal"/>
      <w:lvlText w:val="%7."/>
      <w:lvlJc w:val="left"/>
      <w:pPr>
        <w:ind w:left="5040" w:hanging="360"/>
      </w:pPr>
    </w:lvl>
    <w:lvl w:ilvl="7" w:tplc="97590652" w:tentative="1">
      <w:start w:val="1"/>
      <w:numFmt w:val="lowerLetter"/>
      <w:lvlText w:val="%8."/>
      <w:lvlJc w:val="left"/>
      <w:pPr>
        <w:ind w:left="5760" w:hanging="360"/>
      </w:pPr>
    </w:lvl>
    <w:lvl w:ilvl="8" w:tplc="97590652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361">
    <w:multiLevelType w:val="hybridMultilevel"/>
    <w:lvl w:ilvl="0" w:tplc="79527167">
      <w:start w:val="1"/>
      <w:numFmt w:val="decimal"/>
      <w:lvlText w:val="%1."/>
      <w:lvlJc w:val="left"/>
      <w:pPr>
        <w:ind w:left="720" w:hanging="360"/>
      </w:pPr>
    </w:lvl>
    <w:lvl w:ilvl="1" w:tplc="79527167" w:tentative="1">
      <w:start w:val="1"/>
      <w:numFmt w:val="lowerLetter"/>
      <w:lvlText w:val="%2."/>
      <w:lvlJc w:val="left"/>
      <w:pPr>
        <w:ind w:left="1440" w:hanging="360"/>
      </w:pPr>
    </w:lvl>
    <w:lvl w:ilvl="2" w:tplc="79527167" w:tentative="1">
      <w:start w:val="1"/>
      <w:numFmt w:val="lowerRoman"/>
      <w:lvlText w:val="%3."/>
      <w:lvlJc w:val="right"/>
      <w:pPr>
        <w:ind w:left="2160" w:hanging="180"/>
      </w:pPr>
    </w:lvl>
    <w:lvl w:ilvl="3" w:tplc="79527167" w:tentative="1">
      <w:start w:val="1"/>
      <w:numFmt w:val="decimal"/>
      <w:lvlText w:val="%4."/>
      <w:lvlJc w:val="left"/>
      <w:pPr>
        <w:ind w:left="2880" w:hanging="360"/>
      </w:pPr>
    </w:lvl>
    <w:lvl w:ilvl="4" w:tplc="79527167" w:tentative="1">
      <w:start w:val="1"/>
      <w:numFmt w:val="lowerLetter"/>
      <w:lvlText w:val="%5."/>
      <w:lvlJc w:val="left"/>
      <w:pPr>
        <w:ind w:left="3600" w:hanging="360"/>
      </w:pPr>
    </w:lvl>
    <w:lvl w:ilvl="5" w:tplc="79527167" w:tentative="1">
      <w:start w:val="1"/>
      <w:numFmt w:val="lowerRoman"/>
      <w:lvlText w:val="%6."/>
      <w:lvlJc w:val="right"/>
      <w:pPr>
        <w:ind w:left="4320" w:hanging="180"/>
      </w:pPr>
    </w:lvl>
    <w:lvl w:ilvl="6" w:tplc="79527167" w:tentative="1">
      <w:start w:val="1"/>
      <w:numFmt w:val="decimal"/>
      <w:lvlText w:val="%7."/>
      <w:lvlJc w:val="left"/>
      <w:pPr>
        <w:ind w:left="5040" w:hanging="360"/>
      </w:pPr>
    </w:lvl>
    <w:lvl w:ilvl="7" w:tplc="79527167" w:tentative="1">
      <w:start w:val="1"/>
      <w:numFmt w:val="lowerLetter"/>
      <w:lvlText w:val="%8."/>
      <w:lvlJc w:val="left"/>
      <w:pPr>
        <w:ind w:left="5760" w:hanging="360"/>
      </w:pPr>
    </w:lvl>
    <w:lvl w:ilvl="8" w:tplc="79527167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360">
    <w:multiLevelType w:val="hybridMultilevel"/>
    <w:lvl w:ilvl="0" w:tplc="24841243">
      <w:start w:val="1"/>
      <w:numFmt w:val="decimal"/>
      <w:lvlText w:val="%1."/>
      <w:lvlJc w:val="left"/>
      <w:pPr>
        <w:ind w:left="720" w:hanging="360"/>
      </w:pPr>
    </w:lvl>
    <w:lvl w:ilvl="1" w:tplc="24841243" w:tentative="1">
      <w:start w:val="1"/>
      <w:numFmt w:val="lowerLetter"/>
      <w:lvlText w:val="%2."/>
      <w:lvlJc w:val="left"/>
      <w:pPr>
        <w:ind w:left="1440" w:hanging="360"/>
      </w:pPr>
    </w:lvl>
    <w:lvl w:ilvl="2" w:tplc="24841243" w:tentative="1">
      <w:start w:val="1"/>
      <w:numFmt w:val="lowerRoman"/>
      <w:lvlText w:val="%3."/>
      <w:lvlJc w:val="right"/>
      <w:pPr>
        <w:ind w:left="2160" w:hanging="180"/>
      </w:pPr>
    </w:lvl>
    <w:lvl w:ilvl="3" w:tplc="24841243" w:tentative="1">
      <w:start w:val="1"/>
      <w:numFmt w:val="decimal"/>
      <w:lvlText w:val="%4."/>
      <w:lvlJc w:val="left"/>
      <w:pPr>
        <w:ind w:left="2880" w:hanging="360"/>
      </w:pPr>
    </w:lvl>
    <w:lvl w:ilvl="4" w:tplc="24841243" w:tentative="1">
      <w:start w:val="1"/>
      <w:numFmt w:val="lowerLetter"/>
      <w:lvlText w:val="%5."/>
      <w:lvlJc w:val="left"/>
      <w:pPr>
        <w:ind w:left="3600" w:hanging="360"/>
      </w:pPr>
    </w:lvl>
    <w:lvl w:ilvl="5" w:tplc="24841243" w:tentative="1">
      <w:start w:val="1"/>
      <w:numFmt w:val="lowerRoman"/>
      <w:lvlText w:val="%6."/>
      <w:lvlJc w:val="right"/>
      <w:pPr>
        <w:ind w:left="4320" w:hanging="180"/>
      </w:pPr>
    </w:lvl>
    <w:lvl w:ilvl="6" w:tplc="24841243" w:tentative="1">
      <w:start w:val="1"/>
      <w:numFmt w:val="decimal"/>
      <w:lvlText w:val="%7."/>
      <w:lvlJc w:val="left"/>
      <w:pPr>
        <w:ind w:left="5040" w:hanging="360"/>
      </w:pPr>
    </w:lvl>
    <w:lvl w:ilvl="7" w:tplc="24841243" w:tentative="1">
      <w:start w:val="1"/>
      <w:numFmt w:val="lowerLetter"/>
      <w:lvlText w:val="%8."/>
      <w:lvlJc w:val="left"/>
      <w:pPr>
        <w:ind w:left="5760" w:hanging="360"/>
      </w:pPr>
    </w:lvl>
    <w:lvl w:ilvl="8" w:tplc="24841243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359">
    <w:multiLevelType w:val="hybridMultilevel"/>
    <w:lvl w:ilvl="0" w:tplc="61854657">
      <w:start w:val="1"/>
      <w:numFmt w:val="decimal"/>
      <w:lvlText w:val="%1."/>
      <w:lvlJc w:val="left"/>
      <w:pPr>
        <w:ind w:left="720" w:hanging="360"/>
      </w:pPr>
    </w:lvl>
    <w:lvl w:ilvl="1" w:tplc="61854657" w:tentative="1">
      <w:start w:val="1"/>
      <w:numFmt w:val="lowerLetter"/>
      <w:lvlText w:val="%2."/>
      <w:lvlJc w:val="left"/>
      <w:pPr>
        <w:ind w:left="1440" w:hanging="360"/>
      </w:pPr>
    </w:lvl>
    <w:lvl w:ilvl="2" w:tplc="61854657" w:tentative="1">
      <w:start w:val="1"/>
      <w:numFmt w:val="lowerRoman"/>
      <w:lvlText w:val="%3."/>
      <w:lvlJc w:val="right"/>
      <w:pPr>
        <w:ind w:left="2160" w:hanging="180"/>
      </w:pPr>
    </w:lvl>
    <w:lvl w:ilvl="3" w:tplc="61854657" w:tentative="1">
      <w:start w:val="1"/>
      <w:numFmt w:val="decimal"/>
      <w:lvlText w:val="%4."/>
      <w:lvlJc w:val="left"/>
      <w:pPr>
        <w:ind w:left="2880" w:hanging="360"/>
      </w:pPr>
    </w:lvl>
    <w:lvl w:ilvl="4" w:tplc="61854657" w:tentative="1">
      <w:start w:val="1"/>
      <w:numFmt w:val="lowerLetter"/>
      <w:lvlText w:val="%5."/>
      <w:lvlJc w:val="left"/>
      <w:pPr>
        <w:ind w:left="3600" w:hanging="360"/>
      </w:pPr>
    </w:lvl>
    <w:lvl w:ilvl="5" w:tplc="61854657" w:tentative="1">
      <w:start w:val="1"/>
      <w:numFmt w:val="lowerRoman"/>
      <w:lvlText w:val="%6."/>
      <w:lvlJc w:val="right"/>
      <w:pPr>
        <w:ind w:left="4320" w:hanging="180"/>
      </w:pPr>
    </w:lvl>
    <w:lvl w:ilvl="6" w:tplc="61854657" w:tentative="1">
      <w:start w:val="1"/>
      <w:numFmt w:val="decimal"/>
      <w:lvlText w:val="%7."/>
      <w:lvlJc w:val="left"/>
      <w:pPr>
        <w:ind w:left="5040" w:hanging="360"/>
      </w:pPr>
    </w:lvl>
    <w:lvl w:ilvl="7" w:tplc="61854657" w:tentative="1">
      <w:start w:val="1"/>
      <w:numFmt w:val="lowerLetter"/>
      <w:lvlText w:val="%8."/>
      <w:lvlJc w:val="left"/>
      <w:pPr>
        <w:ind w:left="5760" w:hanging="360"/>
      </w:pPr>
    </w:lvl>
    <w:lvl w:ilvl="8" w:tplc="61854657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358">
    <w:multiLevelType w:val="hybridMultilevel"/>
    <w:lvl w:ilvl="0" w:tplc="47277955">
      <w:start w:val="1"/>
      <w:numFmt w:val="decimal"/>
      <w:lvlText w:val="%1."/>
      <w:lvlJc w:val="left"/>
      <w:pPr>
        <w:ind w:left="720" w:hanging="360"/>
      </w:pPr>
    </w:lvl>
    <w:lvl w:ilvl="1" w:tplc="47277955" w:tentative="1">
      <w:start w:val="1"/>
      <w:numFmt w:val="lowerLetter"/>
      <w:lvlText w:val="%2."/>
      <w:lvlJc w:val="left"/>
      <w:pPr>
        <w:ind w:left="1440" w:hanging="360"/>
      </w:pPr>
    </w:lvl>
    <w:lvl w:ilvl="2" w:tplc="47277955" w:tentative="1">
      <w:start w:val="1"/>
      <w:numFmt w:val="lowerRoman"/>
      <w:lvlText w:val="%3."/>
      <w:lvlJc w:val="right"/>
      <w:pPr>
        <w:ind w:left="2160" w:hanging="180"/>
      </w:pPr>
    </w:lvl>
    <w:lvl w:ilvl="3" w:tplc="47277955" w:tentative="1">
      <w:start w:val="1"/>
      <w:numFmt w:val="decimal"/>
      <w:lvlText w:val="%4."/>
      <w:lvlJc w:val="left"/>
      <w:pPr>
        <w:ind w:left="2880" w:hanging="360"/>
      </w:pPr>
    </w:lvl>
    <w:lvl w:ilvl="4" w:tplc="47277955" w:tentative="1">
      <w:start w:val="1"/>
      <w:numFmt w:val="lowerLetter"/>
      <w:lvlText w:val="%5."/>
      <w:lvlJc w:val="left"/>
      <w:pPr>
        <w:ind w:left="3600" w:hanging="360"/>
      </w:pPr>
    </w:lvl>
    <w:lvl w:ilvl="5" w:tplc="47277955" w:tentative="1">
      <w:start w:val="1"/>
      <w:numFmt w:val="lowerRoman"/>
      <w:lvlText w:val="%6."/>
      <w:lvlJc w:val="right"/>
      <w:pPr>
        <w:ind w:left="4320" w:hanging="180"/>
      </w:pPr>
    </w:lvl>
    <w:lvl w:ilvl="6" w:tplc="47277955" w:tentative="1">
      <w:start w:val="1"/>
      <w:numFmt w:val="decimal"/>
      <w:lvlText w:val="%7."/>
      <w:lvlJc w:val="left"/>
      <w:pPr>
        <w:ind w:left="5040" w:hanging="360"/>
      </w:pPr>
    </w:lvl>
    <w:lvl w:ilvl="7" w:tplc="47277955" w:tentative="1">
      <w:start w:val="1"/>
      <w:numFmt w:val="lowerLetter"/>
      <w:lvlText w:val="%8."/>
      <w:lvlJc w:val="left"/>
      <w:pPr>
        <w:ind w:left="5760" w:hanging="360"/>
      </w:pPr>
    </w:lvl>
    <w:lvl w:ilvl="8" w:tplc="47277955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357">
    <w:multiLevelType w:val="hybridMultilevel"/>
    <w:lvl w:ilvl="0" w:tplc="65935073">
      <w:start w:val="1"/>
      <w:numFmt w:val="decimal"/>
      <w:lvlText w:val="%1."/>
      <w:lvlJc w:val="left"/>
      <w:pPr>
        <w:ind w:left="720" w:hanging="360"/>
      </w:pPr>
    </w:lvl>
    <w:lvl w:ilvl="1" w:tplc="65935073" w:tentative="1">
      <w:start w:val="1"/>
      <w:numFmt w:val="lowerLetter"/>
      <w:lvlText w:val="%2."/>
      <w:lvlJc w:val="left"/>
      <w:pPr>
        <w:ind w:left="1440" w:hanging="360"/>
      </w:pPr>
    </w:lvl>
    <w:lvl w:ilvl="2" w:tplc="65935073" w:tentative="1">
      <w:start w:val="1"/>
      <w:numFmt w:val="lowerRoman"/>
      <w:lvlText w:val="%3."/>
      <w:lvlJc w:val="right"/>
      <w:pPr>
        <w:ind w:left="2160" w:hanging="180"/>
      </w:pPr>
    </w:lvl>
    <w:lvl w:ilvl="3" w:tplc="65935073" w:tentative="1">
      <w:start w:val="1"/>
      <w:numFmt w:val="decimal"/>
      <w:lvlText w:val="%4."/>
      <w:lvlJc w:val="left"/>
      <w:pPr>
        <w:ind w:left="2880" w:hanging="360"/>
      </w:pPr>
    </w:lvl>
    <w:lvl w:ilvl="4" w:tplc="65935073" w:tentative="1">
      <w:start w:val="1"/>
      <w:numFmt w:val="lowerLetter"/>
      <w:lvlText w:val="%5."/>
      <w:lvlJc w:val="left"/>
      <w:pPr>
        <w:ind w:left="3600" w:hanging="360"/>
      </w:pPr>
    </w:lvl>
    <w:lvl w:ilvl="5" w:tplc="65935073" w:tentative="1">
      <w:start w:val="1"/>
      <w:numFmt w:val="lowerRoman"/>
      <w:lvlText w:val="%6."/>
      <w:lvlJc w:val="right"/>
      <w:pPr>
        <w:ind w:left="4320" w:hanging="180"/>
      </w:pPr>
    </w:lvl>
    <w:lvl w:ilvl="6" w:tplc="65935073" w:tentative="1">
      <w:start w:val="1"/>
      <w:numFmt w:val="decimal"/>
      <w:lvlText w:val="%7."/>
      <w:lvlJc w:val="left"/>
      <w:pPr>
        <w:ind w:left="5040" w:hanging="360"/>
      </w:pPr>
    </w:lvl>
    <w:lvl w:ilvl="7" w:tplc="65935073" w:tentative="1">
      <w:start w:val="1"/>
      <w:numFmt w:val="lowerLetter"/>
      <w:lvlText w:val="%8."/>
      <w:lvlJc w:val="left"/>
      <w:pPr>
        <w:ind w:left="5760" w:hanging="360"/>
      </w:pPr>
    </w:lvl>
    <w:lvl w:ilvl="8" w:tplc="65935073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356">
    <w:multiLevelType w:val="hybridMultilevel"/>
    <w:lvl w:ilvl="0" w:tplc="63082382">
      <w:start w:val="1"/>
      <w:numFmt w:val="decimal"/>
      <w:lvlText w:val="%1."/>
      <w:lvlJc w:val="left"/>
      <w:pPr>
        <w:ind w:left="720" w:hanging="360"/>
      </w:pPr>
    </w:lvl>
    <w:lvl w:ilvl="1" w:tplc="63082382" w:tentative="1">
      <w:start w:val="1"/>
      <w:numFmt w:val="lowerLetter"/>
      <w:lvlText w:val="%2."/>
      <w:lvlJc w:val="left"/>
      <w:pPr>
        <w:ind w:left="1440" w:hanging="360"/>
      </w:pPr>
    </w:lvl>
    <w:lvl w:ilvl="2" w:tplc="63082382" w:tentative="1">
      <w:start w:val="1"/>
      <w:numFmt w:val="lowerRoman"/>
      <w:lvlText w:val="%3."/>
      <w:lvlJc w:val="right"/>
      <w:pPr>
        <w:ind w:left="2160" w:hanging="180"/>
      </w:pPr>
    </w:lvl>
    <w:lvl w:ilvl="3" w:tplc="63082382" w:tentative="1">
      <w:start w:val="1"/>
      <w:numFmt w:val="decimal"/>
      <w:lvlText w:val="%4."/>
      <w:lvlJc w:val="left"/>
      <w:pPr>
        <w:ind w:left="2880" w:hanging="360"/>
      </w:pPr>
    </w:lvl>
    <w:lvl w:ilvl="4" w:tplc="63082382" w:tentative="1">
      <w:start w:val="1"/>
      <w:numFmt w:val="lowerLetter"/>
      <w:lvlText w:val="%5."/>
      <w:lvlJc w:val="left"/>
      <w:pPr>
        <w:ind w:left="3600" w:hanging="360"/>
      </w:pPr>
    </w:lvl>
    <w:lvl w:ilvl="5" w:tplc="63082382" w:tentative="1">
      <w:start w:val="1"/>
      <w:numFmt w:val="lowerRoman"/>
      <w:lvlText w:val="%6."/>
      <w:lvlJc w:val="right"/>
      <w:pPr>
        <w:ind w:left="4320" w:hanging="180"/>
      </w:pPr>
    </w:lvl>
    <w:lvl w:ilvl="6" w:tplc="63082382" w:tentative="1">
      <w:start w:val="1"/>
      <w:numFmt w:val="decimal"/>
      <w:lvlText w:val="%7."/>
      <w:lvlJc w:val="left"/>
      <w:pPr>
        <w:ind w:left="5040" w:hanging="360"/>
      </w:pPr>
    </w:lvl>
    <w:lvl w:ilvl="7" w:tplc="63082382" w:tentative="1">
      <w:start w:val="1"/>
      <w:numFmt w:val="lowerLetter"/>
      <w:lvlText w:val="%8."/>
      <w:lvlJc w:val="left"/>
      <w:pPr>
        <w:ind w:left="5760" w:hanging="360"/>
      </w:pPr>
    </w:lvl>
    <w:lvl w:ilvl="8" w:tplc="63082382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355">
    <w:multiLevelType w:val="hybridMultilevel"/>
    <w:lvl w:ilvl="0" w:tplc="24463131">
      <w:start w:val="1"/>
      <w:numFmt w:val="decimal"/>
      <w:lvlText w:val="%1."/>
      <w:lvlJc w:val="left"/>
      <w:pPr>
        <w:ind w:left="720" w:hanging="360"/>
      </w:pPr>
    </w:lvl>
    <w:lvl w:ilvl="1" w:tplc="24463131" w:tentative="1">
      <w:start w:val="1"/>
      <w:numFmt w:val="lowerLetter"/>
      <w:lvlText w:val="%2."/>
      <w:lvlJc w:val="left"/>
      <w:pPr>
        <w:ind w:left="1440" w:hanging="360"/>
      </w:pPr>
    </w:lvl>
    <w:lvl w:ilvl="2" w:tplc="24463131" w:tentative="1">
      <w:start w:val="1"/>
      <w:numFmt w:val="lowerRoman"/>
      <w:lvlText w:val="%3."/>
      <w:lvlJc w:val="right"/>
      <w:pPr>
        <w:ind w:left="2160" w:hanging="180"/>
      </w:pPr>
    </w:lvl>
    <w:lvl w:ilvl="3" w:tplc="24463131" w:tentative="1">
      <w:start w:val="1"/>
      <w:numFmt w:val="decimal"/>
      <w:lvlText w:val="%4."/>
      <w:lvlJc w:val="left"/>
      <w:pPr>
        <w:ind w:left="2880" w:hanging="360"/>
      </w:pPr>
    </w:lvl>
    <w:lvl w:ilvl="4" w:tplc="24463131" w:tentative="1">
      <w:start w:val="1"/>
      <w:numFmt w:val="lowerLetter"/>
      <w:lvlText w:val="%5."/>
      <w:lvlJc w:val="left"/>
      <w:pPr>
        <w:ind w:left="3600" w:hanging="360"/>
      </w:pPr>
    </w:lvl>
    <w:lvl w:ilvl="5" w:tplc="24463131" w:tentative="1">
      <w:start w:val="1"/>
      <w:numFmt w:val="lowerRoman"/>
      <w:lvlText w:val="%6."/>
      <w:lvlJc w:val="right"/>
      <w:pPr>
        <w:ind w:left="4320" w:hanging="180"/>
      </w:pPr>
    </w:lvl>
    <w:lvl w:ilvl="6" w:tplc="24463131" w:tentative="1">
      <w:start w:val="1"/>
      <w:numFmt w:val="decimal"/>
      <w:lvlText w:val="%7."/>
      <w:lvlJc w:val="left"/>
      <w:pPr>
        <w:ind w:left="5040" w:hanging="360"/>
      </w:pPr>
    </w:lvl>
    <w:lvl w:ilvl="7" w:tplc="24463131" w:tentative="1">
      <w:start w:val="1"/>
      <w:numFmt w:val="lowerLetter"/>
      <w:lvlText w:val="%8."/>
      <w:lvlJc w:val="left"/>
      <w:pPr>
        <w:ind w:left="5760" w:hanging="360"/>
      </w:pPr>
    </w:lvl>
    <w:lvl w:ilvl="8" w:tplc="24463131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354">
    <w:multiLevelType w:val="hybridMultilevel"/>
    <w:lvl w:ilvl="0" w:tplc="74590515">
      <w:start w:val="1"/>
      <w:numFmt w:val="decimal"/>
      <w:lvlText w:val="%1."/>
      <w:lvlJc w:val="left"/>
      <w:pPr>
        <w:ind w:left="720" w:hanging="360"/>
      </w:pPr>
    </w:lvl>
    <w:lvl w:ilvl="1" w:tplc="74590515" w:tentative="1">
      <w:start w:val="1"/>
      <w:numFmt w:val="lowerLetter"/>
      <w:lvlText w:val="%2."/>
      <w:lvlJc w:val="left"/>
      <w:pPr>
        <w:ind w:left="1440" w:hanging="360"/>
      </w:pPr>
    </w:lvl>
    <w:lvl w:ilvl="2" w:tplc="74590515" w:tentative="1">
      <w:start w:val="1"/>
      <w:numFmt w:val="lowerRoman"/>
      <w:lvlText w:val="%3."/>
      <w:lvlJc w:val="right"/>
      <w:pPr>
        <w:ind w:left="2160" w:hanging="180"/>
      </w:pPr>
    </w:lvl>
    <w:lvl w:ilvl="3" w:tplc="74590515" w:tentative="1">
      <w:start w:val="1"/>
      <w:numFmt w:val="decimal"/>
      <w:lvlText w:val="%4."/>
      <w:lvlJc w:val="left"/>
      <w:pPr>
        <w:ind w:left="2880" w:hanging="360"/>
      </w:pPr>
    </w:lvl>
    <w:lvl w:ilvl="4" w:tplc="74590515" w:tentative="1">
      <w:start w:val="1"/>
      <w:numFmt w:val="lowerLetter"/>
      <w:lvlText w:val="%5."/>
      <w:lvlJc w:val="left"/>
      <w:pPr>
        <w:ind w:left="3600" w:hanging="360"/>
      </w:pPr>
    </w:lvl>
    <w:lvl w:ilvl="5" w:tplc="74590515" w:tentative="1">
      <w:start w:val="1"/>
      <w:numFmt w:val="lowerRoman"/>
      <w:lvlText w:val="%6."/>
      <w:lvlJc w:val="right"/>
      <w:pPr>
        <w:ind w:left="4320" w:hanging="180"/>
      </w:pPr>
    </w:lvl>
    <w:lvl w:ilvl="6" w:tplc="74590515" w:tentative="1">
      <w:start w:val="1"/>
      <w:numFmt w:val="decimal"/>
      <w:lvlText w:val="%7."/>
      <w:lvlJc w:val="left"/>
      <w:pPr>
        <w:ind w:left="5040" w:hanging="360"/>
      </w:pPr>
    </w:lvl>
    <w:lvl w:ilvl="7" w:tplc="74590515" w:tentative="1">
      <w:start w:val="1"/>
      <w:numFmt w:val="lowerLetter"/>
      <w:lvlText w:val="%8."/>
      <w:lvlJc w:val="left"/>
      <w:pPr>
        <w:ind w:left="5760" w:hanging="360"/>
      </w:pPr>
    </w:lvl>
    <w:lvl w:ilvl="8" w:tplc="74590515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353">
    <w:multiLevelType w:val="hybridMultilevel"/>
    <w:lvl w:ilvl="0" w:tplc="54653979">
      <w:start w:val="1"/>
      <w:numFmt w:val="decimal"/>
      <w:lvlText w:val="%1."/>
      <w:lvlJc w:val="left"/>
      <w:pPr>
        <w:ind w:left="720" w:hanging="360"/>
      </w:pPr>
    </w:lvl>
    <w:lvl w:ilvl="1" w:tplc="54653979" w:tentative="1">
      <w:start w:val="1"/>
      <w:numFmt w:val="lowerLetter"/>
      <w:lvlText w:val="%2."/>
      <w:lvlJc w:val="left"/>
      <w:pPr>
        <w:ind w:left="1440" w:hanging="360"/>
      </w:pPr>
    </w:lvl>
    <w:lvl w:ilvl="2" w:tplc="54653979" w:tentative="1">
      <w:start w:val="1"/>
      <w:numFmt w:val="lowerRoman"/>
      <w:lvlText w:val="%3."/>
      <w:lvlJc w:val="right"/>
      <w:pPr>
        <w:ind w:left="2160" w:hanging="180"/>
      </w:pPr>
    </w:lvl>
    <w:lvl w:ilvl="3" w:tplc="54653979" w:tentative="1">
      <w:start w:val="1"/>
      <w:numFmt w:val="decimal"/>
      <w:lvlText w:val="%4."/>
      <w:lvlJc w:val="left"/>
      <w:pPr>
        <w:ind w:left="2880" w:hanging="360"/>
      </w:pPr>
    </w:lvl>
    <w:lvl w:ilvl="4" w:tplc="54653979" w:tentative="1">
      <w:start w:val="1"/>
      <w:numFmt w:val="lowerLetter"/>
      <w:lvlText w:val="%5."/>
      <w:lvlJc w:val="left"/>
      <w:pPr>
        <w:ind w:left="3600" w:hanging="360"/>
      </w:pPr>
    </w:lvl>
    <w:lvl w:ilvl="5" w:tplc="54653979" w:tentative="1">
      <w:start w:val="1"/>
      <w:numFmt w:val="lowerRoman"/>
      <w:lvlText w:val="%6."/>
      <w:lvlJc w:val="right"/>
      <w:pPr>
        <w:ind w:left="4320" w:hanging="180"/>
      </w:pPr>
    </w:lvl>
    <w:lvl w:ilvl="6" w:tplc="54653979" w:tentative="1">
      <w:start w:val="1"/>
      <w:numFmt w:val="decimal"/>
      <w:lvlText w:val="%7."/>
      <w:lvlJc w:val="left"/>
      <w:pPr>
        <w:ind w:left="5040" w:hanging="360"/>
      </w:pPr>
    </w:lvl>
    <w:lvl w:ilvl="7" w:tplc="54653979" w:tentative="1">
      <w:start w:val="1"/>
      <w:numFmt w:val="lowerLetter"/>
      <w:lvlText w:val="%8."/>
      <w:lvlJc w:val="left"/>
      <w:pPr>
        <w:ind w:left="5760" w:hanging="360"/>
      </w:pPr>
    </w:lvl>
    <w:lvl w:ilvl="8" w:tplc="54653979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352">
    <w:multiLevelType w:val="hybridMultilevel"/>
    <w:lvl w:ilvl="0" w:tplc="67011587">
      <w:start w:val="1"/>
      <w:numFmt w:val="decimal"/>
      <w:lvlText w:val="%1."/>
      <w:lvlJc w:val="left"/>
      <w:pPr>
        <w:ind w:left="720" w:hanging="360"/>
      </w:pPr>
    </w:lvl>
    <w:lvl w:ilvl="1" w:tplc="67011587" w:tentative="1">
      <w:start w:val="1"/>
      <w:numFmt w:val="lowerLetter"/>
      <w:lvlText w:val="%2."/>
      <w:lvlJc w:val="left"/>
      <w:pPr>
        <w:ind w:left="1440" w:hanging="360"/>
      </w:pPr>
    </w:lvl>
    <w:lvl w:ilvl="2" w:tplc="67011587" w:tentative="1">
      <w:start w:val="1"/>
      <w:numFmt w:val="lowerRoman"/>
      <w:lvlText w:val="%3."/>
      <w:lvlJc w:val="right"/>
      <w:pPr>
        <w:ind w:left="2160" w:hanging="180"/>
      </w:pPr>
    </w:lvl>
    <w:lvl w:ilvl="3" w:tplc="67011587" w:tentative="1">
      <w:start w:val="1"/>
      <w:numFmt w:val="decimal"/>
      <w:lvlText w:val="%4."/>
      <w:lvlJc w:val="left"/>
      <w:pPr>
        <w:ind w:left="2880" w:hanging="360"/>
      </w:pPr>
    </w:lvl>
    <w:lvl w:ilvl="4" w:tplc="67011587" w:tentative="1">
      <w:start w:val="1"/>
      <w:numFmt w:val="lowerLetter"/>
      <w:lvlText w:val="%5."/>
      <w:lvlJc w:val="left"/>
      <w:pPr>
        <w:ind w:left="3600" w:hanging="360"/>
      </w:pPr>
    </w:lvl>
    <w:lvl w:ilvl="5" w:tplc="67011587" w:tentative="1">
      <w:start w:val="1"/>
      <w:numFmt w:val="lowerRoman"/>
      <w:lvlText w:val="%6."/>
      <w:lvlJc w:val="right"/>
      <w:pPr>
        <w:ind w:left="4320" w:hanging="180"/>
      </w:pPr>
    </w:lvl>
    <w:lvl w:ilvl="6" w:tplc="67011587" w:tentative="1">
      <w:start w:val="1"/>
      <w:numFmt w:val="decimal"/>
      <w:lvlText w:val="%7."/>
      <w:lvlJc w:val="left"/>
      <w:pPr>
        <w:ind w:left="5040" w:hanging="360"/>
      </w:pPr>
    </w:lvl>
    <w:lvl w:ilvl="7" w:tplc="67011587" w:tentative="1">
      <w:start w:val="1"/>
      <w:numFmt w:val="lowerLetter"/>
      <w:lvlText w:val="%8."/>
      <w:lvlJc w:val="left"/>
      <w:pPr>
        <w:ind w:left="5760" w:hanging="360"/>
      </w:pPr>
    </w:lvl>
    <w:lvl w:ilvl="8" w:tplc="67011587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351">
    <w:multiLevelType w:val="hybridMultilevel"/>
    <w:lvl w:ilvl="0" w:tplc="99128442">
      <w:start w:val="1"/>
      <w:numFmt w:val="decimal"/>
      <w:lvlText w:val="%1."/>
      <w:lvlJc w:val="left"/>
      <w:pPr>
        <w:ind w:left="720" w:hanging="360"/>
      </w:pPr>
    </w:lvl>
    <w:lvl w:ilvl="1" w:tplc="99128442" w:tentative="1">
      <w:start w:val="1"/>
      <w:numFmt w:val="lowerLetter"/>
      <w:lvlText w:val="%2."/>
      <w:lvlJc w:val="left"/>
      <w:pPr>
        <w:ind w:left="1440" w:hanging="360"/>
      </w:pPr>
    </w:lvl>
    <w:lvl w:ilvl="2" w:tplc="99128442" w:tentative="1">
      <w:start w:val="1"/>
      <w:numFmt w:val="lowerRoman"/>
      <w:lvlText w:val="%3."/>
      <w:lvlJc w:val="right"/>
      <w:pPr>
        <w:ind w:left="2160" w:hanging="180"/>
      </w:pPr>
    </w:lvl>
    <w:lvl w:ilvl="3" w:tplc="99128442" w:tentative="1">
      <w:start w:val="1"/>
      <w:numFmt w:val="decimal"/>
      <w:lvlText w:val="%4."/>
      <w:lvlJc w:val="left"/>
      <w:pPr>
        <w:ind w:left="2880" w:hanging="360"/>
      </w:pPr>
    </w:lvl>
    <w:lvl w:ilvl="4" w:tplc="99128442" w:tentative="1">
      <w:start w:val="1"/>
      <w:numFmt w:val="lowerLetter"/>
      <w:lvlText w:val="%5."/>
      <w:lvlJc w:val="left"/>
      <w:pPr>
        <w:ind w:left="3600" w:hanging="360"/>
      </w:pPr>
    </w:lvl>
    <w:lvl w:ilvl="5" w:tplc="99128442" w:tentative="1">
      <w:start w:val="1"/>
      <w:numFmt w:val="lowerRoman"/>
      <w:lvlText w:val="%6."/>
      <w:lvlJc w:val="right"/>
      <w:pPr>
        <w:ind w:left="4320" w:hanging="180"/>
      </w:pPr>
    </w:lvl>
    <w:lvl w:ilvl="6" w:tplc="99128442" w:tentative="1">
      <w:start w:val="1"/>
      <w:numFmt w:val="decimal"/>
      <w:lvlText w:val="%7."/>
      <w:lvlJc w:val="left"/>
      <w:pPr>
        <w:ind w:left="5040" w:hanging="360"/>
      </w:pPr>
    </w:lvl>
    <w:lvl w:ilvl="7" w:tplc="99128442" w:tentative="1">
      <w:start w:val="1"/>
      <w:numFmt w:val="lowerLetter"/>
      <w:lvlText w:val="%8."/>
      <w:lvlJc w:val="left"/>
      <w:pPr>
        <w:ind w:left="5760" w:hanging="360"/>
      </w:pPr>
    </w:lvl>
    <w:lvl w:ilvl="8" w:tplc="99128442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350">
    <w:multiLevelType w:val="hybridMultilevel"/>
    <w:lvl w:ilvl="0" w:tplc="48452555">
      <w:start w:val="1"/>
      <w:numFmt w:val="decimal"/>
      <w:lvlText w:val="%1."/>
      <w:lvlJc w:val="left"/>
      <w:pPr>
        <w:ind w:left="720" w:hanging="360"/>
      </w:pPr>
    </w:lvl>
    <w:lvl w:ilvl="1" w:tplc="48452555" w:tentative="1">
      <w:start w:val="1"/>
      <w:numFmt w:val="lowerLetter"/>
      <w:lvlText w:val="%2."/>
      <w:lvlJc w:val="left"/>
      <w:pPr>
        <w:ind w:left="1440" w:hanging="360"/>
      </w:pPr>
    </w:lvl>
    <w:lvl w:ilvl="2" w:tplc="48452555" w:tentative="1">
      <w:start w:val="1"/>
      <w:numFmt w:val="lowerRoman"/>
      <w:lvlText w:val="%3."/>
      <w:lvlJc w:val="right"/>
      <w:pPr>
        <w:ind w:left="2160" w:hanging="180"/>
      </w:pPr>
    </w:lvl>
    <w:lvl w:ilvl="3" w:tplc="48452555" w:tentative="1">
      <w:start w:val="1"/>
      <w:numFmt w:val="decimal"/>
      <w:lvlText w:val="%4."/>
      <w:lvlJc w:val="left"/>
      <w:pPr>
        <w:ind w:left="2880" w:hanging="360"/>
      </w:pPr>
    </w:lvl>
    <w:lvl w:ilvl="4" w:tplc="48452555" w:tentative="1">
      <w:start w:val="1"/>
      <w:numFmt w:val="lowerLetter"/>
      <w:lvlText w:val="%5."/>
      <w:lvlJc w:val="left"/>
      <w:pPr>
        <w:ind w:left="3600" w:hanging="360"/>
      </w:pPr>
    </w:lvl>
    <w:lvl w:ilvl="5" w:tplc="48452555" w:tentative="1">
      <w:start w:val="1"/>
      <w:numFmt w:val="lowerRoman"/>
      <w:lvlText w:val="%6."/>
      <w:lvlJc w:val="right"/>
      <w:pPr>
        <w:ind w:left="4320" w:hanging="180"/>
      </w:pPr>
    </w:lvl>
    <w:lvl w:ilvl="6" w:tplc="48452555" w:tentative="1">
      <w:start w:val="1"/>
      <w:numFmt w:val="decimal"/>
      <w:lvlText w:val="%7."/>
      <w:lvlJc w:val="left"/>
      <w:pPr>
        <w:ind w:left="5040" w:hanging="360"/>
      </w:pPr>
    </w:lvl>
    <w:lvl w:ilvl="7" w:tplc="48452555" w:tentative="1">
      <w:start w:val="1"/>
      <w:numFmt w:val="lowerLetter"/>
      <w:lvlText w:val="%8."/>
      <w:lvlJc w:val="left"/>
      <w:pPr>
        <w:ind w:left="5760" w:hanging="360"/>
      </w:pPr>
    </w:lvl>
    <w:lvl w:ilvl="8" w:tplc="48452555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349">
    <w:multiLevelType w:val="hybridMultilevel"/>
    <w:lvl w:ilvl="0" w:tplc="29871734">
      <w:start w:val="1"/>
      <w:numFmt w:val="decimal"/>
      <w:lvlText w:val="%1."/>
      <w:lvlJc w:val="left"/>
      <w:pPr>
        <w:ind w:left="720" w:hanging="360"/>
      </w:pPr>
    </w:lvl>
    <w:lvl w:ilvl="1" w:tplc="29871734" w:tentative="1">
      <w:start w:val="1"/>
      <w:numFmt w:val="lowerLetter"/>
      <w:lvlText w:val="%2."/>
      <w:lvlJc w:val="left"/>
      <w:pPr>
        <w:ind w:left="1440" w:hanging="360"/>
      </w:pPr>
    </w:lvl>
    <w:lvl w:ilvl="2" w:tplc="29871734" w:tentative="1">
      <w:start w:val="1"/>
      <w:numFmt w:val="lowerRoman"/>
      <w:lvlText w:val="%3."/>
      <w:lvlJc w:val="right"/>
      <w:pPr>
        <w:ind w:left="2160" w:hanging="180"/>
      </w:pPr>
    </w:lvl>
    <w:lvl w:ilvl="3" w:tplc="29871734" w:tentative="1">
      <w:start w:val="1"/>
      <w:numFmt w:val="decimal"/>
      <w:lvlText w:val="%4."/>
      <w:lvlJc w:val="left"/>
      <w:pPr>
        <w:ind w:left="2880" w:hanging="360"/>
      </w:pPr>
    </w:lvl>
    <w:lvl w:ilvl="4" w:tplc="29871734" w:tentative="1">
      <w:start w:val="1"/>
      <w:numFmt w:val="lowerLetter"/>
      <w:lvlText w:val="%5."/>
      <w:lvlJc w:val="left"/>
      <w:pPr>
        <w:ind w:left="3600" w:hanging="360"/>
      </w:pPr>
    </w:lvl>
    <w:lvl w:ilvl="5" w:tplc="29871734" w:tentative="1">
      <w:start w:val="1"/>
      <w:numFmt w:val="lowerRoman"/>
      <w:lvlText w:val="%6."/>
      <w:lvlJc w:val="right"/>
      <w:pPr>
        <w:ind w:left="4320" w:hanging="180"/>
      </w:pPr>
    </w:lvl>
    <w:lvl w:ilvl="6" w:tplc="29871734" w:tentative="1">
      <w:start w:val="1"/>
      <w:numFmt w:val="decimal"/>
      <w:lvlText w:val="%7."/>
      <w:lvlJc w:val="left"/>
      <w:pPr>
        <w:ind w:left="5040" w:hanging="360"/>
      </w:pPr>
    </w:lvl>
    <w:lvl w:ilvl="7" w:tplc="29871734" w:tentative="1">
      <w:start w:val="1"/>
      <w:numFmt w:val="lowerLetter"/>
      <w:lvlText w:val="%8."/>
      <w:lvlJc w:val="left"/>
      <w:pPr>
        <w:ind w:left="5760" w:hanging="360"/>
      </w:pPr>
    </w:lvl>
    <w:lvl w:ilvl="8" w:tplc="29871734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348">
    <w:multiLevelType w:val="hybridMultilevel"/>
    <w:lvl w:ilvl="0" w:tplc="73843959">
      <w:start w:val="1"/>
      <w:numFmt w:val="decimal"/>
      <w:lvlText w:val="%1."/>
      <w:lvlJc w:val="left"/>
      <w:pPr>
        <w:ind w:left="720" w:hanging="360"/>
      </w:pPr>
    </w:lvl>
    <w:lvl w:ilvl="1" w:tplc="73843959" w:tentative="1">
      <w:start w:val="1"/>
      <w:numFmt w:val="lowerLetter"/>
      <w:lvlText w:val="%2."/>
      <w:lvlJc w:val="left"/>
      <w:pPr>
        <w:ind w:left="1440" w:hanging="360"/>
      </w:pPr>
    </w:lvl>
    <w:lvl w:ilvl="2" w:tplc="73843959" w:tentative="1">
      <w:start w:val="1"/>
      <w:numFmt w:val="lowerRoman"/>
      <w:lvlText w:val="%3."/>
      <w:lvlJc w:val="right"/>
      <w:pPr>
        <w:ind w:left="2160" w:hanging="180"/>
      </w:pPr>
    </w:lvl>
    <w:lvl w:ilvl="3" w:tplc="73843959" w:tentative="1">
      <w:start w:val="1"/>
      <w:numFmt w:val="decimal"/>
      <w:lvlText w:val="%4."/>
      <w:lvlJc w:val="left"/>
      <w:pPr>
        <w:ind w:left="2880" w:hanging="360"/>
      </w:pPr>
    </w:lvl>
    <w:lvl w:ilvl="4" w:tplc="73843959" w:tentative="1">
      <w:start w:val="1"/>
      <w:numFmt w:val="lowerLetter"/>
      <w:lvlText w:val="%5."/>
      <w:lvlJc w:val="left"/>
      <w:pPr>
        <w:ind w:left="3600" w:hanging="360"/>
      </w:pPr>
    </w:lvl>
    <w:lvl w:ilvl="5" w:tplc="73843959" w:tentative="1">
      <w:start w:val="1"/>
      <w:numFmt w:val="lowerRoman"/>
      <w:lvlText w:val="%6."/>
      <w:lvlJc w:val="right"/>
      <w:pPr>
        <w:ind w:left="4320" w:hanging="180"/>
      </w:pPr>
    </w:lvl>
    <w:lvl w:ilvl="6" w:tplc="73843959" w:tentative="1">
      <w:start w:val="1"/>
      <w:numFmt w:val="decimal"/>
      <w:lvlText w:val="%7."/>
      <w:lvlJc w:val="left"/>
      <w:pPr>
        <w:ind w:left="5040" w:hanging="360"/>
      </w:pPr>
    </w:lvl>
    <w:lvl w:ilvl="7" w:tplc="73843959" w:tentative="1">
      <w:start w:val="1"/>
      <w:numFmt w:val="lowerLetter"/>
      <w:lvlText w:val="%8."/>
      <w:lvlJc w:val="left"/>
      <w:pPr>
        <w:ind w:left="5760" w:hanging="360"/>
      </w:pPr>
    </w:lvl>
    <w:lvl w:ilvl="8" w:tplc="73843959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347">
    <w:multiLevelType w:val="hybridMultilevel"/>
    <w:lvl w:ilvl="0" w:tplc="92915752">
      <w:start w:val="1"/>
      <w:numFmt w:val="decimal"/>
      <w:lvlText w:val="%1."/>
      <w:lvlJc w:val="left"/>
      <w:pPr>
        <w:ind w:left="720" w:hanging="360"/>
      </w:pPr>
    </w:lvl>
    <w:lvl w:ilvl="1" w:tplc="92915752" w:tentative="1">
      <w:start w:val="1"/>
      <w:numFmt w:val="lowerLetter"/>
      <w:lvlText w:val="%2."/>
      <w:lvlJc w:val="left"/>
      <w:pPr>
        <w:ind w:left="1440" w:hanging="360"/>
      </w:pPr>
    </w:lvl>
    <w:lvl w:ilvl="2" w:tplc="92915752" w:tentative="1">
      <w:start w:val="1"/>
      <w:numFmt w:val="lowerRoman"/>
      <w:lvlText w:val="%3."/>
      <w:lvlJc w:val="right"/>
      <w:pPr>
        <w:ind w:left="2160" w:hanging="180"/>
      </w:pPr>
    </w:lvl>
    <w:lvl w:ilvl="3" w:tplc="92915752" w:tentative="1">
      <w:start w:val="1"/>
      <w:numFmt w:val="decimal"/>
      <w:lvlText w:val="%4."/>
      <w:lvlJc w:val="left"/>
      <w:pPr>
        <w:ind w:left="2880" w:hanging="360"/>
      </w:pPr>
    </w:lvl>
    <w:lvl w:ilvl="4" w:tplc="92915752" w:tentative="1">
      <w:start w:val="1"/>
      <w:numFmt w:val="lowerLetter"/>
      <w:lvlText w:val="%5."/>
      <w:lvlJc w:val="left"/>
      <w:pPr>
        <w:ind w:left="3600" w:hanging="360"/>
      </w:pPr>
    </w:lvl>
    <w:lvl w:ilvl="5" w:tplc="92915752" w:tentative="1">
      <w:start w:val="1"/>
      <w:numFmt w:val="lowerRoman"/>
      <w:lvlText w:val="%6."/>
      <w:lvlJc w:val="right"/>
      <w:pPr>
        <w:ind w:left="4320" w:hanging="180"/>
      </w:pPr>
    </w:lvl>
    <w:lvl w:ilvl="6" w:tplc="92915752" w:tentative="1">
      <w:start w:val="1"/>
      <w:numFmt w:val="decimal"/>
      <w:lvlText w:val="%7."/>
      <w:lvlJc w:val="left"/>
      <w:pPr>
        <w:ind w:left="5040" w:hanging="360"/>
      </w:pPr>
    </w:lvl>
    <w:lvl w:ilvl="7" w:tplc="92915752" w:tentative="1">
      <w:start w:val="1"/>
      <w:numFmt w:val="lowerLetter"/>
      <w:lvlText w:val="%8."/>
      <w:lvlJc w:val="left"/>
      <w:pPr>
        <w:ind w:left="5760" w:hanging="360"/>
      </w:pPr>
    </w:lvl>
    <w:lvl w:ilvl="8" w:tplc="92915752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346">
    <w:multiLevelType w:val="hybridMultilevel"/>
    <w:lvl w:ilvl="0" w:tplc="99812097">
      <w:start w:val="1"/>
      <w:numFmt w:val="decimal"/>
      <w:lvlText w:val="%1."/>
      <w:lvlJc w:val="left"/>
      <w:pPr>
        <w:ind w:left="720" w:hanging="360"/>
      </w:pPr>
    </w:lvl>
    <w:lvl w:ilvl="1" w:tplc="99812097" w:tentative="1">
      <w:start w:val="1"/>
      <w:numFmt w:val="lowerLetter"/>
      <w:lvlText w:val="%2."/>
      <w:lvlJc w:val="left"/>
      <w:pPr>
        <w:ind w:left="1440" w:hanging="360"/>
      </w:pPr>
    </w:lvl>
    <w:lvl w:ilvl="2" w:tplc="99812097" w:tentative="1">
      <w:start w:val="1"/>
      <w:numFmt w:val="lowerRoman"/>
      <w:lvlText w:val="%3."/>
      <w:lvlJc w:val="right"/>
      <w:pPr>
        <w:ind w:left="2160" w:hanging="180"/>
      </w:pPr>
    </w:lvl>
    <w:lvl w:ilvl="3" w:tplc="99812097" w:tentative="1">
      <w:start w:val="1"/>
      <w:numFmt w:val="decimal"/>
      <w:lvlText w:val="%4."/>
      <w:lvlJc w:val="left"/>
      <w:pPr>
        <w:ind w:left="2880" w:hanging="360"/>
      </w:pPr>
    </w:lvl>
    <w:lvl w:ilvl="4" w:tplc="99812097" w:tentative="1">
      <w:start w:val="1"/>
      <w:numFmt w:val="lowerLetter"/>
      <w:lvlText w:val="%5."/>
      <w:lvlJc w:val="left"/>
      <w:pPr>
        <w:ind w:left="3600" w:hanging="360"/>
      </w:pPr>
    </w:lvl>
    <w:lvl w:ilvl="5" w:tplc="99812097" w:tentative="1">
      <w:start w:val="1"/>
      <w:numFmt w:val="lowerRoman"/>
      <w:lvlText w:val="%6."/>
      <w:lvlJc w:val="right"/>
      <w:pPr>
        <w:ind w:left="4320" w:hanging="180"/>
      </w:pPr>
    </w:lvl>
    <w:lvl w:ilvl="6" w:tplc="99812097" w:tentative="1">
      <w:start w:val="1"/>
      <w:numFmt w:val="decimal"/>
      <w:lvlText w:val="%7."/>
      <w:lvlJc w:val="left"/>
      <w:pPr>
        <w:ind w:left="5040" w:hanging="360"/>
      </w:pPr>
    </w:lvl>
    <w:lvl w:ilvl="7" w:tplc="99812097" w:tentative="1">
      <w:start w:val="1"/>
      <w:numFmt w:val="lowerLetter"/>
      <w:lvlText w:val="%8."/>
      <w:lvlJc w:val="left"/>
      <w:pPr>
        <w:ind w:left="5760" w:hanging="360"/>
      </w:pPr>
    </w:lvl>
    <w:lvl w:ilvl="8" w:tplc="99812097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345">
    <w:multiLevelType w:val="hybridMultilevel"/>
    <w:lvl w:ilvl="0" w:tplc="57668476">
      <w:start w:val="1"/>
      <w:numFmt w:val="decimal"/>
      <w:lvlText w:val="%1."/>
      <w:lvlJc w:val="left"/>
      <w:pPr>
        <w:ind w:left="720" w:hanging="360"/>
      </w:pPr>
    </w:lvl>
    <w:lvl w:ilvl="1" w:tplc="57668476" w:tentative="1">
      <w:start w:val="1"/>
      <w:numFmt w:val="lowerLetter"/>
      <w:lvlText w:val="%2."/>
      <w:lvlJc w:val="left"/>
      <w:pPr>
        <w:ind w:left="1440" w:hanging="360"/>
      </w:pPr>
    </w:lvl>
    <w:lvl w:ilvl="2" w:tplc="57668476" w:tentative="1">
      <w:start w:val="1"/>
      <w:numFmt w:val="lowerRoman"/>
      <w:lvlText w:val="%3."/>
      <w:lvlJc w:val="right"/>
      <w:pPr>
        <w:ind w:left="2160" w:hanging="180"/>
      </w:pPr>
    </w:lvl>
    <w:lvl w:ilvl="3" w:tplc="57668476" w:tentative="1">
      <w:start w:val="1"/>
      <w:numFmt w:val="decimal"/>
      <w:lvlText w:val="%4."/>
      <w:lvlJc w:val="left"/>
      <w:pPr>
        <w:ind w:left="2880" w:hanging="360"/>
      </w:pPr>
    </w:lvl>
    <w:lvl w:ilvl="4" w:tplc="57668476" w:tentative="1">
      <w:start w:val="1"/>
      <w:numFmt w:val="lowerLetter"/>
      <w:lvlText w:val="%5."/>
      <w:lvlJc w:val="left"/>
      <w:pPr>
        <w:ind w:left="3600" w:hanging="360"/>
      </w:pPr>
    </w:lvl>
    <w:lvl w:ilvl="5" w:tplc="57668476" w:tentative="1">
      <w:start w:val="1"/>
      <w:numFmt w:val="lowerRoman"/>
      <w:lvlText w:val="%6."/>
      <w:lvlJc w:val="right"/>
      <w:pPr>
        <w:ind w:left="4320" w:hanging="180"/>
      </w:pPr>
    </w:lvl>
    <w:lvl w:ilvl="6" w:tplc="57668476" w:tentative="1">
      <w:start w:val="1"/>
      <w:numFmt w:val="decimal"/>
      <w:lvlText w:val="%7."/>
      <w:lvlJc w:val="left"/>
      <w:pPr>
        <w:ind w:left="5040" w:hanging="360"/>
      </w:pPr>
    </w:lvl>
    <w:lvl w:ilvl="7" w:tplc="57668476" w:tentative="1">
      <w:start w:val="1"/>
      <w:numFmt w:val="lowerLetter"/>
      <w:lvlText w:val="%8."/>
      <w:lvlJc w:val="left"/>
      <w:pPr>
        <w:ind w:left="5760" w:hanging="360"/>
      </w:pPr>
    </w:lvl>
    <w:lvl w:ilvl="8" w:tplc="57668476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344">
    <w:multiLevelType w:val="hybridMultilevel"/>
    <w:lvl w:ilvl="0" w:tplc="24712373">
      <w:start w:val="1"/>
      <w:numFmt w:val="decimal"/>
      <w:lvlText w:val="%1."/>
      <w:lvlJc w:val="left"/>
      <w:pPr>
        <w:ind w:left="720" w:hanging="360"/>
      </w:pPr>
    </w:lvl>
    <w:lvl w:ilvl="1" w:tplc="24712373" w:tentative="1">
      <w:start w:val="1"/>
      <w:numFmt w:val="lowerLetter"/>
      <w:lvlText w:val="%2."/>
      <w:lvlJc w:val="left"/>
      <w:pPr>
        <w:ind w:left="1440" w:hanging="360"/>
      </w:pPr>
    </w:lvl>
    <w:lvl w:ilvl="2" w:tplc="24712373" w:tentative="1">
      <w:start w:val="1"/>
      <w:numFmt w:val="lowerRoman"/>
      <w:lvlText w:val="%3."/>
      <w:lvlJc w:val="right"/>
      <w:pPr>
        <w:ind w:left="2160" w:hanging="180"/>
      </w:pPr>
    </w:lvl>
    <w:lvl w:ilvl="3" w:tplc="24712373" w:tentative="1">
      <w:start w:val="1"/>
      <w:numFmt w:val="decimal"/>
      <w:lvlText w:val="%4."/>
      <w:lvlJc w:val="left"/>
      <w:pPr>
        <w:ind w:left="2880" w:hanging="360"/>
      </w:pPr>
    </w:lvl>
    <w:lvl w:ilvl="4" w:tplc="24712373" w:tentative="1">
      <w:start w:val="1"/>
      <w:numFmt w:val="lowerLetter"/>
      <w:lvlText w:val="%5."/>
      <w:lvlJc w:val="left"/>
      <w:pPr>
        <w:ind w:left="3600" w:hanging="360"/>
      </w:pPr>
    </w:lvl>
    <w:lvl w:ilvl="5" w:tplc="24712373" w:tentative="1">
      <w:start w:val="1"/>
      <w:numFmt w:val="lowerRoman"/>
      <w:lvlText w:val="%6."/>
      <w:lvlJc w:val="right"/>
      <w:pPr>
        <w:ind w:left="4320" w:hanging="180"/>
      </w:pPr>
    </w:lvl>
    <w:lvl w:ilvl="6" w:tplc="24712373" w:tentative="1">
      <w:start w:val="1"/>
      <w:numFmt w:val="decimal"/>
      <w:lvlText w:val="%7."/>
      <w:lvlJc w:val="left"/>
      <w:pPr>
        <w:ind w:left="5040" w:hanging="360"/>
      </w:pPr>
    </w:lvl>
    <w:lvl w:ilvl="7" w:tplc="24712373" w:tentative="1">
      <w:start w:val="1"/>
      <w:numFmt w:val="lowerLetter"/>
      <w:lvlText w:val="%8."/>
      <w:lvlJc w:val="left"/>
      <w:pPr>
        <w:ind w:left="5760" w:hanging="360"/>
      </w:pPr>
    </w:lvl>
    <w:lvl w:ilvl="8" w:tplc="24712373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343">
    <w:multiLevelType w:val="hybridMultilevel"/>
    <w:lvl w:ilvl="0" w:tplc="80670186">
      <w:start w:val="1"/>
      <w:numFmt w:val="decimal"/>
      <w:lvlText w:val="%1."/>
      <w:lvlJc w:val="left"/>
      <w:pPr>
        <w:ind w:left="720" w:hanging="360"/>
      </w:pPr>
    </w:lvl>
    <w:lvl w:ilvl="1" w:tplc="80670186" w:tentative="1">
      <w:start w:val="1"/>
      <w:numFmt w:val="lowerLetter"/>
      <w:lvlText w:val="%2."/>
      <w:lvlJc w:val="left"/>
      <w:pPr>
        <w:ind w:left="1440" w:hanging="360"/>
      </w:pPr>
    </w:lvl>
    <w:lvl w:ilvl="2" w:tplc="80670186" w:tentative="1">
      <w:start w:val="1"/>
      <w:numFmt w:val="lowerRoman"/>
      <w:lvlText w:val="%3."/>
      <w:lvlJc w:val="right"/>
      <w:pPr>
        <w:ind w:left="2160" w:hanging="180"/>
      </w:pPr>
    </w:lvl>
    <w:lvl w:ilvl="3" w:tplc="80670186" w:tentative="1">
      <w:start w:val="1"/>
      <w:numFmt w:val="decimal"/>
      <w:lvlText w:val="%4."/>
      <w:lvlJc w:val="left"/>
      <w:pPr>
        <w:ind w:left="2880" w:hanging="360"/>
      </w:pPr>
    </w:lvl>
    <w:lvl w:ilvl="4" w:tplc="80670186" w:tentative="1">
      <w:start w:val="1"/>
      <w:numFmt w:val="lowerLetter"/>
      <w:lvlText w:val="%5."/>
      <w:lvlJc w:val="left"/>
      <w:pPr>
        <w:ind w:left="3600" w:hanging="360"/>
      </w:pPr>
    </w:lvl>
    <w:lvl w:ilvl="5" w:tplc="80670186" w:tentative="1">
      <w:start w:val="1"/>
      <w:numFmt w:val="lowerRoman"/>
      <w:lvlText w:val="%6."/>
      <w:lvlJc w:val="right"/>
      <w:pPr>
        <w:ind w:left="4320" w:hanging="180"/>
      </w:pPr>
    </w:lvl>
    <w:lvl w:ilvl="6" w:tplc="80670186" w:tentative="1">
      <w:start w:val="1"/>
      <w:numFmt w:val="decimal"/>
      <w:lvlText w:val="%7."/>
      <w:lvlJc w:val="left"/>
      <w:pPr>
        <w:ind w:left="5040" w:hanging="360"/>
      </w:pPr>
    </w:lvl>
    <w:lvl w:ilvl="7" w:tplc="80670186" w:tentative="1">
      <w:start w:val="1"/>
      <w:numFmt w:val="lowerLetter"/>
      <w:lvlText w:val="%8."/>
      <w:lvlJc w:val="left"/>
      <w:pPr>
        <w:ind w:left="5760" w:hanging="360"/>
      </w:pPr>
    </w:lvl>
    <w:lvl w:ilvl="8" w:tplc="80670186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342">
    <w:multiLevelType w:val="hybridMultilevel"/>
    <w:lvl w:ilvl="0" w:tplc="93984351">
      <w:start w:val="1"/>
      <w:numFmt w:val="decimal"/>
      <w:lvlText w:val="%1."/>
      <w:lvlJc w:val="left"/>
      <w:pPr>
        <w:ind w:left="720" w:hanging="360"/>
      </w:pPr>
    </w:lvl>
    <w:lvl w:ilvl="1" w:tplc="93984351" w:tentative="1">
      <w:start w:val="1"/>
      <w:numFmt w:val="lowerLetter"/>
      <w:lvlText w:val="%2."/>
      <w:lvlJc w:val="left"/>
      <w:pPr>
        <w:ind w:left="1440" w:hanging="360"/>
      </w:pPr>
    </w:lvl>
    <w:lvl w:ilvl="2" w:tplc="93984351" w:tentative="1">
      <w:start w:val="1"/>
      <w:numFmt w:val="lowerRoman"/>
      <w:lvlText w:val="%3."/>
      <w:lvlJc w:val="right"/>
      <w:pPr>
        <w:ind w:left="2160" w:hanging="180"/>
      </w:pPr>
    </w:lvl>
    <w:lvl w:ilvl="3" w:tplc="93984351" w:tentative="1">
      <w:start w:val="1"/>
      <w:numFmt w:val="decimal"/>
      <w:lvlText w:val="%4."/>
      <w:lvlJc w:val="left"/>
      <w:pPr>
        <w:ind w:left="2880" w:hanging="360"/>
      </w:pPr>
    </w:lvl>
    <w:lvl w:ilvl="4" w:tplc="93984351" w:tentative="1">
      <w:start w:val="1"/>
      <w:numFmt w:val="lowerLetter"/>
      <w:lvlText w:val="%5."/>
      <w:lvlJc w:val="left"/>
      <w:pPr>
        <w:ind w:left="3600" w:hanging="360"/>
      </w:pPr>
    </w:lvl>
    <w:lvl w:ilvl="5" w:tplc="93984351" w:tentative="1">
      <w:start w:val="1"/>
      <w:numFmt w:val="lowerRoman"/>
      <w:lvlText w:val="%6."/>
      <w:lvlJc w:val="right"/>
      <w:pPr>
        <w:ind w:left="4320" w:hanging="180"/>
      </w:pPr>
    </w:lvl>
    <w:lvl w:ilvl="6" w:tplc="93984351" w:tentative="1">
      <w:start w:val="1"/>
      <w:numFmt w:val="decimal"/>
      <w:lvlText w:val="%7."/>
      <w:lvlJc w:val="left"/>
      <w:pPr>
        <w:ind w:left="5040" w:hanging="360"/>
      </w:pPr>
    </w:lvl>
    <w:lvl w:ilvl="7" w:tplc="93984351" w:tentative="1">
      <w:start w:val="1"/>
      <w:numFmt w:val="lowerLetter"/>
      <w:lvlText w:val="%8."/>
      <w:lvlJc w:val="left"/>
      <w:pPr>
        <w:ind w:left="5760" w:hanging="360"/>
      </w:pPr>
    </w:lvl>
    <w:lvl w:ilvl="8" w:tplc="93984351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341">
    <w:multiLevelType w:val="hybridMultilevel"/>
    <w:lvl w:ilvl="0" w:tplc="21685968">
      <w:start w:val="1"/>
      <w:numFmt w:val="decimal"/>
      <w:lvlText w:val="%1."/>
      <w:lvlJc w:val="left"/>
      <w:pPr>
        <w:ind w:left="720" w:hanging="360"/>
      </w:pPr>
    </w:lvl>
    <w:lvl w:ilvl="1" w:tplc="21685968" w:tentative="1">
      <w:start w:val="1"/>
      <w:numFmt w:val="lowerLetter"/>
      <w:lvlText w:val="%2."/>
      <w:lvlJc w:val="left"/>
      <w:pPr>
        <w:ind w:left="1440" w:hanging="360"/>
      </w:pPr>
    </w:lvl>
    <w:lvl w:ilvl="2" w:tplc="21685968" w:tentative="1">
      <w:start w:val="1"/>
      <w:numFmt w:val="lowerRoman"/>
      <w:lvlText w:val="%3."/>
      <w:lvlJc w:val="right"/>
      <w:pPr>
        <w:ind w:left="2160" w:hanging="180"/>
      </w:pPr>
    </w:lvl>
    <w:lvl w:ilvl="3" w:tplc="21685968" w:tentative="1">
      <w:start w:val="1"/>
      <w:numFmt w:val="decimal"/>
      <w:lvlText w:val="%4."/>
      <w:lvlJc w:val="left"/>
      <w:pPr>
        <w:ind w:left="2880" w:hanging="360"/>
      </w:pPr>
    </w:lvl>
    <w:lvl w:ilvl="4" w:tplc="21685968" w:tentative="1">
      <w:start w:val="1"/>
      <w:numFmt w:val="lowerLetter"/>
      <w:lvlText w:val="%5."/>
      <w:lvlJc w:val="left"/>
      <w:pPr>
        <w:ind w:left="3600" w:hanging="360"/>
      </w:pPr>
    </w:lvl>
    <w:lvl w:ilvl="5" w:tplc="21685968" w:tentative="1">
      <w:start w:val="1"/>
      <w:numFmt w:val="lowerRoman"/>
      <w:lvlText w:val="%6."/>
      <w:lvlJc w:val="right"/>
      <w:pPr>
        <w:ind w:left="4320" w:hanging="180"/>
      </w:pPr>
    </w:lvl>
    <w:lvl w:ilvl="6" w:tplc="21685968" w:tentative="1">
      <w:start w:val="1"/>
      <w:numFmt w:val="decimal"/>
      <w:lvlText w:val="%7."/>
      <w:lvlJc w:val="left"/>
      <w:pPr>
        <w:ind w:left="5040" w:hanging="360"/>
      </w:pPr>
    </w:lvl>
    <w:lvl w:ilvl="7" w:tplc="21685968" w:tentative="1">
      <w:start w:val="1"/>
      <w:numFmt w:val="lowerLetter"/>
      <w:lvlText w:val="%8."/>
      <w:lvlJc w:val="left"/>
      <w:pPr>
        <w:ind w:left="5760" w:hanging="360"/>
      </w:pPr>
    </w:lvl>
    <w:lvl w:ilvl="8" w:tplc="2168596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340">
    <w:multiLevelType w:val="hybridMultilevel"/>
    <w:lvl w:ilvl="0" w:tplc="92048709">
      <w:start w:val="1"/>
      <w:numFmt w:val="decimal"/>
      <w:lvlText w:val="%1."/>
      <w:lvlJc w:val="left"/>
      <w:pPr>
        <w:ind w:left="720" w:hanging="360"/>
      </w:pPr>
    </w:lvl>
    <w:lvl w:ilvl="1" w:tplc="92048709" w:tentative="1">
      <w:start w:val="1"/>
      <w:numFmt w:val="lowerLetter"/>
      <w:lvlText w:val="%2."/>
      <w:lvlJc w:val="left"/>
      <w:pPr>
        <w:ind w:left="1440" w:hanging="360"/>
      </w:pPr>
    </w:lvl>
    <w:lvl w:ilvl="2" w:tplc="92048709" w:tentative="1">
      <w:start w:val="1"/>
      <w:numFmt w:val="lowerRoman"/>
      <w:lvlText w:val="%3."/>
      <w:lvlJc w:val="right"/>
      <w:pPr>
        <w:ind w:left="2160" w:hanging="180"/>
      </w:pPr>
    </w:lvl>
    <w:lvl w:ilvl="3" w:tplc="92048709" w:tentative="1">
      <w:start w:val="1"/>
      <w:numFmt w:val="decimal"/>
      <w:lvlText w:val="%4."/>
      <w:lvlJc w:val="left"/>
      <w:pPr>
        <w:ind w:left="2880" w:hanging="360"/>
      </w:pPr>
    </w:lvl>
    <w:lvl w:ilvl="4" w:tplc="92048709" w:tentative="1">
      <w:start w:val="1"/>
      <w:numFmt w:val="lowerLetter"/>
      <w:lvlText w:val="%5."/>
      <w:lvlJc w:val="left"/>
      <w:pPr>
        <w:ind w:left="3600" w:hanging="360"/>
      </w:pPr>
    </w:lvl>
    <w:lvl w:ilvl="5" w:tplc="92048709" w:tentative="1">
      <w:start w:val="1"/>
      <w:numFmt w:val="lowerRoman"/>
      <w:lvlText w:val="%6."/>
      <w:lvlJc w:val="right"/>
      <w:pPr>
        <w:ind w:left="4320" w:hanging="180"/>
      </w:pPr>
    </w:lvl>
    <w:lvl w:ilvl="6" w:tplc="92048709" w:tentative="1">
      <w:start w:val="1"/>
      <w:numFmt w:val="decimal"/>
      <w:lvlText w:val="%7."/>
      <w:lvlJc w:val="left"/>
      <w:pPr>
        <w:ind w:left="5040" w:hanging="360"/>
      </w:pPr>
    </w:lvl>
    <w:lvl w:ilvl="7" w:tplc="92048709" w:tentative="1">
      <w:start w:val="1"/>
      <w:numFmt w:val="lowerLetter"/>
      <w:lvlText w:val="%8."/>
      <w:lvlJc w:val="left"/>
      <w:pPr>
        <w:ind w:left="5760" w:hanging="360"/>
      </w:pPr>
    </w:lvl>
    <w:lvl w:ilvl="8" w:tplc="92048709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339">
    <w:multiLevelType w:val="hybridMultilevel"/>
    <w:lvl w:ilvl="0" w:tplc="82769044">
      <w:start w:val="1"/>
      <w:numFmt w:val="decimal"/>
      <w:lvlText w:val="%1."/>
      <w:lvlJc w:val="left"/>
      <w:pPr>
        <w:ind w:left="720" w:hanging="360"/>
      </w:pPr>
    </w:lvl>
    <w:lvl w:ilvl="1" w:tplc="82769044" w:tentative="1">
      <w:start w:val="1"/>
      <w:numFmt w:val="lowerLetter"/>
      <w:lvlText w:val="%2."/>
      <w:lvlJc w:val="left"/>
      <w:pPr>
        <w:ind w:left="1440" w:hanging="360"/>
      </w:pPr>
    </w:lvl>
    <w:lvl w:ilvl="2" w:tplc="82769044" w:tentative="1">
      <w:start w:val="1"/>
      <w:numFmt w:val="lowerRoman"/>
      <w:lvlText w:val="%3."/>
      <w:lvlJc w:val="right"/>
      <w:pPr>
        <w:ind w:left="2160" w:hanging="180"/>
      </w:pPr>
    </w:lvl>
    <w:lvl w:ilvl="3" w:tplc="82769044" w:tentative="1">
      <w:start w:val="1"/>
      <w:numFmt w:val="decimal"/>
      <w:lvlText w:val="%4."/>
      <w:lvlJc w:val="left"/>
      <w:pPr>
        <w:ind w:left="2880" w:hanging="360"/>
      </w:pPr>
    </w:lvl>
    <w:lvl w:ilvl="4" w:tplc="82769044" w:tentative="1">
      <w:start w:val="1"/>
      <w:numFmt w:val="lowerLetter"/>
      <w:lvlText w:val="%5."/>
      <w:lvlJc w:val="left"/>
      <w:pPr>
        <w:ind w:left="3600" w:hanging="360"/>
      </w:pPr>
    </w:lvl>
    <w:lvl w:ilvl="5" w:tplc="82769044" w:tentative="1">
      <w:start w:val="1"/>
      <w:numFmt w:val="lowerRoman"/>
      <w:lvlText w:val="%6."/>
      <w:lvlJc w:val="right"/>
      <w:pPr>
        <w:ind w:left="4320" w:hanging="180"/>
      </w:pPr>
    </w:lvl>
    <w:lvl w:ilvl="6" w:tplc="82769044" w:tentative="1">
      <w:start w:val="1"/>
      <w:numFmt w:val="decimal"/>
      <w:lvlText w:val="%7."/>
      <w:lvlJc w:val="left"/>
      <w:pPr>
        <w:ind w:left="5040" w:hanging="360"/>
      </w:pPr>
    </w:lvl>
    <w:lvl w:ilvl="7" w:tplc="82769044" w:tentative="1">
      <w:start w:val="1"/>
      <w:numFmt w:val="lowerLetter"/>
      <w:lvlText w:val="%8."/>
      <w:lvlJc w:val="left"/>
      <w:pPr>
        <w:ind w:left="5760" w:hanging="360"/>
      </w:pPr>
    </w:lvl>
    <w:lvl w:ilvl="8" w:tplc="82769044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338">
    <w:multiLevelType w:val="hybridMultilevel"/>
    <w:lvl w:ilvl="0" w:tplc="89424986">
      <w:start w:val="1"/>
      <w:numFmt w:val="decimal"/>
      <w:lvlText w:val="%1."/>
      <w:lvlJc w:val="left"/>
      <w:pPr>
        <w:ind w:left="720" w:hanging="360"/>
      </w:pPr>
    </w:lvl>
    <w:lvl w:ilvl="1" w:tplc="89424986" w:tentative="1">
      <w:start w:val="1"/>
      <w:numFmt w:val="lowerLetter"/>
      <w:lvlText w:val="%2."/>
      <w:lvlJc w:val="left"/>
      <w:pPr>
        <w:ind w:left="1440" w:hanging="360"/>
      </w:pPr>
    </w:lvl>
    <w:lvl w:ilvl="2" w:tplc="89424986" w:tentative="1">
      <w:start w:val="1"/>
      <w:numFmt w:val="lowerRoman"/>
      <w:lvlText w:val="%3."/>
      <w:lvlJc w:val="right"/>
      <w:pPr>
        <w:ind w:left="2160" w:hanging="180"/>
      </w:pPr>
    </w:lvl>
    <w:lvl w:ilvl="3" w:tplc="89424986" w:tentative="1">
      <w:start w:val="1"/>
      <w:numFmt w:val="decimal"/>
      <w:lvlText w:val="%4."/>
      <w:lvlJc w:val="left"/>
      <w:pPr>
        <w:ind w:left="2880" w:hanging="360"/>
      </w:pPr>
    </w:lvl>
    <w:lvl w:ilvl="4" w:tplc="89424986" w:tentative="1">
      <w:start w:val="1"/>
      <w:numFmt w:val="lowerLetter"/>
      <w:lvlText w:val="%5."/>
      <w:lvlJc w:val="left"/>
      <w:pPr>
        <w:ind w:left="3600" w:hanging="360"/>
      </w:pPr>
    </w:lvl>
    <w:lvl w:ilvl="5" w:tplc="89424986" w:tentative="1">
      <w:start w:val="1"/>
      <w:numFmt w:val="lowerRoman"/>
      <w:lvlText w:val="%6."/>
      <w:lvlJc w:val="right"/>
      <w:pPr>
        <w:ind w:left="4320" w:hanging="180"/>
      </w:pPr>
    </w:lvl>
    <w:lvl w:ilvl="6" w:tplc="89424986" w:tentative="1">
      <w:start w:val="1"/>
      <w:numFmt w:val="decimal"/>
      <w:lvlText w:val="%7."/>
      <w:lvlJc w:val="left"/>
      <w:pPr>
        <w:ind w:left="5040" w:hanging="360"/>
      </w:pPr>
    </w:lvl>
    <w:lvl w:ilvl="7" w:tplc="89424986" w:tentative="1">
      <w:start w:val="1"/>
      <w:numFmt w:val="lowerLetter"/>
      <w:lvlText w:val="%8."/>
      <w:lvlJc w:val="left"/>
      <w:pPr>
        <w:ind w:left="5760" w:hanging="360"/>
      </w:pPr>
    </w:lvl>
    <w:lvl w:ilvl="8" w:tplc="89424986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337">
    <w:multiLevelType w:val="hybridMultilevel"/>
    <w:lvl w:ilvl="0" w:tplc="17032286">
      <w:start w:val="1"/>
      <w:numFmt w:val="decimal"/>
      <w:lvlText w:val="%1."/>
      <w:lvlJc w:val="left"/>
      <w:pPr>
        <w:ind w:left="720" w:hanging="360"/>
      </w:pPr>
    </w:lvl>
    <w:lvl w:ilvl="1" w:tplc="17032286" w:tentative="1">
      <w:start w:val="1"/>
      <w:numFmt w:val="lowerLetter"/>
      <w:lvlText w:val="%2."/>
      <w:lvlJc w:val="left"/>
      <w:pPr>
        <w:ind w:left="1440" w:hanging="360"/>
      </w:pPr>
    </w:lvl>
    <w:lvl w:ilvl="2" w:tplc="17032286" w:tentative="1">
      <w:start w:val="1"/>
      <w:numFmt w:val="lowerRoman"/>
      <w:lvlText w:val="%3."/>
      <w:lvlJc w:val="right"/>
      <w:pPr>
        <w:ind w:left="2160" w:hanging="180"/>
      </w:pPr>
    </w:lvl>
    <w:lvl w:ilvl="3" w:tplc="17032286" w:tentative="1">
      <w:start w:val="1"/>
      <w:numFmt w:val="decimal"/>
      <w:lvlText w:val="%4."/>
      <w:lvlJc w:val="left"/>
      <w:pPr>
        <w:ind w:left="2880" w:hanging="360"/>
      </w:pPr>
    </w:lvl>
    <w:lvl w:ilvl="4" w:tplc="17032286" w:tentative="1">
      <w:start w:val="1"/>
      <w:numFmt w:val="lowerLetter"/>
      <w:lvlText w:val="%5."/>
      <w:lvlJc w:val="left"/>
      <w:pPr>
        <w:ind w:left="3600" w:hanging="360"/>
      </w:pPr>
    </w:lvl>
    <w:lvl w:ilvl="5" w:tplc="17032286" w:tentative="1">
      <w:start w:val="1"/>
      <w:numFmt w:val="lowerRoman"/>
      <w:lvlText w:val="%6."/>
      <w:lvlJc w:val="right"/>
      <w:pPr>
        <w:ind w:left="4320" w:hanging="180"/>
      </w:pPr>
    </w:lvl>
    <w:lvl w:ilvl="6" w:tplc="17032286" w:tentative="1">
      <w:start w:val="1"/>
      <w:numFmt w:val="decimal"/>
      <w:lvlText w:val="%7."/>
      <w:lvlJc w:val="left"/>
      <w:pPr>
        <w:ind w:left="5040" w:hanging="360"/>
      </w:pPr>
    </w:lvl>
    <w:lvl w:ilvl="7" w:tplc="17032286" w:tentative="1">
      <w:start w:val="1"/>
      <w:numFmt w:val="lowerLetter"/>
      <w:lvlText w:val="%8."/>
      <w:lvlJc w:val="left"/>
      <w:pPr>
        <w:ind w:left="5760" w:hanging="360"/>
      </w:pPr>
    </w:lvl>
    <w:lvl w:ilvl="8" w:tplc="17032286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336">
    <w:multiLevelType w:val="hybridMultilevel"/>
    <w:lvl w:ilvl="0" w:tplc="52903154">
      <w:start w:val="1"/>
      <w:numFmt w:val="decimal"/>
      <w:lvlText w:val="%1."/>
      <w:lvlJc w:val="left"/>
      <w:pPr>
        <w:ind w:left="720" w:hanging="360"/>
      </w:pPr>
    </w:lvl>
    <w:lvl w:ilvl="1" w:tplc="52903154" w:tentative="1">
      <w:start w:val="1"/>
      <w:numFmt w:val="lowerLetter"/>
      <w:lvlText w:val="%2."/>
      <w:lvlJc w:val="left"/>
      <w:pPr>
        <w:ind w:left="1440" w:hanging="360"/>
      </w:pPr>
    </w:lvl>
    <w:lvl w:ilvl="2" w:tplc="52903154" w:tentative="1">
      <w:start w:val="1"/>
      <w:numFmt w:val="lowerRoman"/>
      <w:lvlText w:val="%3."/>
      <w:lvlJc w:val="right"/>
      <w:pPr>
        <w:ind w:left="2160" w:hanging="180"/>
      </w:pPr>
    </w:lvl>
    <w:lvl w:ilvl="3" w:tplc="52903154" w:tentative="1">
      <w:start w:val="1"/>
      <w:numFmt w:val="decimal"/>
      <w:lvlText w:val="%4."/>
      <w:lvlJc w:val="left"/>
      <w:pPr>
        <w:ind w:left="2880" w:hanging="360"/>
      </w:pPr>
    </w:lvl>
    <w:lvl w:ilvl="4" w:tplc="52903154" w:tentative="1">
      <w:start w:val="1"/>
      <w:numFmt w:val="lowerLetter"/>
      <w:lvlText w:val="%5."/>
      <w:lvlJc w:val="left"/>
      <w:pPr>
        <w:ind w:left="3600" w:hanging="360"/>
      </w:pPr>
    </w:lvl>
    <w:lvl w:ilvl="5" w:tplc="52903154" w:tentative="1">
      <w:start w:val="1"/>
      <w:numFmt w:val="lowerRoman"/>
      <w:lvlText w:val="%6."/>
      <w:lvlJc w:val="right"/>
      <w:pPr>
        <w:ind w:left="4320" w:hanging="180"/>
      </w:pPr>
    </w:lvl>
    <w:lvl w:ilvl="6" w:tplc="52903154" w:tentative="1">
      <w:start w:val="1"/>
      <w:numFmt w:val="decimal"/>
      <w:lvlText w:val="%7."/>
      <w:lvlJc w:val="left"/>
      <w:pPr>
        <w:ind w:left="5040" w:hanging="360"/>
      </w:pPr>
    </w:lvl>
    <w:lvl w:ilvl="7" w:tplc="52903154" w:tentative="1">
      <w:start w:val="1"/>
      <w:numFmt w:val="lowerLetter"/>
      <w:lvlText w:val="%8."/>
      <w:lvlJc w:val="left"/>
      <w:pPr>
        <w:ind w:left="5760" w:hanging="360"/>
      </w:pPr>
    </w:lvl>
    <w:lvl w:ilvl="8" w:tplc="52903154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335">
    <w:multiLevelType w:val="hybridMultilevel"/>
    <w:lvl w:ilvl="0" w:tplc="73798228">
      <w:start w:val="1"/>
      <w:numFmt w:val="decimal"/>
      <w:lvlText w:val="%1."/>
      <w:lvlJc w:val="left"/>
      <w:pPr>
        <w:ind w:left="720" w:hanging="360"/>
      </w:pPr>
    </w:lvl>
    <w:lvl w:ilvl="1" w:tplc="73798228" w:tentative="1">
      <w:start w:val="1"/>
      <w:numFmt w:val="lowerLetter"/>
      <w:lvlText w:val="%2."/>
      <w:lvlJc w:val="left"/>
      <w:pPr>
        <w:ind w:left="1440" w:hanging="360"/>
      </w:pPr>
    </w:lvl>
    <w:lvl w:ilvl="2" w:tplc="73798228" w:tentative="1">
      <w:start w:val="1"/>
      <w:numFmt w:val="lowerRoman"/>
      <w:lvlText w:val="%3."/>
      <w:lvlJc w:val="right"/>
      <w:pPr>
        <w:ind w:left="2160" w:hanging="180"/>
      </w:pPr>
    </w:lvl>
    <w:lvl w:ilvl="3" w:tplc="73798228" w:tentative="1">
      <w:start w:val="1"/>
      <w:numFmt w:val="decimal"/>
      <w:lvlText w:val="%4."/>
      <w:lvlJc w:val="left"/>
      <w:pPr>
        <w:ind w:left="2880" w:hanging="360"/>
      </w:pPr>
    </w:lvl>
    <w:lvl w:ilvl="4" w:tplc="73798228" w:tentative="1">
      <w:start w:val="1"/>
      <w:numFmt w:val="lowerLetter"/>
      <w:lvlText w:val="%5."/>
      <w:lvlJc w:val="left"/>
      <w:pPr>
        <w:ind w:left="3600" w:hanging="360"/>
      </w:pPr>
    </w:lvl>
    <w:lvl w:ilvl="5" w:tplc="73798228" w:tentative="1">
      <w:start w:val="1"/>
      <w:numFmt w:val="lowerRoman"/>
      <w:lvlText w:val="%6."/>
      <w:lvlJc w:val="right"/>
      <w:pPr>
        <w:ind w:left="4320" w:hanging="180"/>
      </w:pPr>
    </w:lvl>
    <w:lvl w:ilvl="6" w:tplc="73798228" w:tentative="1">
      <w:start w:val="1"/>
      <w:numFmt w:val="decimal"/>
      <w:lvlText w:val="%7."/>
      <w:lvlJc w:val="left"/>
      <w:pPr>
        <w:ind w:left="5040" w:hanging="360"/>
      </w:pPr>
    </w:lvl>
    <w:lvl w:ilvl="7" w:tplc="73798228" w:tentative="1">
      <w:start w:val="1"/>
      <w:numFmt w:val="lowerLetter"/>
      <w:lvlText w:val="%8."/>
      <w:lvlJc w:val="left"/>
      <w:pPr>
        <w:ind w:left="5760" w:hanging="360"/>
      </w:pPr>
    </w:lvl>
    <w:lvl w:ilvl="8" w:tplc="7379822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334">
    <w:multiLevelType w:val="hybridMultilevel"/>
    <w:lvl w:ilvl="0" w:tplc="27237939">
      <w:start w:val="1"/>
      <w:numFmt w:val="decimal"/>
      <w:lvlText w:val="%1."/>
      <w:lvlJc w:val="left"/>
      <w:pPr>
        <w:ind w:left="720" w:hanging="360"/>
      </w:pPr>
    </w:lvl>
    <w:lvl w:ilvl="1" w:tplc="27237939" w:tentative="1">
      <w:start w:val="1"/>
      <w:numFmt w:val="lowerLetter"/>
      <w:lvlText w:val="%2."/>
      <w:lvlJc w:val="left"/>
      <w:pPr>
        <w:ind w:left="1440" w:hanging="360"/>
      </w:pPr>
    </w:lvl>
    <w:lvl w:ilvl="2" w:tplc="27237939" w:tentative="1">
      <w:start w:val="1"/>
      <w:numFmt w:val="lowerRoman"/>
      <w:lvlText w:val="%3."/>
      <w:lvlJc w:val="right"/>
      <w:pPr>
        <w:ind w:left="2160" w:hanging="180"/>
      </w:pPr>
    </w:lvl>
    <w:lvl w:ilvl="3" w:tplc="27237939" w:tentative="1">
      <w:start w:val="1"/>
      <w:numFmt w:val="decimal"/>
      <w:lvlText w:val="%4."/>
      <w:lvlJc w:val="left"/>
      <w:pPr>
        <w:ind w:left="2880" w:hanging="360"/>
      </w:pPr>
    </w:lvl>
    <w:lvl w:ilvl="4" w:tplc="27237939" w:tentative="1">
      <w:start w:val="1"/>
      <w:numFmt w:val="lowerLetter"/>
      <w:lvlText w:val="%5."/>
      <w:lvlJc w:val="left"/>
      <w:pPr>
        <w:ind w:left="3600" w:hanging="360"/>
      </w:pPr>
    </w:lvl>
    <w:lvl w:ilvl="5" w:tplc="27237939" w:tentative="1">
      <w:start w:val="1"/>
      <w:numFmt w:val="lowerRoman"/>
      <w:lvlText w:val="%6."/>
      <w:lvlJc w:val="right"/>
      <w:pPr>
        <w:ind w:left="4320" w:hanging="180"/>
      </w:pPr>
    </w:lvl>
    <w:lvl w:ilvl="6" w:tplc="27237939" w:tentative="1">
      <w:start w:val="1"/>
      <w:numFmt w:val="decimal"/>
      <w:lvlText w:val="%7."/>
      <w:lvlJc w:val="left"/>
      <w:pPr>
        <w:ind w:left="5040" w:hanging="360"/>
      </w:pPr>
    </w:lvl>
    <w:lvl w:ilvl="7" w:tplc="27237939" w:tentative="1">
      <w:start w:val="1"/>
      <w:numFmt w:val="lowerLetter"/>
      <w:lvlText w:val="%8."/>
      <w:lvlJc w:val="left"/>
      <w:pPr>
        <w:ind w:left="5760" w:hanging="360"/>
      </w:pPr>
    </w:lvl>
    <w:lvl w:ilvl="8" w:tplc="27237939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333">
    <w:multiLevelType w:val="hybridMultilevel"/>
    <w:lvl w:ilvl="0" w:tplc="24577846">
      <w:start w:val="1"/>
      <w:numFmt w:val="decimal"/>
      <w:lvlText w:val="%1."/>
      <w:lvlJc w:val="left"/>
      <w:pPr>
        <w:ind w:left="720" w:hanging="360"/>
      </w:pPr>
    </w:lvl>
    <w:lvl w:ilvl="1" w:tplc="24577846" w:tentative="1">
      <w:start w:val="1"/>
      <w:numFmt w:val="lowerLetter"/>
      <w:lvlText w:val="%2."/>
      <w:lvlJc w:val="left"/>
      <w:pPr>
        <w:ind w:left="1440" w:hanging="360"/>
      </w:pPr>
    </w:lvl>
    <w:lvl w:ilvl="2" w:tplc="24577846" w:tentative="1">
      <w:start w:val="1"/>
      <w:numFmt w:val="lowerRoman"/>
      <w:lvlText w:val="%3."/>
      <w:lvlJc w:val="right"/>
      <w:pPr>
        <w:ind w:left="2160" w:hanging="180"/>
      </w:pPr>
    </w:lvl>
    <w:lvl w:ilvl="3" w:tplc="24577846" w:tentative="1">
      <w:start w:val="1"/>
      <w:numFmt w:val="decimal"/>
      <w:lvlText w:val="%4."/>
      <w:lvlJc w:val="left"/>
      <w:pPr>
        <w:ind w:left="2880" w:hanging="360"/>
      </w:pPr>
    </w:lvl>
    <w:lvl w:ilvl="4" w:tplc="24577846" w:tentative="1">
      <w:start w:val="1"/>
      <w:numFmt w:val="lowerLetter"/>
      <w:lvlText w:val="%5."/>
      <w:lvlJc w:val="left"/>
      <w:pPr>
        <w:ind w:left="3600" w:hanging="360"/>
      </w:pPr>
    </w:lvl>
    <w:lvl w:ilvl="5" w:tplc="24577846" w:tentative="1">
      <w:start w:val="1"/>
      <w:numFmt w:val="lowerRoman"/>
      <w:lvlText w:val="%6."/>
      <w:lvlJc w:val="right"/>
      <w:pPr>
        <w:ind w:left="4320" w:hanging="180"/>
      </w:pPr>
    </w:lvl>
    <w:lvl w:ilvl="6" w:tplc="24577846" w:tentative="1">
      <w:start w:val="1"/>
      <w:numFmt w:val="decimal"/>
      <w:lvlText w:val="%7."/>
      <w:lvlJc w:val="left"/>
      <w:pPr>
        <w:ind w:left="5040" w:hanging="360"/>
      </w:pPr>
    </w:lvl>
    <w:lvl w:ilvl="7" w:tplc="24577846" w:tentative="1">
      <w:start w:val="1"/>
      <w:numFmt w:val="lowerLetter"/>
      <w:lvlText w:val="%8."/>
      <w:lvlJc w:val="left"/>
      <w:pPr>
        <w:ind w:left="5760" w:hanging="360"/>
      </w:pPr>
    </w:lvl>
    <w:lvl w:ilvl="8" w:tplc="24577846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332">
    <w:multiLevelType w:val="hybridMultilevel"/>
    <w:lvl w:ilvl="0" w:tplc="17734012">
      <w:start w:val="1"/>
      <w:numFmt w:val="decimal"/>
      <w:lvlText w:val="%1."/>
      <w:lvlJc w:val="left"/>
      <w:pPr>
        <w:ind w:left="720" w:hanging="360"/>
      </w:pPr>
    </w:lvl>
    <w:lvl w:ilvl="1" w:tplc="17734012" w:tentative="1">
      <w:start w:val="1"/>
      <w:numFmt w:val="lowerLetter"/>
      <w:lvlText w:val="%2."/>
      <w:lvlJc w:val="left"/>
      <w:pPr>
        <w:ind w:left="1440" w:hanging="360"/>
      </w:pPr>
    </w:lvl>
    <w:lvl w:ilvl="2" w:tplc="17734012" w:tentative="1">
      <w:start w:val="1"/>
      <w:numFmt w:val="lowerRoman"/>
      <w:lvlText w:val="%3."/>
      <w:lvlJc w:val="right"/>
      <w:pPr>
        <w:ind w:left="2160" w:hanging="180"/>
      </w:pPr>
    </w:lvl>
    <w:lvl w:ilvl="3" w:tplc="17734012" w:tentative="1">
      <w:start w:val="1"/>
      <w:numFmt w:val="decimal"/>
      <w:lvlText w:val="%4."/>
      <w:lvlJc w:val="left"/>
      <w:pPr>
        <w:ind w:left="2880" w:hanging="360"/>
      </w:pPr>
    </w:lvl>
    <w:lvl w:ilvl="4" w:tplc="17734012" w:tentative="1">
      <w:start w:val="1"/>
      <w:numFmt w:val="lowerLetter"/>
      <w:lvlText w:val="%5."/>
      <w:lvlJc w:val="left"/>
      <w:pPr>
        <w:ind w:left="3600" w:hanging="360"/>
      </w:pPr>
    </w:lvl>
    <w:lvl w:ilvl="5" w:tplc="17734012" w:tentative="1">
      <w:start w:val="1"/>
      <w:numFmt w:val="lowerRoman"/>
      <w:lvlText w:val="%6."/>
      <w:lvlJc w:val="right"/>
      <w:pPr>
        <w:ind w:left="4320" w:hanging="180"/>
      </w:pPr>
    </w:lvl>
    <w:lvl w:ilvl="6" w:tplc="17734012" w:tentative="1">
      <w:start w:val="1"/>
      <w:numFmt w:val="decimal"/>
      <w:lvlText w:val="%7."/>
      <w:lvlJc w:val="left"/>
      <w:pPr>
        <w:ind w:left="5040" w:hanging="360"/>
      </w:pPr>
    </w:lvl>
    <w:lvl w:ilvl="7" w:tplc="17734012" w:tentative="1">
      <w:start w:val="1"/>
      <w:numFmt w:val="lowerLetter"/>
      <w:lvlText w:val="%8."/>
      <w:lvlJc w:val="left"/>
      <w:pPr>
        <w:ind w:left="5760" w:hanging="360"/>
      </w:pPr>
    </w:lvl>
    <w:lvl w:ilvl="8" w:tplc="17734012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331">
    <w:multiLevelType w:val="hybridMultilevel"/>
    <w:lvl w:ilvl="0" w:tplc="64299310">
      <w:start w:val="1"/>
      <w:numFmt w:val="decimal"/>
      <w:lvlText w:val="%1."/>
      <w:lvlJc w:val="left"/>
      <w:pPr>
        <w:ind w:left="720" w:hanging="360"/>
      </w:pPr>
    </w:lvl>
    <w:lvl w:ilvl="1" w:tplc="64299310" w:tentative="1">
      <w:start w:val="1"/>
      <w:numFmt w:val="lowerLetter"/>
      <w:lvlText w:val="%2."/>
      <w:lvlJc w:val="left"/>
      <w:pPr>
        <w:ind w:left="1440" w:hanging="360"/>
      </w:pPr>
    </w:lvl>
    <w:lvl w:ilvl="2" w:tplc="64299310" w:tentative="1">
      <w:start w:val="1"/>
      <w:numFmt w:val="lowerRoman"/>
      <w:lvlText w:val="%3."/>
      <w:lvlJc w:val="right"/>
      <w:pPr>
        <w:ind w:left="2160" w:hanging="180"/>
      </w:pPr>
    </w:lvl>
    <w:lvl w:ilvl="3" w:tplc="64299310" w:tentative="1">
      <w:start w:val="1"/>
      <w:numFmt w:val="decimal"/>
      <w:lvlText w:val="%4."/>
      <w:lvlJc w:val="left"/>
      <w:pPr>
        <w:ind w:left="2880" w:hanging="360"/>
      </w:pPr>
    </w:lvl>
    <w:lvl w:ilvl="4" w:tplc="64299310" w:tentative="1">
      <w:start w:val="1"/>
      <w:numFmt w:val="lowerLetter"/>
      <w:lvlText w:val="%5."/>
      <w:lvlJc w:val="left"/>
      <w:pPr>
        <w:ind w:left="3600" w:hanging="360"/>
      </w:pPr>
    </w:lvl>
    <w:lvl w:ilvl="5" w:tplc="64299310" w:tentative="1">
      <w:start w:val="1"/>
      <w:numFmt w:val="lowerRoman"/>
      <w:lvlText w:val="%6."/>
      <w:lvlJc w:val="right"/>
      <w:pPr>
        <w:ind w:left="4320" w:hanging="180"/>
      </w:pPr>
    </w:lvl>
    <w:lvl w:ilvl="6" w:tplc="64299310" w:tentative="1">
      <w:start w:val="1"/>
      <w:numFmt w:val="decimal"/>
      <w:lvlText w:val="%7."/>
      <w:lvlJc w:val="left"/>
      <w:pPr>
        <w:ind w:left="5040" w:hanging="360"/>
      </w:pPr>
    </w:lvl>
    <w:lvl w:ilvl="7" w:tplc="64299310" w:tentative="1">
      <w:start w:val="1"/>
      <w:numFmt w:val="lowerLetter"/>
      <w:lvlText w:val="%8."/>
      <w:lvlJc w:val="left"/>
      <w:pPr>
        <w:ind w:left="5760" w:hanging="360"/>
      </w:pPr>
    </w:lvl>
    <w:lvl w:ilvl="8" w:tplc="64299310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330">
    <w:multiLevelType w:val="hybridMultilevel"/>
    <w:lvl w:ilvl="0" w:tplc="29996625">
      <w:start w:val="1"/>
      <w:numFmt w:val="decimal"/>
      <w:lvlText w:val="%1."/>
      <w:lvlJc w:val="left"/>
      <w:pPr>
        <w:ind w:left="720" w:hanging="360"/>
      </w:pPr>
    </w:lvl>
    <w:lvl w:ilvl="1" w:tplc="29996625" w:tentative="1">
      <w:start w:val="1"/>
      <w:numFmt w:val="lowerLetter"/>
      <w:lvlText w:val="%2."/>
      <w:lvlJc w:val="left"/>
      <w:pPr>
        <w:ind w:left="1440" w:hanging="360"/>
      </w:pPr>
    </w:lvl>
    <w:lvl w:ilvl="2" w:tplc="29996625" w:tentative="1">
      <w:start w:val="1"/>
      <w:numFmt w:val="lowerRoman"/>
      <w:lvlText w:val="%3."/>
      <w:lvlJc w:val="right"/>
      <w:pPr>
        <w:ind w:left="2160" w:hanging="180"/>
      </w:pPr>
    </w:lvl>
    <w:lvl w:ilvl="3" w:tplc="29996625" w:tentative="1">
      <w:start w:val="1"/>
      <w:numFmt w:val="decimal"/>
      <w:lvlText w:val="%4."/>
      <w:lvlJc w:val="left"/>
      <w:pPr>
        <w:ind w:left="2880" w:hanging="360"/>
      </w:pPr>
    </w:lvl>
    <w:lvl w:ilvl="4" w:tplc="29996625" w:tentative="1">
      <w:start w:val="1"/>
      <w:numFmt w:val="lowerLetter"/>
      <w:lvlText w:val="%5."/>
      <w:lvlJc w:val="left"/>
      <w:pPr>
        <w:ind w:left="3600" w:hanging="360"/>
      </w:pPr>
    </w:lvl>
    <w:lvl w:ilvl="5" w:tplc="29996625" w:tentative="1">
      <w:start w:val="1"/>
      <w:numFmt w:val="lowerRoman"/>
      <w:lvlText w:val="%6."/>
      <w:lvlJc w:val="right"/>
      <w:pPr>
        <w:ind w:left="4320" w:hanging="180"/>
      </w:pPr>
    </w:lvl>
    <w:lvl w:ilvl="6" w:tplc="29996625" w:tentative="1">
      <w:start w:val="1"/>
      <w:numFmt w:val="decimal"/>
      <w:lvlText w:val="%7."/>
      <w:lvlJc w:val="left"/>
      <w:pPr>
        <w:ind w:left="5040" w:hanging="360"/>
      </w:pPr>
    </w:lvl>
    <w:lvl w:ilvl="7" w:tplc="29996625" w:tentative="1">
      <w:start w:val="1"/>
      <w:numFmt w:val="lowerLetter"/>
      <w:lvlText w:val="%8."/>
      <w:lvlJc w:val="left"/>
      <w:pPr>
        <w:ind w:left="5760" w:hanging="360"/>
      </w:pPr>
    </w:lvl>
    <w:lvl w:ilvl="8" w:tplc="29996625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329">
    <w:multiLevelType w:val="hybridMultilevel"/>
    <w:lvl w:ilvl="0" w:tplc="90027987">
      <w:start w:val="1"/>
      <w:numFmt w:val="decimal"/>
      <w:lvlText w:val="%1."/>
      <w:lvlJc w:val="left"/>
      <w:pPr>
        <w:ind w:left="720" w:hanging="360"/>
      </w:pPr>
    </w:lvl>
    <w:lvl w:ilvl="1" w:tplc="90027987" w:tentative="1">
      <w:start w:val="1"/>
      <w:numFmt w:val="lowerLetter"/>
      <w:lvlText w:val="%2."/>
      <w:lvlJc w:val="left"/>
      <w:pPr>
        <w:ind w:left="1440" w:hanging="360"/>
      </w:pPr>
    </w:lvl>
    <w:lvl w:ilvl="2" w:tplc="90027987" w:tentative="1">
      <w:start w:val="1"/>
      <w:numFmt w:val="lowerRoman"/>
      <w:lvlText w:val="%3."/>
      <w:lvlJc w:val="right"/>
      <w:pPr>
        <w:ind w:left="2160" w:hanging="180"/>
      </w:pPr>
    </w:lvl>
    <w:lvl w:ilvl="3" w:tplc="90027987" w:tentative="1">
      <w:start w:val="1"/>
      <w:numFmt w:val="decimal"/>
      <w:lvlText w:val="%4."/>
      <w:lvlJc w:val="left"/>
      <w:pPr>
        <w:ind w:left="2880" w:hanging="360"/>
      </w:pPr>
    </w:lvl>
    <w:lvl w:ilvl="4" w:tplc="90027987" w:tentative="1">
      <w:start w:val="1"/>
      <w:numFmt w:val="lowerLetter"/>
      <w:lvlText w:val="%5."/>
      <w:lvlJc w:val="left"/>
      <w:pPr>
        <w:ind w:left="3600" w:hanging="360"/>
      </w:pPr>
    </w:lvl>
    <w:lvl w:ilvl="5" w:tplc="90027987" w:tentative="1">
      <w:start w:val="1"/>
      <w:numFmt w:val="lowerRoman"/>
      <w:lvlText w:val="%6."/>
      <w:lvlJc w:val="right"/>
      <w:pPr>
        <w:ind w:left="4320" w:hanging="180"/>
      </w:pPr>
    </w:lvl>
    <w:lvl w:ilvl="6" w:tplc="90027987" w:tentative="1">
      <w:start w:val="1"/>
      <w:numFmt w:val="decimal"/>
      <w:lvlText w:val="%7."/>
      <w:lvlJc w:val="left"/>
      <w:pPr>
        <w:ind w:left="5040" w:hanging="360"/>
      </w:pPr>
    </w:lvl>
    <w:lvl w:ilvl="7" w:tplc="90027987" w:tentative="1">
      <w:start w:val="1"/>
      <w:numFmt w:val="lowerLetter"/>
      <w:lvlText w:val="%8."/>
      <w:lvlJc w:val="left"/>
      <w:pPr>
        <w:ind w:left="5760" w:hanging="360"/>
      </w:pPr>
    </w:lvl>
    <w:lvl w:ilvl="8" w:tplc="90027987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328">
    <w:multiLevelType w:val="hybridMultilevel"/>
    <w:lvl w:ilvl="0" w:tplc="48768962">
      <w:start w:val="1"/>
      <w:numFmt w:val="decimal"/>
      <w:lvlText w:val="%1."/>
      <w:lvlJc w:val="left"/>
      <w:pPr>
        <w:ind w:left="720" w:hanging="360"/>
      </w:pPr>
    </w:lvl>
    <w:lvl w:ilvl="1" w:tplc="48768962" w:tentative="1">
      <w:start w:val="1"/>
      <w:numFmt w:val="lowerLetter"/>
      <w:lvlText w:val="%2."/>
      <w:lvlJc w:val="left"/>
      <w:pPr>
        <w:ind w:left="1440" w:hanging="360"/>
      </w:pPr>
    </w:lvl>
    <w:lvl w:ilvl="2" w:tplc="48768962" w:tentative="1">
      <w:start w:val="1"/>
      <w:numFmt w:val="lowerRoman"/>
      <w:lvlText w:val="%3."/>
      <w:lvlJc w:val="right"/>
      <w:pPr>
        <w:ind w:left="2160" w:hanging="180"/>
      </w:pPr>
    </w:lvl>
    <w:lvl w:ilvl="3" w:tplc="48768962" w:tentative="1">
      <w:start w:val="1"/>
      <w:numFmt w:val="decimal"/>
      <w:lvlText w:val="%4."/>
      <w:lvlJc w:val="left"/>
      <w:pPr>
        <w:ind w:left="2880" w:hanging="360"/>
      </w:pPr>
    </w:lvl>
    <w:lvl w:ilvl="4" w:tplc="48768962" w:tentative="1">
      <w:start w:val="1"/>
      <w:numFmt w:val="lowerLetter"/>
      <w:lvlText w:val="%5."/>
      <w:lvlJc w:val="left"/>
      <w:pPr>
        <w:ind w:left="3600" w:hanging="360"/>
      </w:pPr>
    </w:lvl>
    <w:lvl w:ilvl="5" w:tplc="48768962" w:tentative="1">
      <w:start w:val="1"/>
      <w:numFmt w:val="lowerRoman"/>
      <w:lvlText w:val="%6."/>
      <w:lvlJc w:val="right"/>
      <w:pPr>
        <w:ind w:left="4320" w:hanging="180"/>
      </w:pPr>
    </w:lvl>
    <w:lvl w:ilvl="6" w:tplc="48768962" w:tentative="1">
      <w:start w:val="1"/>
      <w:numFmt w:val="decimal"/>
      <w:lvlText w:val="%7."/>
      <w:lvlJc w:val="left"/>
      <w:pPr>
        <w:ind w:left="5040" w:hanging="360"/>
      </w:pPr>
    </w:lvl>
    <w:lvl w:ilvl="7" w:tplc="48768962" w:tentative="1">
      <w:start w:val="1"/>
      <w:numFmt w:val="lowerLetter"/>
      <w:lvlText w:val="%8."/>
      <w:lvlJc w:val="left"/>
      <w:pPr>
        <w:ind w:left="5760" w:hanging="360"/>
      </w:pPr>
    </w:lvl>
    <w:lvl w:ilvl="8" w:tplc="48768962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327">
    <w:multiLevelType w:val="hybridMultilevel"/>
    <w:lvl w:ilvl="0" w:tplc="61568741">
      <w:start w:val="1"/>
      <w:numFmt w:val="decimal"/>
      <w:lvlText w:val="%1."/>
      <w:lvlJc w:val="left"/>
      <w:pPr>
        <w:ind w:left="720" w:hanging="360"/>
      </w:pPr>
    </w:lvl>
    <w:lvl w:ilvl="1" w:tplc="61568741" w:tentative="1">
      <w:start w:val="1"/>
      <w:numFmt w:val="lowerLetter"/>
      <w:lvlText w:val="%2."/>
      <w:lvlJc w:val="left"/>
      <w:pPr>
        <w:ind w:left="1440" w:hanging="360"/>
      </w:pPr>
    </w:lvl>
    <w:lvl w:ilvl="2" w:tplc="61568741" w:tentative="1">
      <w:start w:val="1"/>
      <w:numFmt w:val="lowerRoman"/>
      <w:lvlText w:val="%3."/>
      <w:lvlJc w:val="right"/>
      <w:pPr>
        <w:ind w:left="2160" w:hanging="180"/>
      </w:pPr>
    </w:lvl>
    <w:lvl w:ilvl="3" w:tplc="61568741" w:tentative="1">
      <w:start w:val="1"/>
      <w:numFmt w:val="decimal"/>
      <w:lvlText w:val="%4."/>
      <w:lvlJc w:val="left"/>
      <w:pPr>
        <w:ind w:left="2880" w:hanging="360"/>
      </w:pPr>
    </w:lvl>
    <w:lvl w:ilvl="4" w:tplc="61568741" w:tentative="1">
      <w:start w:val="1"/>
      <w:numFmt w:val="lowerLetter"/>
      <w:lvlText w:val="%5."/>
      <w:lvlJc w:val="left"/>
      <w:pPr>
        <w:ind w:left="3600" w:hanging="360"/>
      </w:pPr>
    </w:lvl>
    <w:lvl w:ilvl="5" w:tplc="61568741" w:tentative="1">
      <w:start w:val="1"/>
      <w:numFmt w:val="lowerRoman"/>
      <w:lvlText w:val="%6."/>
      <w:lvlJc w:val="right"/>
      <w:pPr>
        <w:ind w:left="4320" w:hanging="180"/>
      </w:pPr>
    </w:lvl>
    <w:lvl w:ilvl="6" w:tplc="61568741" w:tentative="1">
      <w:start w:val="1"/>
      <w:numFmt w:val="decimal"/>
      <w:lvlText w:val="%7."/>
      <w:lvlJc w:val="left"/>
      <w:pPr>
        <w:ind w:left="5040" w:hanging="360"/>
      </w:pPr>
    </w:lvl>
    <w:lvl w:ilvl="7" w:tplc="61568741" w:tentative="1">
      <w:start w:val="1"/>
      <w:numFmt w:val="lowerLetter"/>
      <w:lvlText w:val="%8."/>
      <w:lvlJc w:val="left"/>
      <w:pPr>
        <w:ind w:left="5760" w:hanging="360"/>
      </w:pPr>
    </w:lvl>
    <w:lvl w:ilvl="8" w:tplc="61568741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326">
    <w:multiLevelType w:val="hybridMultilevel"/>
    <w:lvl w:ilvl="0" w:tplc="27387419">
      <w:start w:val="1"/>
      <w:numFmt w:val="decimal"/>
      <w:lvlText w:val="%1."/>
      <w:lvlJc w:val="left"/>
      <w:pPr>
        <w:ind w:left="720" w:hanging="360"/>
      </w:pPr>
    </w:lvl>
    <w:lvl w:ilvl="1" w:tplc="27387419" w:tentative="1">
      <w:start w:val="1"/>
      <w:numFmt w:val="lowerLetter"/>
      <w:lvlText w:val="%2."/>
      <w:lvlJc w:val="left"/>
      <w:pPr>
        <w:ind w:left="1440" w:hanging="360"/>
      </w:pPr>
    </w:lvl>
    <w:lvl w:ilvl="2" w:tplc="27387419" w:tentative="1">
      <w:start w:val="1"/>
      <w:numFmt w:val="lowerRoman"/>
      <w:lvlText w:val="%3."/>
      <w:lvlJc w:val="right"/>
      <w:pPr>
        <w:ind w:left="2160" w:hanging="180"/>
      </w:pPr>
    </w:lvl>
    <w:lvl w:ilvl="3" w:tplc="27387419" w:tentative="1">
      <w:start w:val="1"/>
      <w:numFmt w:val="decimal"/>
      <w:lvlText w:val="%4."/>
      <w:lvlJc w:val="left"/>
      <w:pPr>
        <w:ind w:left="2880" w:hanging="360"/>
      </w:pPr>
    </w:lvl>
    <w:lvl w:ilvl="4" w:tplc="27387419" w:tentative="1">
      <w:start w:val="1"/>
      <w:numFmt w:val="lowerLetter"/>
      <w:lvlText w:val="%5."/>
      <w:lvlJc w:val="left"/>
      <w:pPr>
        <w:ind w:left="3600" w:hanging="360"/>
      </w:pPr>
    </w:lvl>
    <w:lvl w:ilvl="5" w:tplc="27387419" w:tentative="1">
      <w:start w:val="1"/>
      <w:numFmt w:val="lowerRoman"/>
      <w:lvlText w:val="%6."/>
      <w:lvlJc w:val="right"/>
      <w:pPr>
        <w:ind w:left="4320" w:hanging="180"/>
      </w:pPr>
    </w:lvl>
    <w:lvl w:ilvl="6" w:tplc="27387419" w:tentative="1">
      <w:start w:val="1"/>
      <w:numFmt w:val="decimal"/>
      <w:lvlText w:val="%7."/>
      <w:lvlJc w:val="left"/>
      <w:pPr>
        <w:ind w:left="5040" w:hanging="360"/>
      </w:pPr>
    </w:lvl>
    <w:lvl w:ilvl="7" w:tplc="27387419" w:tentative="1">
      <w:start w:val="1"/>
      <w:numFmt w:val="lowerLetter"/>
      <w:lvlText w:val="%8."/>
      <w:lvlJc w:val="left"/>
      <w:pPr>
        <w:ind w:left="5760" w:hanging="360"/>
      </w:pPr>
    </w:lvl>
    <w:lvl w:ilvl="8" w:tplc="27387419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325">
    <w:multiLevelType w:val="hybridMultilevel"/>
    <w:lvl w:ilvl="0" w:tplc="37472422">
      <w:start w:val="1"/>
      <w:numFmt w:val="decimal"/>
      <w:lvlText w:val="%1."/>
      <w:lvlJc w:val="left"/>
      <w:pPr>
        <w:ind w:left="720" w:hanging="360"/>
      </w:pPr>
    </w:lvl>
    <w:lvl w:ilvl="1" w:tplc="37472422" w:tentative="1">
      <w:start w:val="1"/>
      <w:numFmt w:val="lowerLetter"/>
      <w:lvlText w:val="%2."/>
      <w:lvlJc w:val="left"/>
      <w:pPr>
        <w:ind w:left="1440" w:hanging="360"/>
      </w:pPr>
    </w:lvl>
    <w:lvl w:ilvl="2" w:tplc="37472422" w:tentative="1">
      <w:start w:val="1"/>
      <w:numFmt w:val="lowerRoman"/>
      <w:lvlText w:val="%3."/>
      <w:lvlJc w:val="right"/>
      <w:pPr>
        <w:ind w:left="2160" w:hanging="180"/>
      </w:pPr>
    </w:lvl>
    <w:lvl w:ilvl="3" w:tplc="37472422" w:tentative="1">
      <w:start w:val="1"/>
      <w:numFmt w:val="decimal"/>
      <w:lvlText w:val="%4."/>
      <w:lvlJc w:val="left"/>
      <w:pPr>
        <w:ind w:left="2880" w:hanging="360"/>
      </w:pPr>
    </w:lvl>
    <w:lvl w:ilvl="4" w:tplc="37472422" w:tentative="1">
      <w:start w:val="1"/>
      <w:numFmt w:val="lowerLetter"/>
      <w:lvlText w:val="%5."/>
      <w:lvlJc w:val="left"/>
      <w:pPr>
        <w:ind w:left="3600" w:hanging="360"/>
      </w:pPr>
    </w:lvl>
    <w:lvl w:ilvl="5" w:tplc="37472422" w:tentative="1">
      <w:start w:val="1"/>
      <w:numFmt w:val="lowerRoman"/>
      <w:lvlText w:val="%6."/>
      <w:lvlJc w:val="right"/>
      <w:pPr>
        <w:ind w:left="4320" w:hanging="180"/>
      </w:pPr>
    </w:lvl>
    <w:lvl w:ilvl="6" w:tplc="37472422" w:tentative="1">
      <w:start w:val="1"/>
      <w:numFmt w:val="decimal"/>
      <w:lvlText w:val="%7."/>
      <w:lvlJc w:val="left"/>
      <w:pPr>
        <w:ind w:left="5040" w:hanging="360"/>
      </w:pPr>
    </w:lvl>
    <w:lvl w:ilvl="7" w:tplc="37472422" w:tentative="1">
      <w:start w:val="1"/>
      <w:numFmt w:val="lowerLetter"/>
      <w:lvlText w:val="%8."/>
      <w:lvlJc w:val="left"/>
      <w:pPr>
        <w:ind w:left="5760" w:hanging="360"/>
      </w:pPr>
    </w:lvl>
    <w:lvl w:ilvl="8" w:tplc="37472422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324">
    <w:multiLevelType w:val="hybridMultilevel"/>
    <w:lvl w:ilvl="0" w:tplc="88693884">
      <w:start w:val="1"/>
      <w:numFmt w:val="decimal"/>
      <w:lvlText w:val="%1."/>
      <w:lvlJc w:val="left"/>
      <w:pPr>
        <w:ind w:left="720" w:hanging="360"/>
      </w:pPr>
    </w:lvl>
    <w:lvl w:ilvl="1" w:tplc="88693884" w:tentative="1">
      <w:start w:val="1"/>
      <w:numFmt w:val="lowerLetter"/>
      <w:lvlText w:val="%2."/>
      <w:lvlJc w:val="left"/>
      <w:pPr>
        <w:ind w:left="1440" w:hanging="360"/>
      </w:pPr>
    </w:lvl>
    <w:lvl w:ilvl="2" w:tplc="88693884" w:tentative="1">
      <w:start w:val="1"/>
      <w:numFmt w:val="lowerRoman"/>
      <w:lvlText w:val="%3."/>
      <w:lvlJc w:val="right"/>
      <w:pPr>
        <w:ind w:left="2160" w:hanging="180"/>
      </w:pPr>
    </w:lvl>
    <w:lvl w:ilvl="3" w:tplc="88693884" w:tentative="1">
      <w:start w:val="1"/>
      <w:numFmt w:val="decimal"/>
      <w:lvlText w:val="%4."/>
      <w:lvlJc w:val="left"/>
      <w:pPr>
        <w:ind w:left="2880" w:hanging="360"/>
      </w:pPr>
    </w:lvl>
    <w:lvl w:ilvl="4" w:tplc="88693884" w:tentative="1">
      <w:start w:val="1"/>
      <w:numFmt w:val="lowerLetter"/>
      <w:lvlText w:val="%5."/>
      <w:lvlJc w:val="left"/>
      <w:pPr>
        <w:ind w:left="3600" w:hanging="360"/>
      </w:pPr>
    </w:lvl>
    <w:lvl w:ilvl="5" w:tplc="88693884" w:tentative="1">
      <w:start w:val="1"/>
      <w:numFmt w:val="lowerRoman"/>
      <w:lvlText w:val="%6."/>
      <w:lvlJc w:val="right"/>
      <w:pPr>
        <w:ind w:left="4320" w:hanging="180"/>
      </w:pPr>
    </w:lvl>
    <w:lvl w:ilvl="6" w:tplc="88693884" w:tentative="1">
      <w:start w:val="1"/>
      <w:numFmt w:val="decimal"/>
      <w:lvlText w:val="%7."/>
      <w:lvlJc w:val="left"/>
      <w:pPr>
        <w:ind w:left="5040" w:hanging="360"/>
      </w:pPr>
    </w:lvl>
    <w:lvl w:ilvl="7" w:tplc="88693884" w:tentative="1">
      <w:start w:val="1"/>
      <w:numFmt w:val="lowerLetter"/>
      <w:lvlText w:val="%8."/>
      <w:lvlJc w:val="left"/>
      <w:pPr>
        <w:ind w:left="5760" w:hanging="360"/>
      </w:pPr>
    </w:lvl>
    <w:lvl w:ilvl="8" w:tplc="88693884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323">
    <w:multiLevelType w:val="hybridMultilevel"/>
    <w:lvl w:ilvl="0" w:tplc="79917153">
      <w:start w:val="1"/>
      <w:numFmt w:val="decimal"/>
      <w:lvlText w:val="%1."/>
      <w:lvlJc w:val="left"/>
      <w:pPr>
        <w:ind w:left="720" w:hanging="360"/>
      </w:pPr>
    </w:lvl>
    <w:lvl w:ilvl="1" w:tplc="79917153" w:tentative="1">
      <w:start w:val="1"/>
      <w:numFmt w:val="lowerLetter"/>
      <w:lvlText w:val="%2."/>
      <w:lvlJc w:val="left"/>
      <w:pPr>
        <w:ind w:left="1440" w:hanging="360"/>
      </w:pPr>
    </w:lvl>
    <w:lvl w:ilvl="2" w:tplc="79917153" w:tentative="1">
      <w:start w:val="1"/>
      <w:numFmt w:val="lowerRoman"/>
      <w:lvlText w:val="%3."/>
      <w:lvlJc w:val="right"/>
      <w:pPr>
        <w:ind w:left="2160" w:hanging="180"/>
      </w:pPr>
    </w:lvl>
    <w:lvl w:ilvl="3" w:tplc="79917153" w:tentative="1">
      <w:start w:val="1"/>
      <w:numFmt w:val="decimal"/>
      <w:lvlText w:val="%4."/>
      <w:lvlJc w:val="left"/>
      <w:pPr>
        <w:ind w:left="2880" w:hanging="360"/>
      </w:pPr>
    </w:lvl>
    <w:lvl w:ilvl="4" w:tplc="79917153" w:tentative="1">
      <w:start w:val="1"/>
      <w:numFmt w:val="lowerLetter"/>
      <w:lvlText w:val="%5."/>
      <w:lvlJc w:val="left"/>
      <w:pPr>
        <w:ind w:left="3600" w:hanging="360"/>
      </w:pPr>
    </w:lvl>
    <w:lvl w:ilvl="5" w:tplc="79917153" w:tentative="1">
      <w:start w:val="1"/>
      <w:numFmt w:val="lowerRoman"/>
      <w:lvlText w:val="%6."/>
      <w:lvlJc w:val="right"/>
      <w:pPr>
        <w:ind w:left="4320" w:hanging="180"/>
      </w:pPr>
    </w:lvl>
    <w:lvl w:ilvl="6" w:tplc="79917153" w:tentative="1">
      <w:start w:val="1"/>
      <w:numFmt w:val="decimal"/>
      <w:lvlText w:val="%7."/>
      <w:lvlJc w:val="left"/>
      <w:pPr>
        <w:ind w:left="5040" w:hanging="360"/>
      </w:pPr>
    </w:lvl>
    <w:lvl w:ilvl="7" w:tplc="79917153" w:tentative="1">
      <w:start w:val="1"/>
      <w:numFmt w:val="lowerLetter"/>
      <w:lvlText w:val="%8."/>
      <w:lvlJc w:val="left"/>
      <w:pPr>
        <w:ind w:left="5760" w:hanging="360"/>
      </w:pPr>
    </w:lvl>
    <w:lvl w:ilvl="8" w:tplc="79917153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322">
    <w:multiLevelType w:val="hybridMultilevel"/>
    <w:lvl w:ilvl="0" w:tplc="34700351">
      <w:start w:val="1"/>
      <w:numFmt w:val="decimal"/>
      <w:lvlText w:val="%1."/>
      <w:lvlJc w:val="left"/>
      <w:pPr>
        <w:ind w:left="720" w:hanging="360"/>
      </w:pPr>
    </w:lvl>
    <w:lvl w:ilvl="1" w:tplc="34700351" w:tentative="1">
      <w:start w:val="1"/>
      <w:numFmt w:val="lowerLetter"/>
      <w:lvlText w:val="%2."/>
      <w:lvlJc w:val="left"/>
      <w:pPr>
        <w:ind w:left="1440" w:hanging="360"/>
      </w:pPr>
    </w:lvl>
    <w:lvl w:ilvl="2" w:tplc="34700351" w:tentative="1">
      <w:start w:val="1"/>
      <w:numFmt w:val="lowerRoman"/>
      <w:lvlText w:val="%3."/>
      <w:lvlJc w:val="right"/>
      <w:pPr>
        <w:ind w:left="2160" w:hanging="180"/>
      </w:pPr>
    </w:lvl>
    <w:lvl w:ilvl="3" w:tplc="34700351" w:tentative="1">
      <w:start w:val="1"/>
      <w:numFmt w:val="decimal"/>
      <w:lvlText w:val="%4."/>
      <w:lvlJc w:val="left"/>
      <w:pPr>
        <w:ind w:left="2880" w:hanging="360"/>
      </w:pPr>
    </w:lvl>
    <w:lvl w:ilvl="4" w:tplc="34700351" w:tentative="1">
      <w:start w:val="1"/>
      <w:numFmt w:val="lowerLetter"/>
      <w:lvlText w:val="%5."/>
      <w:lvlJc w:val="left"/>
      <w:pPr>
        <w:ind w:left="3600" w:hanging="360"/>
      </w:pPr>
    </w:lvl>
    <w:lvl w:ilvl="5" w:tplc="34700351" w:tentative="1">
      <w:start w:val="1"/>
      <w:numFmt w:val="lowerRoman"/>
      <w:lvlText w:val="%6."/>
      <w:lvlJc w:val="right"/>
      <w:pPr>
        <w:ind w:left="4320" w:hanging="180"/>
      </w:pPr>
    </w:lvl>
    <w:lvl w:ilvl="6" w:tplc="34700351" w:tentative="1">
      <w:start w:val="1"/>
      <w:numFmt w:val="decimal"/>
      <w:lvlText w:val="%7."/>
      <w:lvlJc w:val="left"/>
      <w:pPr>
        <w:ind w:left="5040" w:hanging="360"/>
      </w:pPr>
    </w:lvl>
    <w:lvl w:ilvl="7" w:tplc="34700351" w:tentative="1">
      <w:start w:val="1"/>
      <w:numFmt w:val="lowerLetter"/>
      <w:lvlText w:val="%8."/>
      <w:lvlJc w:val="left"/>
      <w:pPr>
        <w:ind w:left="5760" w:hanging="360"/>
      </w:pPr>
    </w:lvl>
    <w:lvl w:ilvl="8" w:tplc="34700351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321">
    <w:multiLevelType w:val="hybridMultilevel"/>
    <w:lvl w:ilvl="0" w:tplc="52578542">
      <w:start w:val="1"/>
      <w:numFmt w:val="decimal"/>
      <w:lvlText w:val="%1."/>
      <w:lvlJc w:val="left"/>
      <w:pPr>
        <w:ind w:left="720" w:hanging="360"/>
      </w:pPr>
    </w:lvl>
    <w:lvl w:ilvl="1" w:tplc="52578542" w:tentative="1">
      <w:start w:val="1"/>
      <w:numFmt w:val="lowerLetter"/>
      <w:lvlText w:val="%2."/>
      <w:lvlJc w:val="left"/>
      <w:pPr>
        <w:ind w:left="1440" w:hanging="360"/>
      </w:pPr>
    </w:lvl>
    <w:lvl w:ilvl="2" w:tplc="52578542" w:tentative="1">
      <w:start w:val="1"/>
      <w:numFmt w:val="lowerRoman"/>
      <w:lvlText w:val="%3."/>
      <w:lvlJc w:val="right"/>
      <w:pPr>
        <w:ind w:left="2160" w:hanging="180"/>
      </w:pPr>
    </w:lvl>
    <w:lvl w:ilvl="3" w:tplc="52578542" w:tentative="1">
      <w:start w:val="1"/>
      <w:numFmt w:val="decimal"/>
      <w:lvlText w:val="%4."/>
      <w:lvlJc w:val="left"/>
      <w:pPr>
        <w:ind w:left="2880" w:hanging="360"/>
      </w:pPr>
    </w:lvl>
    <w:lvl w:ilvl="4" w:tplc="52578542" w:tentative="1">
      <w:start w:val="1"/>
      <w:numFmt w:val="lowerLetter"/>
      <w:lvlText w:val="%5."/>
      <w:lvlJc w:val="left"/>
      <w:pPr>
        <w:ind w:left="3600" w:hanging="360"/>
      </w:pPr>
    </w:lvl>
    <w:lvl w:ilvl="5" w:tplc="52578542" w:tentative="1">
      <w:start w:val="1"/>
      <w:numFmt w:val="lowerRoman"/>
      <w:lvlText w:val="%6."/>
      <w:lvlJc w:val="right"/>
      <w:pPr>
        <w:ind w:left="4320" w:hanging="180"/>
      </w:pPr>
    </w:lvl>
    <w:lvl w:ilvl="6" w:tplc="52578542" w:tentative="1">
      <w:start w:val="1"/>
      <w:numFmt w:val="decimal"/>
      <w:lvlText w:val="%7."/>
      <w:lvlJc w:val="left"/>
      <w:pPr>
        <w:ind w:left="5040" w:hanging="360"/>
      </w:pPr>
    </w:lvl>
    <w:lvl w:ilvl="7" w:tplc="52578542" w:tentative="1">
      <w:start w:val="1"/>
      <w:numFmt w:val="lowerLetter"/>
      <w:lvlText w:val="%8."/>
      <w:lvlJc w:val="left"/>
      <w:pPr>
        <w:ind w:left="5760" w:hanging="360"/>
      </w:pPr>
    </w:lvl>
    <w:lvl w:ilvl="8" w:tplc="52578542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320">
    <w:multiLevelType w:val="hybridMultilevel"/>
    <w:lvl w:ilvl="0" w:tplc="14802016">
      <w:start w:val="1"/>
      <w:numFmt w:val="decimal"/>
      <w:lvlText w:val="%1."/>
      <w:lvlJc w:val="left"/>
      <w:pPr>
        <w:ind w:left="720" w:hanging="360"/>
      </w:pPr>
    </w:lvl>
    <w:lvl w:ilvl="1" w:tplc="14802016" w:tentative="1">
      <w:start w:val="1"/>
      <w:numFmt w:val="lowerLetter"/>
      <w:lvlText w:val="%2."/>
      <w:lvlJc w:val="left"/>
      <w:pPr>
        <w:ind w:left="1440" w:hanging="360"/>
      </w:pPr>
    </w:lvl>
    <w:lvl w:ilvl="2" w:tplc="14802016" w:tentative="1">
      <w:start w:val="1"/>
      <w:numFmt w:val="lowerRoman"/>
      <w:lvlText w:val="%3."/>
      <w:lvlJc w:val="right"/>
      <w:pPr>
        <w:ind w:left="2160" w:hanging="180"/>
      </w:pPr>
    </w:lvl>
    <w:lvl w:ilvl="3" w:tplc="14802016" w:tentative="1">
      <w:start w:val="1"/>
      <w:numFmt w:val="decimal"/>
      <w:lvlText w:val="%4."/>
      <w:lvlJc w:val="left"/>
      <w:pPr>
        <w:ind w:left="2880" w:hanging="360"/>
      </w:pPr>
    </w:lvl>
    <w:lvl w:ilvl="4" w:tplc="14802016" w:tentative="1">
      <w:start w:val="1"/>
      <w:numFmt w:val="lowerLetter"/>
      <w:lvlText w:val="%5."/>
      <w:lvlJc w:val="left"/>
      <w:pPr>
        <w:ind w:left="3600" w:hanging="360"/>
      </w:pPr>
    </w:lvl>
    <w:lvl w:ilvl="5" w:tplc="14802016" w:tentative="1">
      <w:start w:val="1"/>
      <w:numFmt w:val="lowerRoman"/>
      <w:lvlText w:val="%6."/>
      <w:lvlJc w:val="right"/>
      <w:pPr>
        <w:ind w:left="4320" w:hanging="180"/>
      </w:pPr>
    </w:lvl>
    <w:lvl w:ilvl="6" w:tplc="14802016" w:tentative="1">
      <w:start w:val="1"/>
      <w:numFmt w:val="decimal"/>
      <w:lvlText w:val="%7."/>
      <w:lvlJc w:val="left"/>
      <w:pPr>
        <w:ind w:left="5040" w:hanging="360"/>
      </w:pPr>
    </w:lvl>
    <w:lvl w:ilvl="7" w:tplc="14802016" w:tentative="1">
      <w:start w:val="1"/>
      <w:numFmt w:val="lowerLetter"/>
      <w:lvlText w:val="%8."/>
      <w:lvlJc w:val="left"/>
      <w:pPr>
        <w:ind w:left="5760" w:hanging="360"/>
      </w:pPr>
    </w:lvl>
    <w:lvl w:ilvl="8" w:tplc="14802016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319">
    <w:multiLevelType w:val="hybridMultilevel"/>
    <w:lvl w:ilvl="0" w:tplc="42914653">
      <w:start w:val="1"/>
      <w:numFmt w:val="decimal"/>
      <w:lvlText w:val="%1."/>
      <w:lvlJc w:val="left"/>
      <w:pPr>
        <w:ind w:left="720" w:hanging="360"/>
      </w:pPr>
    </w:lvl>
    <w:lvl w:ilvl="1" w:tplc="42914653" w:tentative="1">
      <w:start w:val="1"/>
      <w:numFmt w:val="lowerLetter"/>
      <w:lvlText w:val="%2."/>
      <w:lvlJc w:val="left"/>
      <w:pPr>
        <w:ind w:left="1440" w:hanging="360"/>
      </w:pPr>
    </w:lvl>
    <w:lvl w:ilvl="2" w:tplc="42914653" w:tentative="1">
      <w:start w:val="1"/>
      <w:numFmt w:val="lowerRoman"/>
      <w:lvlText w:val="%3."/>
      <w:lvlJc w:val="right"/>
      <w:pPr>
        <w:ind w:left="2160" w:hanging="180"/>
      </w:pPr>
    </w:lvl>
    <w:lvl w:ilvl="3" w:tplc="42914653" w:tentative="1">
      <w:start w:val="1"/>
      <w:numFmt w:val="decimal"/>
      <w:lvlText w:val="%4."/>
      <w:lvlJc w:val="left"/>
      <w:pPr>
        <w:ind w:left="2880" w:hanging="360"/>
      </w:pPr>
    </w:lvl>
    <w:lvl w:ilvl="4" w:tplc="42914653" w:tentative="1">
      <w:start w:val="1"/>
      <w:numFmt w:val="lowerLetter"/>
      <w:lvlText w:val="%5."/>
      <w:lvlJc w:val="left"/>
      <w:pPr>
        <w:ind w:left="3600" w:hanging="360"/>
      </w:pPr>
    </w:lvl>
    <w:lvl w:ilvl="5" w:tplc="42914653" w:tentative="1">
      <w:start w:val="1"/>
      <w:numFmt w:val="lowerRoman"/>
      <w:lvlText w:val="%6."/>
      <w:lvlJc w:val="right"/>
      <w:pPr>
        <w:ind w:left="4320" w:hanging="180"/>
      </w:pPr>
    </w:lvl>
    <w:lvl w:ilvl="6" w:tplc="42914653" w:tentative="1">
      <w:start w:val="1"/>
      <w:numFmt w:val="decimal"/>
      <w:lvlText w:val="%7."/>
      <w:lvlJc w:val="left"/>
      <w:pPr>
        <w:ind w:left="5040" w:hanging="360"/>
      </w:pPr>
    </w:lvl>
    <w:lvl w:ilvl="7" w:tplc="42914653" w:tentative="1">
      <w:start w:val="1"/>
      <w:numFmt w:val="lowerLetter"/>
      <w:lvlText w:val="%8."/>
      <w:lvlJc w:val="left"/>
      <w:pPr>
        <w:ind w:left="5760" w:hanging="360"/>
      </w:pPr>
    </w:lvl>
    <w:lvl w:ilvl="8" w:tplc="42914653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318">
    <w:multiLevelType w:val="hybridMultilevel"/>
    <w:lvl w:ilvl="0" w:tplc="88786886">
      <w:start w:val="1"/>
      <w:numFmt w:val="decimal"/>
      <w:lvlText w:val="%1."/>
      <w:lvlJc w:val="left"/>
      <w:pPr>
        <w:ind w:left="720" w:hanging="360"/>
      </w:pPr>
    </w:lvl>
    <w:lvl w:ilvl="1" w:tplc="88786886" w:tentative="1">
      <w:start w:val="1"/>
      <w:numFmt w:val="lowerLetter"/>
      <w:lvlText w:val="%2."/>
      <w:lvlJc w:val="left"/>
      <w:pPr>
        <w:ind w:left="1440" w:hanging="360"/>
      </w:pPr>
    </w:lvl>
    <w:lvl w:ilvl="2" w:tplc="88786886" w:tentative="1">
      <w:start w:val="1"/>
      <w:numFmt w:val="lowerRoman"/>
      <w:lvlText w:val="%3."/>
      <w:lvlJc w:val="right"/>
      <w:pPr>
        <w:ind w:left="2160" w:hanging="180"/>
      </w:pPr>
    </w:lvl>
    <w:lvl w:ilvl="3" w:tplc="88786886" w:tentative="1">
      <w:start w:val="1"/>
      <w:numFmt w:val="decimal"/>
      <w:lvlText w:val="%4."/>
      <w:lvlJc w:val="left"/>
      <w:pPr>
        <w:ind w:left="2880" w:hanging="360"/>
      </w:pPr>
    </w:lvl>
    <w:lvl w:ilvl="4" w:tplc="88786886" w:tentative="1">
      <w:start w:val="1"/>
      <w:numFmt w:val="lowerLetter"/>
      <w:lvlText w:val="%5."/>
      <w:lvlJc w:val="left"/>
      <w:pPr>
        <w:ind w:left="3600" w:hanging="360"/>
      </w:pPr>
    </w:lvl>
    <w:lvl w:ilvl="5" w:tplc="88786886" w:tentative="1">
      <w:start w:val="1"/>
      <w:numFmt w:val="lowerRoman"/>
      <w:lvlText w:val="%6."/>
      <w:lvlJc w:val="right"/>
      <w:pPr>
        <w:ind w:left="4320" w:hanging="180"/>
      </w:pPr>
    </w:lvl>
    <w:lvl w:ilvl="6" w:tplc="88786886" w:tentative="1">
      <w:start w:val="1"/>
      <w:numFmt w:val="decimal"/>
      <w:lvlText w:val="%7."/>
      <w:lvlJc w:val="left"/>
      <w:pPr>
        <w:ind w:left="5040" w:hanging="360"/>
      </w:pPr>
    </w:lvl>
    <w:lvl w:ilvl="7" w:tplc="88786886" w:tentative="1">
      <w:start w:val="1"/>
      <w:numFmt w:val="lowerLetter"/>
      <w:lvlText w:val="%8."/>
      <w:lvlJc w:val="left"/>
      <w:pPr>
        <w:ind w:left="5760" w:hanging="360"/>
      </w:pPr>
    </w:lvl>
    <w:lvl w:ilvl="8" w:tplc="88786886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317">
    <w:multiLevelType w:val="hybridMultilevel"/>
    <w:lvl w:ilvl="0" w:tplc="32638669">
      <w:start w:val="1"/>
      <w:numFmt w:val="decimal"/>
      <w:lvlText w:val="%1."/>
      <w:lvlJc w:val="left"/>
      <w:pPr>
        <w:ind w:left="720" w:hanging="360"/>
      </w:pPr>
    </w:lvl>
    <w:lvl w:ilvl="1" w:tplc="32638669" w:tentative="1">
      <w:start w:val="1"/>
      <w:numFmt w:val="lowerLetter"/>
      <w:lvlText w:val="%2."/>
      <w:lvlJc w:val="left"/>
      <w:pPr>
        <w:ind w:left="1440" w:hanging="360"/>
      </w:pPr>
    </w:lvl>
    <w:lvl w:ilvl="2" w:tplc="32638669" w:tentative="1">
      <w:start w:val="1"/>
      <w:numFmt w:val="lowerRoman"/>
      <w:lvlText w:val="%3."/>
      <w:lvlJc w:val="right"/>
      <w:pPr>
        <w:ind w:left="2160" w:hanging="180"/>
      </w:pPr>
    </w:lvl>
    <w:lvl w:ilvl="3" w:tplc="32638669" w:tentative="1">
      <w:start w:val="1"/>
      <w:numFmt w:val="decimal"/>
      <w:lvlText w:val="%4."/>
      <w:lvlJc w:val="left"/>
      <w:pPr>
        <w:ind w:left="2880" w:hanging="360"/>
      </w:pPr>
    </w:lvl>
    <w:lvl w:ilvl="4" w:tplc="32638669" w:tentative="1">
      <w:start w:val="1"/>
      <w:numFmt w:val="lowerLetter"/>
      <w:lvlText w:val="%5."/>
      <w:lvlJc w:val="left"/>
      <w:pPr>
        <w:ind w:left="3600" w:hanging="360"/>
      </w:pPr>
    </w:lvl>
    <w:lvl w:ilvl="5" w:tplc="32638669" w:tentative="1">
      <w:start w:val="1"/>
      <w:numFmt w:val="lowerRoman"/>
      <w:lvlText w:val="%6."/>
      <w:lvlJc w:val="right"/>
      <w:pPr>
        <w:ind w:left="4320" w:hanging="180"/>
      </w:pPr>
    </w:lvl>
    <w:lvl w:ilvl="6" w:tplc="32638669" w:tentative="1">
      <w:start w:val="1"/>
      <w:numFmt w:val="decimal"/>
      <w:lvlText w:val="%7."/>
      <w:lvlJc w:val="left"/>
      <w:pPr>
        <w:ind w:left="5040" w:hanging="360"/>
      </w:pPr>
    </w:lvl>
    <w:lvl w:ilvl="7" w:tplc="32638669" w:tentative="1">
      <w:start w:val="1"/>
      <w:numFmt w:val="lowerLetter"/>
      <w:lvlText w:val="%8."/>
      <w:lvlJc w:val="left"/>
      <w:pPr>
        <w:ind w:left="5760" w:hanging="360"/>
      </w:pPr>
    </w:lvl>
    <w:lvl w:ilvl="8" w:tplc="32638669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316">
    <w:multiLevelType w:val="hybridMultilevel"/>
    <w:lvl w:ilvl="0" w:tplc="65502446">
      <w:start w:val="1"/>
      <w:numFmt w:val="decimal"/>
      <w:lvlText w:val="%1."/>
      <w:lvlJc w:val="left"/>
      <w:pPr>
        <w:ind w:left="720" w:hanging="360"/>
      </w:pPr>
    </w:lvl>
    <w:lvl w:ilvl="1" w:tplc="65502446" w:tentative="1">
      <w:start w:val="1"/>
      <w:numFmt w:val="lowerLetter"/>
      <w:lvlText w:val="%2."/>
      <w:lvlJc w:val="left"/>
      <w:pPr>
        <w:ind w:left="1440" w:hanging="360"/>
      </w:pPr>
    </w:lvl>
    <w:lvl w:ilvl="2" w:tplc="65502446" w:tentative="1">
      <w:start w:val="1"/>
      <w:numFmt w:val="lowerRoman"/>
      <w:lvlText w:val="%3."/>
      <w:lvlJc w:val="right"/>
      <w:pPr>
        <w:ind w:left="2160" w:hanging="180"/>
      </w:pPr>
    </w:lvl>
    <w:lvl w:ilvl="3" w:tplc="65502446" w:tentative="1">
      <w:start w:val="1"/>
      <w:numFmt w:val="decimal"/>
      <w:lvlText w:val="%4."/>
      <w:lvlJc w:val="left"/>
      <w:pPr>
        <w:ind w:left="2880" w:hanging="360"/>
      </w:pPr>
    </w:lvl>
    <w:lvl w:ilvl="4" w:tplc="65502446" w:tentative="1">
      <w:start w:val="1"/>
      <w:numFmt w:val="lowerLetter"/>
      <w:lvlText w:val="%5."/>
      <w:lvlJc w:val="left"/>
      <w:pPr>
        <w:ind w:left="3600" w:hanging="360"/>
      </w:pPr>
    </w:lvl>
    <w:lvl w:ilvl="5" w:tplc="65502446" w:tentative="1">
      <w:start w:val="1"/>
      <w:numFmt w:val="lowerRoman"/>
      <w:lvlText w:val="%6."/>
      <w:lvlJc w:val="right"/>
      <w:pPr>
        <w:ind w:left="4320" w:hanging="180"/>
      </w:pPr>
    </w:lvl>
    <w:lvl w:ilvl="6" w:tplc="65502446" w:tentative="1">
      <w:start w:val="1"/>
      <w:numFmt w:val="decimal"/>
      <w:lvlText w:val="%7."/>
      <w:lvlJc w:val="left"/>
      <w:pPr>
        <w:ind w:left="5040" w:hanging="360"/>
      </w:pPr>
    </w:lvl>
    <w:lvl w:ilvl="7" w:tplc="65502446" w:tentative="1">
      <w:start w:val="1"/>
      <w:numFmt w:val="lowerLetter"/>
      <w:lvlText w:val="%8."/>
      <w:lvlJc w:val="left"/>
      <w:pPr>
        <w:ind w:left="5760" w:hanging="360"/>
      </w:pPr>
    </w:lvl>
    <w:lvl w:ilvl="8" w:tplc="65502446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315">
    <w:multiLevelType w:val="hybridMultilevel"/>
    <w:lvl w:ilvl="0" w:tplc="87445003">
      <w:start w:val="1"/>
      <w:numFmt w:val="decimal"/>
      <w:lvlText w:val="%1."/>
      <w:lvlJc w:val="left"/>
      <w:pPr>
        <w:ind w:left="720" w:hanging="360"/>
      </w:pPr>
    </w:lvl>
    <w:lvl w:ilvl="1" w:tplc="87445003" w:tentative="1">
      <w:start w:val="1"/>
      <w:numFmt w:val="lowerLetter"/>
      <w:lvlText w:val="%2."/>
      <w:lvlJc w:val="left"/>
      <w:pPr>
        <w:ind w:left="1440" w:hanging="360"/>
      </w:pPr>
    </w:lvl>
    <w:lvl w:ilvl="2" w:tplc="87445003" w:tentative="1">
      <w:start w:val="1"/>
      <w:numFmt w:val="lowerRoman"/>
      <w:lvlText w:val="%3."/>
      <w:lvlJc w:val="right"/>
      <w:pPr>
        <w:ind w:left="2160" w:hanging="180"/>
      </w:pPr>
    </w:lvl>
    <w:lvl w:ilvl="3" w:tplc="87445003" w:tentative="1">
      <w:start w:val="1"/>
      <w:numFmt w:val="decimal"/>
      <w:lvlText w:val="%4."/>
      <w:lvlJc w:val="left"/>
      <w:pPr>
        <w:ind w:left="2880" w:hanging="360"/>
      </w:pPr>
    </w:lvl>
    <w:lvl w:ilvl="4" w:tplc="87445003" w:tentative="1">
      <w:start w:val="1"/>
      <w:numFmt w:val="lowerLetter"/>
      <w:lvlText w:val="%5."/>
      <w:lvlJc w:val="left"/>
      <w:pPr>
        <w:ind w:left="3600" w:hanging="360"/>
      </w:pPr>
    </w:lvl>
    <w:lvl w:ilvl="5" w:tplc="87445003" w:tentative="1">
      <w:start w:val="1"/>
      <w:numFmt w:val="lowerRoman"/>
      <w:lvlText w:val="%6."/>
      <w:lvlJc w:val="right"/>
      <w:pPr>
        <w:ind w:left="4320" w:hanging="180"/>
      </w:pPr>
    </w:lvl>
    <w:lvl w:ilvl="6" w:tplc="87445003" w:tentative="1">
      <w:start w:val="1"/>
      <w:numFmt w:val="decimal"/>
      <w:lvlText w:val="%7."/>
      <w:lvlJc w:val="left"/>
      <w:pPr>
        <w:ind w:left="5040" w:hanging="360"/>
      </w:pPr>
    </w:lvl>
    <w:lvl w:ilvl="7" w:tplc="87445003" w:tentative="1">
      <w:start w:val="1"/>
      <w:numFmt w:val="lowerLetter"/>
      <w:lvlText w:val="%8."/>
      <w:lvlJc w:val="left"/>
      <w:pPr>
        <w:ind w:left="5760" w:hanging="360"/>
      </w:pPr>
    </w:lvl>
    <w:lvl w:ilvl="8" w:tplc="87445003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314">
    <w:multiLevelType w:val="hybridMultilevel"/>
    <w:lvl w:ilvl="0" w:tplc="35923946">
      <w:start w:val="1"/>
      <w:numFmt w:val="decimal"/>
      <w:lvlText w:val="%1."/>
      <w:lvlJc w:val="left"/>
      <w:pPr>
        <w:ind w:left="720" w:hanging="360"/>
      </w:pPr>
    </w:lvl>
    <w:lvl w:ilvl="1" w:tplc="35923946" w:tentative="1">
      <w:start w:val="1"/>
      <w:numFmt w:val="lowerLetter"/>
      <w:lvlText w:val="%2."/>
      <w:lvlJc w:val="left"/>
      <w:pPr>
        <w:ind w:left="1440" w:hanging="360"/>
      </w:pPr>
    </w:lvl>
    <w:lvl w:ilvl="2" w:tplc="35923946" w:tentative="1">
      <w:start w:val="1"/>
      <w:numFmt w:val="lowerRoman"/>
      <w:lvlText w:val="%3."/>
      <w:lvlJc w:val="right"/>
      <w:pPr>
        <w:ind w:left="2160" w:hanging="180"/>
      </w:pPr>
    </w:lvl>
    <w:lvl w:ilvl="3" w:tplc="35923946" w:tentative="1">
      <w:start w:val="1"/>
      <w:numFmt w:val="decimal"/>
      <w:lvlText w:val="%4."/>
      <w:lvlJc w:val="left"/>
      <w:pPr>
        <w:ind w:left="2880" w:hanging="360"/>
      </w:pPr>
    </w:lvl>
    <w:lvl w:ilvl="4" w:tplc="35923946" w:tentative="1">
      <w:start w:val="1"/>
      <w:numFmt w:val="lowerLetter"/>
      <w:lvlText w:val="%5."/>
      <w:lvlJc w:val="left"/>
      <w:pPr>
        <w:ind w:left="3600" w:hanging="360"/>
      </w:pPr>
    </w:lvl>
    <w:lvl w:ilvl="5" w:tplc="35923946" w:tentative="1">
      <w:start w:val="1"/>
      <w:numFmt w:val="lowerRoman"/>
      <w:lvlText w:val="%6."/>
      <w:lvlJc w:val="right"/>
      <w:pPr>
        <w:ind w:left="4320" w:hanging="180"/>
      </w:pPr>
    </w:lvl>
    <w:lvl w:ilvl="6" w:tplc="35923946" w:tentative="1">
      <w:start w:val="1"/>
      <w:numFmt w:val="decimal"/>
      <w:lvlText w:val="%7."/>
      <w:lvlJc w:val="left"/>
      <w:pPr>
        <w:ind w:left="5040" w:hanging="360"/>
      </w:pPr>
    </w:lvl>
    <w:lvl w:ilvl="7" w:tplc="35923946" w:tentative="1">
      <w:start w:val="1"/>
      <w:numFmt w:val="lowerLetter"/>
      <w:lvlText w:val="%8."/>
      <w:lvlJc w:val="left"/>
      <w:pPr>
        <w:ind w:left="5760" w:hanging="360"/>
      </w:pPr>
    </w:lvl>
    <w:lvl w:ilvl="8" w:tplc="35923946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313">
    <w:multiLevelType w:val="hybridMultilevel"/>
    <w:lvl w:ilvl="0" w:tplc="88610543">
      <w:start w:val="1"/>
      <w:numFmt w:val="decimal"/>
      <w:lvlText w:val="%1."/>
      <w:lvlJc w:val="left"/>
      <w:pPr>
        <w:ind w:left="720" w:hanging="360"/>
      </w:pPr>
    </w:lvl>
    <w:lvl w:ilvl="1" w:tplc="88610543" w:tentative="1">
      <w:start w:val="1"/>
      <w:numFmt w:val="lowerLetter"/>
      <w:lvlText w:val="%2."/>
      <w:lvlJc w:val="left"/>
      <w:pPr>
        <w:ind w:left="1440" w:hanging="360"/>
      </w:pPr>
    </w:lvl>
    <w:lvl w:ilvl="2" w:tplc="88610543" w:tentative="1">
      <w:start w:val="1"/>
      <w:numFmt w:val="lowerRoman"/>
      <w:lvlText w:val="%3."/>
      <w:lvlJc w:val="right"/>
      <w:pPr>
        <w:ind w:left="2160" w:hanging="180"/>
      </w:pPr>
    </w:lvl>
    <w:lvl w:ilvl="3" w:tplc="88610543" w:tentative="1">
      <w:start w:val="1"/>
      <w:numFmt w:val="decimal"/>
      <w:lvlText w:val="%4."/>
      <w:lvlJc w:val="left"/>
      <w:pPr>
        <w:ind w:left="2880" w:hanging="360"/>
      </w:pPr>
    </w:lvl>
    <w:lvl w:ilvl="4" w:tplc="88610543" w:tentative="1">
      <w:start w:val="1"/>
      <w:numFmt w:val="lowerLetter"/>
      <w:lvlText w:val="%5."/>
      <w:lvlJc w:val="left"/>
      <w:pPr>
        <w:ind w:left="3600" w:hanging="360"/>
      </w:pPr>
    </w:lvl>
    <w:lvl w:ilvl="5" w:tplc="88610543" w:tentative="1">
      <w:start w:val="1"/>
      <w:numFmt w:val="lowerRoman"/>
      <w:lvlText w:val="%6."/>
      <w:lvlJc w:val="right"/>
      <w:pPr>
        <w:ind w:left="4320" w:hanging="180"/>
      </w:pPr>
    </w:lvl>
    <w:lvl w:ilvl="6" w:tplc="88610543" w:tentative="1">
      <w:start w:val="1"/>
      <w:numFmt w:val="decimal"/>
      <w:lvlText w:val="%7."/>
      <w:lvlJc w:val="left"/>
      <w:pPr>
        <w:ind w:left="5040" w:hanging="360"/>
      </w:pPr>
    </w:lvl>
    <w:lvl w:ilvl="7" w:tplc="88610543" w:tentative="1">
      <w:start w:val="1"/>
      <w:numFmt w:val="lowerLetter"/>
      <w:lvlText w:val="%8."/>
      <w:lvlJc w:val="left"/>
      <w:pPr>
        <w:ind w:left="5760" w:hanging="360"/>
      </w:pPr>
    </w:lvl>
    <w:lvl w:ilvl="8" w:tplc="88610543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312">
    <w:multiLevelType w:val="hybridMultilevel"/>
    <w:lvl w:ilvl="0" w:tplc="2904480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 w15:restartNumberingAfterBreak="0">
    <w:nsid w:val="FFFFFF7C"/>
    <w:multiLevelType w:val="singleLevel"/>
    <w:tmpl w:val="EB8AA8EA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133C614A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C888AA7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949810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37D8E4BC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CA36064E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98F8F5F8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CA8DA98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1632C4B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158212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8F14006"/>
    <w:multiLevelType w:val="hybridMultilevel"/>
    <w:tmpl w:val="C5DAF3F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09343E71"/>
    <w:multiLevelType w:val="hybridMultilevel"/>
    <w:tmpl w:val="A08A43A2"/>
    <w:lvl w:ilvl="0" w:tplc="E9C4B0D6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14F94B23"/>
    <w:multiLevelType w:val="hybridMultilevel"/>
    <w:tmpl w:val="7742C4A6"/>
    <w:lvl w:ilvl="0" w:tplc="0410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" w15:restartNumberingAfterBreak="0">
    <w:nsid w:val="1A67223D"/>
    <w:multiLevelType w:val="hybridMultilevel"/>
    <w:tmpl w:val="62F616BC"/>
    <w:lvl w:ilvl="0" w:tplc="0410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1C977249"/>
    <w:multiLevelType w:val="hybridMultilevel"/>
    <w:tmpl w:val="47281870"/>
    <w:lvl w:ilvl="0" w:tplc="04100001">
      <w:start w:val="1"/>
      <w:numFmt w:val="bullet"/>
      <w:lvlText w:val=""/>
      <w:lvlJc w:val="left"/>
      <w:pPr>
        <w:ind w:left="1077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797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17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37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57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77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97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17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37" w:hanging="360"/>
      </w:pPr>
      <w:rPr>
        <w:rFonts w:ascii="Wingdings" w:hAnsi="Wingdings" w:hint="default"/>
      </w:rPr>
    </w:lvl>
  </w:abstractNum>
  <w:abstractNum w:abstractNumId="15" w15:restartNumberingAfterBreak="0">
    <w:nsid w:val="29B670FE"/>
    <w:multiLevelType w:val="multilevel"/>
    <w:tmpl w:val="F2FA214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6" w15:restartNumberingAfterBreak="0">
    <w:nsid w:val="29C51AB8"/>
    <w:multiLevelType w:val="multilevel"/>
    <w:tmpl w:val="1970207E"/>
    <w:lvl w:ilvl="0">
      <w:start w:val="1"/>
      <w:numFmt w:val="decimal"/>
      <w:pStyle w:val="ParagrafoElenco2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7" w15:restartNumberingAfterBreak="0">
    <w:nsid w:val="2C8C3175"/>
    <w:multiLevelType w:val="multilevel"/>
    <w:tmpl w:val="34841C8C"/>
    <w:lvl w:ilvl="0">
      <w:start w:val="1"/>
      <w:numFmt w:val="decimal"/>
      <w:lvlText w:val="%1."/>
      <w:lvlJc w:val="left"/>
      <w:pPr>
        <w:ind w:left="360" w:hanging="360"/>
      </w:pPr>
      <w:rPr>
        <w:sz w:val="24"/>
        <w:szCs w:val="24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8" w15:restartNumberingAfterBreak="0">
    <w:nsid w:val="333F3DF5"/>
    <w:multiLevelType w:val="hybridMultilevel"/>
    <w:tmpl w:val="41BAFC8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C293553"/>
    <w:multiLevelType w:val="multilevel"/>
    <w:tmpl w:val="CE809E20"/>
    <w:styleLink w:val="Stile1"/>
    <w:lvl w:ilvl="0">
      <w:start w:val="1"/>
      <w:numFmt w:val="bullet"/>
      <w:lvlText w:val=""/>
      <w:lvlJc w:val="left"/>
      <w:pPr>
        <w:ind w:left="720" w:hanging="72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F326F18"/>
    <w:multiLevelType w:val="hybridMultilevel"/>
    <w:tmpl w:val="670A673E"/>
    <w:lvl w:ilvl="0" w:tplc="4CBC3D58">
      <w:start w:val="1"/>
      <w:numFmt w:val="bullet"/>
      <w:pStyle w:val="Paragrafoelenco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1" w15:restartNumberingAfterBreak="0">
    <w:nsid w:val="52874AEA"/>
    <w:multiLevelType w:val="hybridMultilevel"/>
    <w:tmpl w:val="4AB43DE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CA56DD2"/>
    <w:multiLevelType w:val="multilevel"/>
    <w:tmpl w:val="C8D05C4E"/>
    <w:lvl w:ilvl="0">
      <w:start w:val="1"/>
      <w:numFmt w:val="decimal"/>
      <w:lvlText w:val="%1."/>
      <w:lvlJc w:val="left"/>
      <w:pPr>
        <w:ind w:left="360" w:hanging="360"/>
      </w:pPr>
      <w:rPr>
        <w:sz w:val="24"/>
        <w:szCs w:val="24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3" w15:restartNumberingAfterBreak="0">
    <w:nsid w:val="613E5235"/>
    <w:multiLevelType w:val="multilevel"/>
    <w:tmpl w:val="CE809E20"/>
    <w:numStyleLink w:val="Stile1"/>
  </w:abstractNum>
  <w:abstractNum w:abstractNumId="24" w15:restartNumberingAfterBreak="0">
    <w:nsid w:val="67810B92"/>
    <w:multiLevelType w:val="hybridMultilevel"/>
    <w:tmpl w:val="2C3ECB2C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7C036113"/>
    <w:multiLevelType w:val="hybridMultilevel"/>
    <w:tmpl w:val="67965078"/>
    <w:lvl w:ilvl="0" w:tplc="7F2AECC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6" w15:restartNumberingAfterBreak="0">
    <w:nsid w:val="7D1C73CA"/>
    <w:multiLevelType w:val="multilevel"/>
    <w:tmpl w:val="5FA00CDE"/>
    <w:lvl w:ilvl="0">
      <w:start w:val="1"/>
      <w:numFmt w:val="decimal"/>
      <w:pStyle w:val="Titolo1"/>
      <w:lvlText w:val="%1"/>
      <w:lvlJc w:val="left"/>
      <w:pPr>
        <w:ind w:left="432" w:hanging="432"/>
      </w:pPr>
      <w:rPr>
        <w:rFonts w:hint="default"/>
        <w:b w:val="0"/>
        <w:i w:val="0"/>
        <w:sz w:val="40"/>
        <w:szCs w:val="40"/>
      </w:rPr>
    </w:lvl>
    <w:lvl w:ilvl="1">
      <w:start w:val="1"/>
      <w:numFmt w:val="decimal"/>
      <w:pStyle w:val="Titolo2"/>
      <w:lvlText w:val="%1.%2"/>
      <w:lvlJc w:val="left"/>
      <w:pPr>
        <w:ind w:left="576" w:hanging="576"/>
      </w:pPr>
    </w:lvl>
    <w:lvl w:ilvl="2">
      <w:start w:val="1"/>
      <w:numFmt w:val="decimal"/>
      <w:pStyle w:val="Titolo3"/>
      <w:lvlText w:val="%1.%2.%3"/>
      <w:lvlJc w:val="left"/>
      <w:pPr>
        <w:ind w:left="720" w:hanging="720"/>
      </w:pPr>
    </w:lvl>
    <w:lvl w:ilvl="3">
      <w:start w:val="1"/>
      <w:numFmt w:val="decimal"/>
      <w:pStyle w:val="Titolo4"/>
      <w:lvlText w:val="%1.%2.%3.%4"/>
      <w:lvlJc w:val="left"/>
      <w:pPr>
        <w:ind w:left="864" w:hanging="864"/>
      </w:pPr>
    </w:lvl>
    <w:lvl w:ilvl="4">
      <w:start w:val="1"/>
      <w:numFmt w:val="decimal"/>
      <w:pStyle w:val="Titolo5"/>
      <w:lvlText w:val="%1.%2.%3.%4.%5"/>
      <w:lvlJc w:val="left"/>
      <w:pPr>
        <w:ind w:left="1008" w:hanging="1008"/>
      </w:pPr>
    </w:lvl>
    <w:lvl w:ilvl="5">
      <w:start w:val="1"/>
      <w:numFmt w:val="decimal"/>
      <w:pStyle w:val="Titolo6"/>
      <w:lvlText w:val="%1.%2.%3.%4.%5.%6"/>
      <w:lvlJc w:val="left"/>
      <w:pPr>
        <w:ind w:left="1152" w:hanging="1152"/>
      </w:pPr>
    </w:lvl>
    <w:lvl w:ilvl="6">
      <w:start w:val="1"/>
      <w:numFmt w:val="decimal"/>
      <w:pStyle w:val="Titolo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Titolo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Titolo9"/>
      <w:lvlText w:val="%1.%2.%3.%4.%5.%6.%7.%8.%9"/>
      <w:lvlJc w:val="left"/>
      <w:pPr>
        <w:ind w:left="1584" w:hanging="1584"/>
      </w:pPr>
    </w:lvl>
  </w:abstractNum>
  <w:abstractNum w:abstractNumId="27" w15:restartNumberingAfterBreak="0">
    <w:nsid w:val="7DF14E11"/>
    <w:multiLevelType w:val="hybridMultilevel"/>
    <w:tmpl w:val="4BCEA2D4"/>
    <w:lvl w:ilvl="0" w:tplc="0410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227301508">
    <w:abstractNumId w:val="26"/>
  </w:num>
  <w:num w:numId="2" w16cid:durableId="189995719">
    <w:abstractNumId w:val="17"/>
  </w:num>
  <w:num w:numId="3" w16cid:durableId="1364790232">
    <w:abstractNumId w:val="14"/>
  </w:num>
  <w:num w:numId="4" w16cid:durableId="1193492837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1535075198">
    <w:abstractNumId w:val="10"/>
  </w:num>
  <w:num w:numId="6" w16cid:durableId="185674855">
    <w:abstractNumId w:val="22"/>
  </w:num>
  <w:num w:numId="7" w16cid:durableId="684748162">
    <w:abstractNumId w:val="13"/>
  </w:num>
  <w:num w:numId="8" w16cid:durableId="16086953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1210457619">
    <w:abstractNumId w:val="21"/>
  </w:num>
  <w:num w:numId="10" w16cid:durableId="1490705700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 w16cid:durableId="1256596849">
    <w:abstractNumId w:val="18"/>
  </w:num>
  <w:num w:numId="12" w16cid:durableId="293759772">
    <w:abstractNumId w:val="19"/>
  </w:num>
  <w:num w:numId="13" w16cid:durableId="367217559">
    <w:abstractNumId w:val="23"/>
  </w:num>
  <w:num w:numId="14" w16cid:durableId="206114930">
    <w:abstractNumId w:val="25"/>
  </w:num>
  <w:num w:numId="15" w16cid:durableId="951015181">
    <w:abstractNumId w:val="12"/>
  </w:num>
  <w:num w:numId="16" w16cid:durableId="2032796419">
    <w:abstractNumId w:val="20"/>
  </w:num>
  <w:num w:numId="17" w16cid:durableId="1715617545">
    <w:abstractNumId w:val="27"/>
  </w:num>
  <w:num w:numId="18" w16cid:durableId="1993020164">
    <w:abstractNumId w:val="11"/>
  </w:num>
  <w:num w:numId="19" w16cid:durableId="1272317421">
    <w:abstractNumId w:val="24"/>
  </w:num>
  <w:num w:numId="20" w16cid:durableId="90125604">
    <w:abstractNumId w:val="16"/>
  </w:num>
  <w:num w:numId="21" w16cid:durableId="1488671133">
    <w:abstractNumId w:val="15"/>
  </w:num>
  <w:num w:numId="22" w16cid:durableId="1392072454">
    <w:abstractNumId w:val="8"/>
  </w:num>
  <w:num w:numId="23" w16cid:durableId="351807693">
    <w:abstractNumId w:val="3"/>
  </w:num>
  <w:num w:numId="24" w16cid:durableId="115565065">
    <w:abstractNumId w:val="2"/>
  </w:num>
  <w:num w:numId="25" w16cid:durableId="922572690">
    <w:abstractNumId w:val="1"/>
  </w:num>
  <w:num w:numId="26" w16cid:durableId="1625887683">
    <w:abstractNumId w:val="0"/>
  </w:num>
  <w:num w:numId="27" w16cid:durableId="1171140080">
    <w:abstractNumId w:val="9"/>
  </w:num>
  <w:num w:numId="28" w16cid:durableId="272052575">
    <w:abstractNumId w:val="7"/>
  </w:num>
  <w:num w:numId="29" w16cid:durableId="1786580774">
    <w:abstractNumId w:val="6"/>
  </w:num>
  <w:num w:numId="30" w16cid:durableId="1040471235">
    <w:abstractNumId w:val="5"/>
  </w:num>
  <w:num w:numId="31" w16cid:durableId="1809056302">
    <w:abstractNumId w:val="4"/>
  </w:num>
  <w:num w:numId="13312">
    <w:abstractNumId w:val="13312"/>
  </w:num>
  <w:num w:numId="13313">
    <w:abstractNumId w:val="13313"/>
  </w:num>
  <w:num w:numId="13314">
    <w:abstractNumId w:val="13314"/>
  </w:num>
  <w:num w:numId="13315">
    <w:abstractNumId w:val="13315"/>
  </w:num>
  <w:num w:numId="13316">
    <w:abstractNumId w:val="13316"/>
  </w:num>
  <w:num w:numId="13317">
    <w:abstractNumId w:val="13317"/>
  </w:num>
  <w:num w:numId="13318">
    <w:abstractNumId w:val="13318"/>
  </w:num>
  <w:num w:numId="13319">
    <w:abstractNumId w:val="13319"/>
  </w:num>
  <w:num w:numId="13320">
    <w:abstractNumId w:val="13320"/>
  </w:num>
  <w:num w:numId="13321">
    <w:abstractNumId w:val="13321"/>
  </w:num>
  <w:num w:numId="13322">
    <w:abstractNumId w:val="13322"/>
  </w:num>
  <w:num w:numId="13323">
    <w:abstractNumId w:val="13323"/>
  </w:num>
  <w:num w:numId="13324">
    <w:abstractNumId w:val="13324"/>
  </w:num>
  <w:num w:numId="13325">
    <w:abstractNumId w:val="13325"/>
  </w:num>
  <w:num w:numId="13326">
    <w:abstractNumId w:val="13326"/>
  </w:num>
  <w:num w:numId="13327">
    <w:abstractNumId w:val="13327"/>
  </w:num>
  <w:num w:numId="13328">
    <w:abstractNumId w:val="13328"/>
  </w:num>
  <w:num w:numId="13329">
    <w:abstractNumId w:val="13329"/>
  </w:num>
  <w:num w:numId="13330">
    <w:abstractNumId w:val="13330"/>
  </w:num>
  <w:num w:numId="13331">
    <w:abstractNumId w:val="13331"/>
  </w:num>
  <w:num w:numId="13332">
    <w:abstractNumId w:val="13332"/>
  </w:num>
  <w:num w:numId="13333">
    <w:abstractNumId w:val="13333"/>
  </w:num>
  <w:num w:numId="13334">
    <w:abstractNumId w:val="13334"/>
  </w:num>
  <w:num w:numId="13335">
    <w:abstractNumId w:val="13335"/>
  </w:num>
  <w:num w:numId="13336">
    <w:abstractNumId w:val="13336"/>
  </w:num>
  <w:num w:numId="13337">
    <w:abstractNumId w:val="13337"/>
  </w:num>
  <w:num w:numId="13338">
    <w:abstractNumId w:val="13338"/>
  </w:num>
  <w:num w:numId="13339">
    <w:abstractNumId w:val="13339"/>
  </w:num>
  <w:num w:numId="13340">
    <w:abstractNumId w:val="13340"/>
  </w:num>
  <w:num w:numId="13341">
    <w:abstractNumId w:val="13341"/>
  </w:num>
  <w:num w:numId="13342">
    <w:abstractNumId w:val="13342"/>
  </w:num>
  <w:num w:numId="13343">
    <w:abstractNumId w:val="13343"/>
  </w:num>
  <w:num w:numId="13344">
    <w:abstractNumId w:val="13344"/>
  </w:num>
  <w:num w:numId="13345">
    <w:abstractNumId w:val="13345"/>
  </w:num>
  <w:num w:numId="13346">
    <w:abstractNumId w:val="13346"/>
  </w:num>
  <w:num w:numId="13347">
    <w:abstractNumId w:val="13347"/>
  </w:num>
  <w:num w:numId="13348">
    <w:abstractNumId w:val="13348"/>
  </w:num>
  <w:num w:numId="13349">
    <w:abstractNumId w:val="13349"/>
  </w:num>
  <w:num w:numId="13350">
    <w:abstractNumId w:val="13350"/>
  </w:num>
  <w:num w:numId="13351">
    <w:abstractNumId w:val="13351"/>
  </w:num>
  <w:num w:numId="13352">
    <w:abstractNumId w:val="13352"/>
  </w:num>
  <w:num w:numId="13353">
    <w:abstractNumId w:val="13353"/>
  </w:num>
  <w:num w:numId="13354">
    <w:abstractNumId w:val="13354"/>
  </w:num>
  <w:num w:numId="13355">
    <w:abstractNumId w:val="13355"/>
  </w:num>
  <w:num w:numId="13356">
    <w:abstractNumId w:val="13356"/>
  </w:num>
  <w:num w:numId="13357">
    <w:abstractNumId w:val="13357"/>
  </w:num>
  <w:num w:numId="13358">
    <w:abstractNumId w:val="13358"/>
  </w:num>
  <w:num w:numId="13359">
    <w:abstractNumId w:val="13359"/>
  </w:num>
  <w:num w:numId="13360">
    <w:abstractNumId w:val="13360"/>
  </w:num>
  <w:num w:numId="13361">
    <w:abstractNumId w:val="13361"/>
  </w:num>
  <w:num w:numId="13362">
    <w:abstractNumId w:val="13362"/>
  </w:num>
  <w:num w:numId="13363">
    <w:abstractNumId w:val="13363"/>
  </w:num>
  <w:num w:numId="13364">
    <w:abstractNumId w:val="13364"/>
  </w:num>
  <w:num w:numId="13365">
    <w:abstractNumId w:val="13365"/>
  </w:num>
  <w:num w:numId="13366">
    <w:abstractNumId w:val="13366"/>
  </w:num>
  <w:num w:numId="13367">
    <w:abstractNumId w:val="13367"/>
  </w:num>
  <w:num w:numId="13368">
    <w:abstractNumId w:val="13368"/>
  </w:num>
  <w:num w:numId="13369">
    <w:abstractNumId w:val="13369"/>
  </w:num>
  <w:num w:numId="13370">
    <w:abstractNumId w:val="13370"/>
  </w:num>
  <w:num w:numId="13371">
    <w:abstractNumId w:val="13371"/>
  </w:num>
  <w:num w:numId="13372">
    <w:abstractNumId w:val="13372"/>
  </w:num>
  <w:num w:numId="13373">
    <w:abstractNumId w:val="13373"/>
  </w:num>
  <w:num w:numId="13374">
    <w:abstractNumId w:val="13374"/>
  </w:num>
  <w:num w:numId="13375">
    <w:abstractNumId w:val="13375"/>
  </w:num>
  <w:num w:numId="13376">
    <w:abstractNumId w:val="13376"/>
  </w:num>
  <w:num w:numId="13377">
    <w:abstractNumId w:val="13377"/>
  </w:num>
  <w:num w:numId="13378">
    <w:abstractNumId w:val="13378"/>
  </w:num>
  <w:num w:numId="13379">
    <w:abstractNumId w:val="13379"/>
  </w:num>
  <w:num w:numId="13380">
    <w:abstractNumId w:val="13380"/>
  </w:num>
  <w:num w:numId="13381">
    <w:abstractNumId w:val="13381"/>
  </w:num>
  <w:num w:numId="13382">
    <w:abstractNumId w:val="13382"/>
  </w:num>
  <w:num w:numId="13383">
    <w:abstractNumId w:val="13383"/>
  </w:num>
  <w:num w:numId="13384">
    <w:abstractNumId w:val="13384"/>
  </w:num>
  <w:num w:numId="13385">
    <w:abstractNumId w:val="13385"/>
  </w:num>
  <w:num w:numId="13386">
    <w:abstractNumId w:val="13386"/>
  </w:num>
  <w:num w:numId="13387">
    <w:abstractNumId w:val="13387"/>
  </w:num>
  <w:num w:numId="13388">
    <w:abstractNumId w:val="13388"/>
  </w:num>
  <w:num w:numId="13389">
    <w:abstractNumId w:val="13389"/>
  </w:num>
  <w:num w:numId="13390">
    <w:abstractNumId w:val="13390"/>
  </w:num>
  <w:num w:numId="13391">
    <w:abstractNumId w:val="13391"/>
  </w:num>
  <w:num w:numId="13392">
    <w:abstractNumId w:val="13392"/>
  </w:num>
  <w:num w:numId="13393">
    <w:abstractNumId w:val="1339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saveSubsetFonts/>
  <w:proofState w:spelling="clean" w:grammar="clean"/>
  <w:stylePaneFormatFilter w:val="1024" w:allStyles="0" w:customStyles="0" w:latentStyles="1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08"/>
  <w:hyphenationZone w:val="283"/>
  <w:evenAndOddHeaders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91B1B"/>
    <w:rsid w:val="00001A24"/>
    <w:rsid w:val="00010F58"/>
    <w:rsid w:val="00014366"/>
    <w:rsid w:val="000565F3"/>
    <w:rsid w:val="000754D5"/>
    <w:rsid w:val="000E3653"/>
    <w:rsid w:val="000F6647"/>
    <w:rsid w:val="00113D27"/>
    <w:rsid w:val="0011636C"/>
    <w:rsid w:val="0012438B"/>
    <w:rsid w:val="00173988"/>
    <w:rsid w:val="001842D2"/>
    <w:rsid w:val="001F1579"/>
    <w:rsid w:val="001F6AC5"/>
    <w:rsid w:val="00201482"/>
    <w:rsid w:val="00221395"/>
    <w:rsid w:val="00270DB5"/>
    <w:rsid w:val="00292FCC"/>
    <w:rsid w:val="00294046"/>
    <w:rsid w:val="00297B85"/>
    <w:rsid w:val="002A3734"/>
    <w:rsid w:val="002B0392"/>
    <w:rsid w:val="002D0411"/>
    <w:rsid w:val="002D283B"/>
    <w:rsid w:val="00312482"/>
    <w:rsid w:val="00330EA5"/>
    <w:rsid w:val="00342EC8"/>
    <w:rsid w:val="00355493"/>
    <w:rsid w:val="00382E95"/>
    <w:rsid w:val="003D58B9"/>
    <w:rsid w:val="00481018"/>
    <w:rsid w:val="0051143E"/>
    <w:rsid w:val="00594054"/>
    <w:rsid w:val="00595B13"/>
    <w:rsid w:val="005E0FB0"/>
    <w:rsid w:val="005E2553"/>
    <w:rsid w:val="005F64A1"/>
    <w:rsid w:val="005F6E75"/>
    <w:rsid w:val="00606AB6"/>
    <w:rsid w:val="00614CDD"/>
    <w:rsid w:val="006517E1"/>
    <w:rsid w:val="00663448"/>
    <w:rsid w:val="00665FA1"/>
    <w:rsid w:val="006A1243"/>
    <w:rsid w:val="006B1E45"/>
    <w:rsid w:val="006D432C"/>
    <w:rsid w:val="006E1571"/>
    <w:rsid w:val="006F1130"/>
    <w:rsid w:val="006F534E"/>
    <w:rsid w:val="006F730B"/>
    <w:rsid w:val="00721871"/>
    <w:rsid w:val="007714A9"/>
    <w:rsid w:val="007A5F9D"/>
    <w:rsid w:val="007B279A"/>
    <w:rsid w:val="007B7B4C"/>
    <w:rsid w:val="007F5116"/>
    <w:rsid w:val="008102F3"/>
    <w:rsid w:val="00845016"/>
    <w:rsid w:val="0085768A"/>
    <w:rsid w:val="008600F4"/>
    <w:rsid w:val="008642AA"/>
    <w:rsid w:val="0088626F"/>
    <w:rsid w:val="008E43E1"/>
    <w:rsid w:val="008F1CE0"/>
    <w:rsid w:val="009359A3"/>
    <w:rsid w:val="00956B27"/>
    <w:rsid w:val="009D2D1F"/>
    <w:rsid w:val="009E1E86"/>
    <w:rsid w:val="00A05648"/>
    <w:rsid w:val="00A962B2"/>
    <w:rsid w:val="00AD7EE8"/>
    <w:rsid w:val="00B17A05"/>
    <w:rsid w:val="00B31D8B"/>
    <w:rsid w:val="00B46E41"/>
    <w:rsid w:val="00B65D9A"/>
    <w:rsid w:val="00BF18EA"/>
    <w:rsid w:val="00C00180"/>
    <w:rsid w:val="00C10C7C"/>
    <w:rsid w:val="00C4555F"/>
    <w:rsid w:val="00C54547"/>
    <w:rsid w:val="00CA15CC"/>
    <w:rsid w:val="00CC2880"/>
    <w:rsid w:val="00CC61BF"/>
    <w:rsid w:val="00CE55FD"/>
    <w:rsid w:val="00CE7483"/>
    <w:rsid w:val="00CF5459"/>
    <w:rsid w:val="00D7267C"/>
    <w:rsid w:val="00DA7650"/>
    <w:rsid w:val="00DD1E42"/>
    <w:rsid w:val="00E03F42"/>
    <w:rsid w:val="00E078A4"/>
    <w:rsid w:val="00E33DAD"/>
    <w:rsid w:val="00E6405C"/>
    <w:rsid w:val="00EA430F"/>
    <w:rsid w:val="00EC4ED5"/>
    <w:rsid w:val="00ED26CF"/>
    <w:rsid w:val="00F042B3"/>
    <w:rsid w:val="00F32386"/>
    <w:rsid w:val="00F43C79"/>
    <w:rsid w:val="00F7631B"/>
    <w:rsid w:val="00F91B1B"/>
    <w:rsid w:val="00F940F2"/>
    <w:rsid w:val="00FA03B1"/>
    <w:rsid w:val="00FF45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94AFD7D"/>
  <w15:chartTrackingRefBased/>
  <w15:docId w15:val="{008B5A9B-49B2-450C-B00E-EAF6986051E5}"/>
  <w:updateField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 w:qFormat="1"/>
    <w:lsdException w:name="toc 2" w:semiHidden="1" w:uiPriority="39" w:unhideWhenUsed="1" w:qFormat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606AB6"/>
    <w:rPr>
      <w:rFonts w:ascii="HelveticaNeueLT Pro 55 Roman" w:hAnsi="HelveticaNeueLT Pro 55 Roman" w:cs="Arial"/>
    </w:rPr>
  </w:style>
  <w:style w:type="paragraph" w:styleId="Titolo1">
    <w:name w:val="heading 1"/>
    <w:next w:val="Normale"/>
    <w:link w:val="Titolo1Carattere"/>
    <w:uiPriority w:val="9"/>
    <w:qFormat/>
    <w:rsid w:val="009359A3"/>
    <w:pPr>
      <w:keepNext/>
      <w:keepLines/>
      <w:pageBreakBefore/>
      <w:numPr>
        <w:numId w:val="1"/>
      </w:numPr>
      <w:spacing w:before="240" w:after="0"/>
      <w:outlineLvl w:val="0"/>
    </w:pPr>
    <w:rPr>
      <w:rFonts w:ascii="HelveticaNeueLT Pro 55 Roman" w:eastAsiaTheme="majorEastAsia" w:hAnsi="HelveticaNeueLT Pro 55 Roman" w:cstheme="majorBidi"/>
      <w:caps/>
      <w:color w:val="00274C"/>
      <w:sz w:val="40"/>
      <w:szCs w:val="32"/>
    </w:rPr>
  </w:style>
  <w:style w:type="paragraph" w:styleId="Titolo2">
    <w:name w:val="heading 2"/>
    <w:next w:val="Normale"/>
    <w:link w:val="Titolo2Carattere"/>
    <w:uiPriority w:val="9"/>
    <w:unhideWhenUsed/>
    <w:qFormat/>
    <w:rsid w:val="009359A3"/>
    <w:pPr>
      <w:keepNext/>
      <w:keepLines/>
      <w:numPr>
        <w:ilvl w:val="1"/>
        <w:numId w:val="1"/>
      </w:numPr>
      <w:shd w:val="clear" w:color="auto" w:fill="00274C"/>
      <w:spacing w:before="40" w:after="120" w:line="288" w:lineRule="auto"/>
      <w:ind w:left="578" w:hanging="578"/>
      <w:outlineLvl w:val="1"/>
    </w:pPr>
    <w:rPr>
      <w:rFonts w:ascii="HelveticaNeueLT Pro 55 Roman" w:eastAsiaTheme="majorEastAsia" w:hAnsi="HelveticaNeueLT Pro 55 Roman" w:cstheme="majorBidi"/>
      <w:i/>
      <w:color w:val="FFFFFF" w:themeColor="background1"/>
      <w:sz w:val="24"/>
      <w:szCs w:val="24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5F6E75"/>
    <w:pPr>
      <w:keepNext/>
      <w:keepLines/>
      <w:numPr>
        <w:ilvl w:val="2"/>
        <w:numId w:val="1"/>
      </w:numPr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5F6E75"/>
    <w:pPr>
      <w:keepNext/>
      <w:keepLines/>
      <w:numPr>
        <w:ilvl w:val="3"/>
        <w:numId w:val="1"/>
      </w:numPr>
      <w:spacing w:before="40"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5F6E75"/>
    <w:pPr>
      <w:keepNext/>
      <w:keepLines/>
      <w:numPr>
        <w:ilvl w:val="4"/>
        <w:numId w:val="1"/>
      </w:numPr>
      <w:spacing w:before="40" w:after="0"/>
      <w:outlineLvl w:val="4"/>
    </w:pPr>
    <w:rPr>
      <w:rFonts w:asciiTheme="majorHAnsi" w:eastAsiaTheme="majorEastAsia" w:hAnsiTheme="majorHAnsi" w:cstheme="majorBidi"/>
      <w:color w:val="2F5496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5F6E75"/>
    <w:pPr>
      <w:keepNext/>
      <w:keepLines/>
      <w:numPr>
        <w:ilvl w:val="5"/>
        <w:numId w:val="1"/>
      </w:numPr>
      <w:spacing w:before="40" w:after="0"/>
      <w:outlineLvl w:val="5"/>
    </w:pPr>
    <w:rPr>
      <w:rFonts w:asciiTheme="majorHAnsi" w:eastAsiaTheme="majorEastAsia" w:hAnsiTheme="majorHAnsi" w:cstheme="majorBidi"/>
      <w:color w:val="1F3763" w:themeColor="accent1" w:themeShade="7F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5F6E75"/>
    <w:pPr>
      <w:keepNext/>
      <w:keepLines/>
      <w:numPr>
        <w:ilvl w:val="6"/>
        <w:numId w:val="1"/>
      </w:numPr>
      <w:spacing w:before="40" w:after="0"/>
      <w:outlineLvl w:val="6"/>
    </w:pPr>
    <w:rPr>
      <w:rFonts w:asciiTheme="majorHAnsi" w:eastAsiaTheme="majorEastAsia" w:hAnsiTheme="majorHAnsi" w:cstheme="majorBidi"/>
      <w:i/>
      <w:iCs/>
      <w:color w:val="1F3763" w:themeColor="accent1" w:themeShade="7F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5F6E75"/>
    <w:pPr>
      <w:keepNext/>
      <w:keepLines/>
      <w:numPr>
        <w:ilvl w:val="7"/>
        <w:numId w:val="1"/>
      </w:numPr>
      <w:spacing w:before="40" w:after="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5F6E75"/>
    <w:pPr>
      <w:keepNext/>
      <w:keepLines/>
      <w:numPr>
        <w:ilvl w:val="8"/>
        <w:numId w:val="1"/>
      </w:numPr>
      <w:spacing w:before="40" w:after="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F91B1B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F91B1B"/>
  </w:style>
  <w:style w:type="paragraph" w:styleId="Pidipagina">
    <w:name w:val="footer"/>
    <w:basedOn w:val="Normale"/>
    <w:link w:val="PidipaginaCarattere"/>
    <w:uiPriority w:val="99"/>
    <w:unhideWhenUsed/>
    <w:qFormat/>
    <w:rsid w:val="00F91B1B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F91B1B"/>
  </w:style>
  <w:style w:type="table" w:styleId="Grigliatabella">
    <w:name w:val="Table Grid"/>
    <w:basedOn w:val="Tabellanormale"/>
    <w:uiPriority w:val="39"/>
    <w:rsid w:val="00F91B1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itolo1Carattere">
    <w:name w:val="Titolo 1 Carattere"/>
    <w:basedOn w:val="Carpredefinitoparagrafo"/>
    <w:link w:val="Titolo1"/>
    <w:uiPriority w:val="9"/>
    <w:rsid w:val="009359A3"/>
    <w:rPr>
      <w:rFonts w:ascii="HelveticaNeueLT Pro 55 Roman" w:eastAsiaTheme="majorEastAsia" w:hAnsi="HelveticaNeueLT Pro 55 Roman" w:cstheme="majorBidi"/>
      <w:caps/>
      <w:color w:val="00274C"/>
      <w:sz w:val="40"/>
      <w:szCs w:val="32"/>
    </w:rPr>
  </w:style>
  <w:style w:type="character" w:customStyle="1" w:styleId="Titolo2Carattere">
    <w:name w:val="Titolo 2 Carattere"/>
    <w:basedOn w:val="Carpredefinitoparagrafo"/>
    <w:link w:val="Titolo2"/>
    <w:uiPriority w:val="9"/>
    <w:rsid w:val="009359A3"/>
    <w:rPr>
      <w:rFonts w:ascii="HelveticaNeueLT Pro 55 Roman" w:eastAsiaTheme="majorEastAsia" w:hAnsi="HelveticaNeueLT Pro 55 Roman" w:cstheme="majorBidi"/>
      <w:i/>
      <w:color w:val="FFFFFF" w:themeColor="background1"/>
      <w:sz w:val="24"/>
      <w:szCs w:val="24"/>
      <w:shd w:val="clear" w:color="auto" w:fill="00274C"/>
    </w:rPr>
  </w:style>
  <w:style w:type="paragraph" w:styleId="Paragrafoelenco">
    <w:name w:val="List Paragraph"/>
    <w:basedOn w:val="Normale"/>
    <w:link w:val="ParagrafoelencoCarattere"/>
    <w:uiPriority w:val="34"/>
    <w:qFormat/>
    <w:rsid w:val="009D2D1F"/>
    <w:pPr>
      <w:numPr>
        <w:numId w:val="16"/>
      </w:numPr>
      <w:contextualSpacing/>
    </w:pPr>
  </w:style>
  <w:style w:type="numbering" w:customStyle="1" w:styleId="Stile1">
    <w:name w:val="Stile1"/>
    <w:uiPriority w:val="99"/>
    <w:rsid w:val="001F6AC5"/>
    <w:pPr>
      <w:numPr>
        <w:numId w:val="12"/>
      </w:numPr>
    </w:pPr>
  </w:style>
  <w:style w:type="paragraph" w:customStyle="1" w:styleId="ParagrafoElenco2">
    <w:name w:val="ParagrafoElenco2"/>
    <w:basedOn w:val="Paragrafoelenco"/>
    <w:link w:val="ParagrafoElenco2Carattere"/>
    <w:qFormat/>
    <w:rsid w:val="009D2D1F"/>
    <w:pPr>
      <w:numPr>
        <w:numId w:val="20"/>
      </w:numPr>
    </w:pPr>
  </w:style>
  <w:style w:type="character" w:styleId="Testosegnaposto">
    <w:name w:val="Placeholder Text"/>
    <w:basedOn w:val="Carpredefinitoparagrafo"/>
    <w:uiPriority w:val="99"/>
    <w:semiHidden/>
    <w:rsid w:val="00614CDD"/>
    <w:rPr>
      <w:color w:val="808080"/>
    </w:rPr>
  </w:style>
  <w:style w:type="character" w:customStyle="1" w:styleId="ParagrafoelencoCarattere">
    <w:name w:val="Paragrafo elenco Carattere"/>
    <w:basedOn w:val="Carpredefinitoparagrafo"/>
    <w:link w:val="Paragrafoelenco"/>
    <w:uiPriority w:val="34"/>
    <w:rsid w:val="009D2D1F"/>
    <w:rPr>
      <w:rFonts w:ascii="Arial" w:hAnsi="Arial" w:cs="Arial"/>
      <w:color w:val="231F20"/>
    </w:rPr>
  </w:style>
  <w:style w:type="character" w:customStyle="1" w:styleId="ParagrafoElenco2Carattere">
    <w:name w:val="ParagrafoElenco2 Carattere"/>
    <w:basedOn w:val="ParagrafoelencoCarattere"/>
    <w:link w:val="ParagrafoElenco2"/>
    <w:rsid w:val="009D2D1F"/>
    <w:rPr>
      <w:rFonts w:ascii="Arial" w:hAnsi="Arial" w:cs="Arial"/>
      <w:color w:val="231F20"/>
    </w:rPr>
  </w:style>
  <w:style w:type="paragraph" w:styleId="Titolosommario">
    <w:name w:val="TOC Heading"/>
    <w:basedOn w:val="Titolo1"/>
    <w:next w:val="Normale"/>
    <w:uiPriority w:val="39"/>
    <w:unhideWhenUsed/>
    <w:qFormat/>
    <w:rsid w:val="00DD1E42"/>
    <w:pPr>
      <w:numPr>
        <w:numId w:val="0"/>
      </w:numPr>
      <w:spacing w:after="120"/>
      <w:outlineLvl w:val="9"/>
    </w:pPr>
    <w:rPr>
      <w:caps w:val="0"/>
      <w:sz w:val="32"/>
      <w:lang w:eastAsia="it-IT"/>
    </w:rPr>
  </w:style>
  <w:style w:type="paragraph" w:styleId="Sommario1">
    <w:name w:val="toc 1"/>
    <w:next w:val="Normale"/>
    <w:autoRedefine/>
    <w:uiPriority w:val="39"/>
    <w:unhideWhenUsed/>
    <w:qFormat/>
    <w:rsid w:val="00342EC8"/>
    <w:pPr>
      <w:shd w:val="clear" w:color="auto" w:fill="00274C"/>
      <w:tabs>
        <w:tab w:val="left" w:pos="440"/>
        <w:tab w:val="right" w:leader="dot" w:pos="9628"/>
      </w:tabs>
      <w:spacing w:after="100" w:line="288" w:lineRule="auto"/>
    </w:pPr>
    <w:rPr>
      <w:rFonts w:ascii="Arial" w:hAnsi="Arial" w:cs="Arial"/>
      <w:b/>
      <w:noProof/>
      <w:color w:val="FFFFFF" w:themeColor="background1"/>
    </w:rPr>
  </w:style>
  <w:style w:type="paragraph" w:styleId="Sommario2">
    <w:name w:val="toc 2"/>
    <w:basedOn w:val="Normale"/>
    <w:next w:val="Normale"/>
    <w:autoRedefine/>
    <w:uiPriority w:val="39"/>
    <w:unhideWhenUsed/>
    <w:qFormat/>
    <w:rsid w:val="00342EC8"/>
    <w:pPr>
      <w:tabs>
        <w:tab w:val="left" w:pos="880"/>
        <w:tab w:val="right" w:leader="dot" w:pos="9628"/>
      </w:tabs>
      <w:spacing w:after="100"/>
    </w:pPr>
    <w:rPr>
      <w:b/>
      <w:i/>
      <w:noProof/>
      <w:sz w:val="20"/>
    </w:rPr>
  </w:style>
  <w:style w:type="character" w:styleId="Collegamentoipertestuale">
    <w:name w:val="Hyperlink"/>
    <w:basedOn w:val="Carpredefinitoparagrafo"/>
    <w:uiPriority w:val="99"/>
    <w:unhideWhenUsed/>
    <w:rsid w:val="00DD1E42"/>
    <w:rPr>
      <w:color w:val="0563C1" w:themeColor="hyperlink"/>
      <w:u w:val="single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5F6E75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5F6E75"/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5F6E75"/>
    <w:rPr>
      <w:rFonts w:asciiTheme="majorHAnsi" w:eastAsiaTheme="majorEastAsia" w:hAnsiTheme="majorHAnsi" w:cstheme="majorBidi"/>
      <w:color w:val="2F5496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5F6E75"/>
    <w:rPr>
      <w:rFonts w:asciiTheme="majorHAnsi" w:eastAsiaTheme="majorEastAsia" w:hAnsiTheme="majorHAnsi" w:cstheme="majorBidi"/>
      <w:color w:val="1F3763" w:themeColor="accent1" w:themeShade="7F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5F6E75"/>
    <w:rPr>
      <w:rFonts w:asciiTheme="majorHAnsi" w:eastAsiaTheme="majorEastAsia" w:hAnsiTheme="majorHAnsi" w:cstheme="majorBidi"/>
      <w:i/>
      <w:iCs/>
      <w:color w:val="1F3763" w:themeColor="accent1" w:themeShade="7F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5F6E75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5F6E75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table" w:customStyle="1" w:styleId="datalist">
    <w:name w:val="datalist"/>
    <w:basedOn w:val="Tabellanormale"/>
    <w:uiPriority w:val="99"/>
    <w:rsid w:val="00606AB6"/>
    <w:pPr>
      <w:spacing w:after="0" w:line="240" w:lineRule="auto"/>
    </w:pPr>
    <w:rPr>
      <w:rFonts w:ascii="HelveticaNeueLT Pro 55 Roman" w:hAnsi="HelveticaNeueLT Pro 55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blStylePr w:type="firstRow">
      <w:pPr>
        <w:jc w:val="center"/>
      </w:pPr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081F2C"/>
      </w:tcPr>
    </w:tblStylePr>
    <w:tblStylePr w:type="nwCell">
      <w:pPr>
        <w:jc w:val="center"/>
      </w:pPr>
      <w:rPr>
        <w:color w:val="FFFFFF" w:themeColor="background1"/>
      </w:rPr>
    </w:tblStylePr>
  </w:style>
  <w:style w:type="character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CommentReferencePHPDOCX">
    <w:name w:val="annotation reference PHPDOCX"/>
    <w:basedOn w:val="DefaultParagraphFontPHPDOCX"/>
    <w:uiPriority w:val="99"/>
    <w:semiHidden/>
    <w:unhideWhenUsed/>
    <w:rsid w:val="00E139EA"/>
    <w:rPr>
      <w:sz w:val="16"/>
      <w:szCs w:val="16"/>
    </w:rPr>
  </w:style>
  <w:style w:type="paragraph" w:styleId="CommentTextPHPDOCX">
    <w:name w:val="annotation text PHPDOCX"/>
    <w:basedOn w:val="Normal"/>
    <w:link w:val="CommentTextCharPHPDOCX"/>
    <w:uiPriority w:val="99"/>
    <w:semiHidden/>
    <w:unhideWhenUsed/>
    <w:rsid w:val="00E139EA"/>
    <w:pPr>
      <w:spacing w:line="240" w:lineRule="auto"/>
    </w:pPr>
    <w:rPr>
      <w:sz w:val="20"/>
      <w:szCs w:val="20"/>
    </w:rPr>
  </w:style>
  <w:style w:type="character" w:customStyle="1" w:styleId="CommentTextCharPHPDOCX">
    <w:name w:val="Comment Text Char PHPDOCX"/>
    <w:basedOn w:val="DefaultParagraphFontPHPDOCX"/>
    <w:link w:val="CommentTextPHPDOCX"/>
    <w:uiPriority w:val="99"/>
    <w:semiHidden/>
    <w:rsid w:val="00E139EA"/>
    <w:rPr>
      <w:sz w:val="20"/>
      <w:szCs w:val="20"/>
    </w:rPr>
  </w:style>
  <w:style w:type="paragraph" w:styleId="CommentSubjectPHPDOCX">
    <w:name w:val="annotation subject PHPDOCX"/>
    <w:basedOn w:val="CommentTextPHPDOCX"/>
    <w:next w:val="CommentTextPHPDOCX"/>
    <w:link w:val="CommentSubjectCharPHPDOCX"/>
    <w:uiPriority w:val="99"/>
    <w:semiHidden/>
    <w:unhideWhenUsed/>
    <w:rsid w:val="00E139EA"/>
    <w:rPr>
      <w:b/>
      <w:bCs/>
    </w:rPr>
  </w:style>
  <w:style w:type="character" w:customStyle="1" w:styleId="CommentSubjectCharPHPDOCX">
    <w:name w:val="Comment Subject Char PHPDOCX"/>
    <w:basedOn w:val="CommentTextCharPHPDOCX"/>
    <w:link w:val="CommentSubjectPHPDOCX"/>
    <w:uiPriority w:val="99"/>
    <w:semiHidden/>
    <w:rsid w:val="00E139EA"/>
    <w:rPr>
      <w:b/>
      <w:bCs/>
      <w:sz w:val="20"/>
      <w:szCs w:val="20"/>
    </w:rPr>
  </w:style>
  <w:style w:type="paragraph" w:styleId="BalloonTextPHPDOCX">
    <w:name w:val="Balloon Text PHPDOCX"/>
    <w:basedOn w:val="Normal"/>
    <w:link w:val="BalloonTextCharPHPDOCX"/>
    <w:uiPriority w:val="99"/>
    <w:semiHidden/>
    <w:unhideWhenUsed/>
    <w:rsid w:val="00E139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PHPDOCX">
    <w:name w:val="Balloon Text Char PHPDOCX"/>
    <w:basedOn w:val="DefaultParagraphFontPHPDOCX"/>
    <w:link w:val="BalloonTextPHPDOCX"/>
    <w:uiPriority w:val="99"/>
    <w:semiHidden/>
    <w:rsid w:val="00E139EA"/>
    <w:rPr>
      <w:rFonts w:ascii="Tahoma" w:hAnsi="Tahoma" w:cs="Tahoma"/>
      <w:sz w:val="16"/>
      <w:szCs w:val="16"/>
    </w:r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header" Target="header4.xml"/><Relationship Id="rId18" Type="http://schemas.openxmlformats.org/officeDocument/2006/relationships/header" Target="header6.xml"/><Relationship Id="rId3" Type="http://schemas.openxmlformats.org/officeDocument/2006/relationships/styles" Target="styles.xml"/><Relationship Id="rId21" Type="http://schemas.openxmlformats.org/officeDocument/2006/relationships/footer" Target="footer6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17" Type="http://schemas.openxmlformats.org/officeDocument/2006/relationships/image" Target="media/image2.png"/><Relationship Id="rId2" Type="http://schemas.openxmlformats.org/officeDocument/2006/relationships/numbering" Target="numbering.xml"/><Relationship Id="rId16" Type="http://schemas.openxmlformats.org/officeDocument/2006/relationships/header" Target="header5.xml"/><Relationship Id="rId20" Type="http://schemas.openxmlformats.org/officeDocument/2006/relationships/footer" Target="footer5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24" Type="http://schemas.openxmlformats.org/officeDocument/2006/relationships/theme" Target="theme/theme1.xml"/><Relationship Id="rId5" Type="http://schemas.openxmlformats.org/officeDocument/2006/relationships/webSettings" Target="webSettings.xml"/><Relationship Id="rId15" Type="http://schemas.openxmlformats.org/officeDocument/2006/relationships/footer" Target="footer4.xml"/><Relationship Id="rId23" Type="http://schemas.openxmlformats.org/officeDocument/2006/relationships/glossaryDocument" Target="glossary/document.xml"/><Relationship Id="rId10" Type="http://schemas.openxmlformats.org/officeDocument/2006/relationships/footer" Target="footer1.xml"/><Relationship Id="rId19" Type="http://schemas.openxmlformats.org/officeDocument/2006/relationships/header" Target="header7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oter" Target="footer3.xml"/><Relationship Id="rId22" Type="http://schemas.openxmlformats.org/officeDocument/2006/relationships/fontTable" Target="fontTable.xml"/><Relationship Id="rId250017658" Type="http://schemas.openxmlformats.org/officeDocument/2006/relationships/comments" Target="comments.xml"/><Relationship Id="rId879107556" Type="http://schemas.microsoft.com/office/2011/relationships/commentsExtended" Target="commentsExtended.xml"/><Relationship Id="rId83998713" Type="http://schemas.openxmlformats.org/officeDocument/2006/relationships/image" Target="media/imgrId83998713.jpg"/><Relationship Id="rId82816aa4eda62af9a" Type="http://schemas.openxmlformats.org/officeDocument/2006/relationships/hyperlink" Target="https://iservice.lombardini.it/jsp/Template2/manuale.jsp?id=120&amp;parent=1000" TargetMode="External"/><Relationship Id="rId81736aa4eda62b2d4" Type="http://schemas.openxmlformats.org/officeDocument/2006/relationships/hyperlink" Target="https://iservice.lombardini.it/jsp/Template2/manuale.jsp?id=114&amp;parent=1000" TargetMode="External"/><Relationship Id="rId67466aa4eda62b7e9" Type="http://schemas.openxmlformats.org/officeDocument/2006/relationships/hyperlink" Target="https://iservice.lombardini.it/jsp/Template2/manuale.jsp?id=103&amp;parent=1000" TargetMode="External"/><Relationship Id="rId29636aa4eda62bd83" Type="http://schemas.openxmlformats.org/officeDocument/2006/relationships/hyperlink" Target="https://iservice.lombardini.it/jsp/Template2/manuale.jsp?id=822&amp;parent=1000" TargetMode="External"/><Relationship Id="rId81466aa4eda62bf5f" Type="http://schemas.openxmlformats.org/officeDocument/2006/relationships/hyperlink" Target="https://iservice.lombardini.it/jsp/Template2/manuale.jsp?id=822&amp;parent=1000" TargetMode="External"/><Relationship Id="rId85996aa4eda62c9c5" Type="http://schemas.openxmlformats.org/officeDocument/2006/relationships/hyperlink" Target="https://iservice.lombardini.it/jsp/Template2/manuale.jsp?id=822&amp;parent=1000" TargetMode="External"/><Relationship Id="rId27466aa4eda637c67" Type="http://schemas.openxmlformats.org/officeDocument/2006/relationships/hyperlink" Target="https://iservice.lombardini.it/jsp/Template2/manuale.jsp?id=822&amp;parent=1000" TargetMode="External"/><Relationship Id="rId56206aa4eda643a95" Type="http://schemas.openxmlformats.org/officeDocument/2006/relationships/hyperlink" Target="https://iservice.lombardini.it/jsp/Template2/manuale.jsp?id=822&amp;parent=1000" TargetMode="External"/><Relationship Id="rId42226aa4eda66bd00" Type="http://schemas.openxmlformats.org/officeDocument/2006/relationships/hyperlink" Target="https://iservice.lombardini.it/jsp/Template2/manuale.jsp?id=107&amp;parent=1000" TargetMode="External"/><Relationship Id="rId20896aa4eda69d3be" Type="http://schemas.openxmlformats.org/officeDocument/2006/relationships/hyperlink" Target="https://iservice.lombardini.it/jsp/Template2/manuale.jsp?id=822&amp;parent=1000" TargetMode="External"/><Relationship Id="rId80966aa4eda6e9a97" Type="http://schemas.openxmlformats.org/officeDocument/2006/relationships/hyperlink" Target="https://iservice.lombardini.it/jsp/Template2/manuale.jsp?id=822&amp;parent=1000" TargetMode="External"/><Relationship Id="rId30526aa4eda6ea258" Type="http://schemas.openxmlformats.org/officeDocument/2006/relationships/hyperlink" Target="https://iservice.lombardini.it/jsp/Template2/manuale.jsp?id=822&amp;parent=1000" TargetMode="External"/><Relationship Id="rId64176aa4eda6f1eef" Type="http://schemas.openxmlformats.org/officeDocument/2006/relationships/hyperlink" Target="https://iservice.lombardini.it/jsp/Template2/manuale.jsp?id=822&amp;parent=1000" TargetMode="External"/><Relationship Id="rId59586aa4eda710aeb" Type="http://schemas.openxmlformats.org/officeDocument/2006/relationships/hyperlink" Target="https://iservice.lombardini.it/jsp/Template2/manuale.jsp?id=822&amp;parent=1000" TargetMode="External"/><Relationship Id="rId86696aa4eda756c1e" Type="http://schemas.openxmlformats.org/officeDocument/2006/relationships/hyperlink" Target="https://iservice.lombardini.it/jsp/Template2/manuale.jsp?id=822&amp;parent=1000" TargetMode="External"/><Relationship Id="rId82966aa4eda7871a0" Type="http://schemas.openxmlformats.org/officeDocument/2006/relationships/hyperlink" Target="https://iservice.lombardini.it/jsp/Template2/manuale.jsp?id=105&amp;parent=1000" TargetMode="External"/><Relationship Id="rId39856aa4eda7b098e" Type="http://schemas.openxmlformats.org/officeDocument/2006/relationships/hyperlink" Target="https://iservice.lombardini.it/jsp/Template2/manuale.jsp?id=822&amp;parent=1000" TargetMode="External"/><Relationship Id="rId66776aa4eda7cd87c" Type="http://schemas.openxmlformats.org/officeDocument/2006/relationships/hyperlink" Target="https://iservice.lombardini.it/jsp/Template2/manuale.jsp?id=822&amp;parent=1000" TargetMode="External"/><Relationship Id="rId28436aa4eda7efd61" Type="http://schemas.openxmlformats.org/officeDocument/2006/relationships/hyperlink" Target="https://iservice.lombardini.it/jsp/Template2/manuale.jsp?id=132&amp;parent=1000" TargetMode="External"/><Relationship Id="rId27846aa4eda81e61a" Type="http://schemas.openxmlformats.org/officeDocument/2006/relationships/hyperlink" Target="https://iservice.lombardini.it/jsp/Template2/manuale.jsp?id=822&amp;parent=1000" TargetMode="External"/><Relationship Id="rId50436aa4eda82a71b" Type="http://schemas.openxmlformats.org/officeDocument/2006/relationships/hyperlink" Target="https://iservice.lombardini.it/jsp/Template2/manuale.jsp?id=822&amp;parent=1000" TargetMode="External"/><Relationship Id="rId12276aa4eda865fbd" Type="http://schemas.openxmlformats.org/officeDocument/2006/relationships/hyperlink" Target="https://iservice.lombardini.it/jsp/Template2/manuale.jsp?id=199&amp;parent=1000" TargetMode="External"/><Relationship Id="rId19826aa4eda878dc6" Type="http://schemas.openxmlformats.org/officeDocument/2006/relationships/hyperlink" Target="https://iservice.lombardini.it/jsp/Template2/manuale.jsp?id=103&amp;parent=1000" TargetMode="External"/><Relationship Id="rId72446aa4eda884a7d" Type="http://schemas.openxmlformats.org/officeDocument/2006/relationships/hyperlink" Target="https://iservice.lombardini.it/jsp/Template2/manuale.jsp?id=822&amp;parent=1000" TargetMode="External"/><Relationship Id="rId22996aa4eda88635b" Type="http://schemas.openxmlformats.org/officeDocument/2006/relationships/hyperlink" Target="https://iservice.lombardini.it/jsp/Template2/manuale.jsp?id=103&amp;parent=1000" TargetMode="External"/><Relationship Id="rId45576aa4eda8a6aae" Type="http://schemas.openxmlformats.org/officeDocument/2006/relationships/hyperlink" Target="https://iservice.lombardini.it/jsp/Template2/manuale.jsp?id=112&amp;parent=1000" TargetMode="External"/><Relationship Id="rId55386aa4eda8a709e" Type="http://schemas.openxmlformats.org/officeDocument/2006/relationships/hyperlink" Target="https://iservice.lombardini.it/jsp/Template2/manuale.jsp?id=822&amp;parent=1000" TargetMode="External"/><Relationship Id="rId35966aa4eda8a7cf4" Type="http://schemas.openxmlformats.org/officeDocument/2006/relationships/hyperlink" Target="https://iservice.lombardini.it/jsp/Template2/manuale.jsp?id=822&amp;parent=1000" TargetMode="External"/><Relationship Id="rId36956aa4eda8a9106" Type="http://schemas.openxmlformats.org/officeDocument/2006/relationships/hyperlink" Target="https://iservice.lombardini.it/jsp/Template2/manuale.jsp?id=103&amp;parent=1000" TargetMode="External"/><Relationship Id="rId19286aa4eda8d883d" Type="http://schemas.openxmlformats.org/officeDocument/2006/relationships/hyperlink" Target="https://iservice.lombardini.it/jsp/Template2/manuale.jsp?id=822&amp;parent=1000" TargetMode="External"/><Relationship Id="rId70066aa4eda8d8c27" Type="http://schemas.openxmlformats.org/officeDocument/2006/relationships/hyperlink" Target="https://iservice.lombardini.it/jsp/Template2/manuale.jsp?id=140&amp;parent=1000" TargetMode="External"/><Relationship Id="rId96566aa4eda8d988d" Type="http://schemas.openxmlformats.org/officeDocument/2006/relationships/hyperlink" Target="https://iservice.lombardini.it/jsp/Template2/manuale.jsp?id=822&amp;parent=1000" TargetMode="External"/><Relationship Id="rId41036aa4eda8e02a2" Type="http://schemas.openxmlformats.org/officeDocument/2006/relationships/hyperlink" Target="https://iservice.lombardini.it/jsp/Template2/manuale.jsp?id=822&amp;parent=1000" TargetMode="External"/><Relationship Id="rId94736aa4eda8e0662" Type="http://schemas.openxmlformats.org/officeDocument/2006/relationships/hyperlink" Target="https://iservice.lombardini.it/jsp/Template2/manuale.jsp?id=822&amp;parent=1000" TargetMode="External"/><Relationship Id="rId76946aa4eda8e085b" Type="http://schemas.openxmlformats.org/officeDocument/2006/relationships/hyperlink" Target="https://iservice.lombardini.it/jsp/Template2/manuale.jsp?id=136&amp;parent=1000" TargetMode="External"/><Relationship Id="rId63176aa4eda95a0f9" Type="http://schemas.openxmlformats.org/officeDocument/2006/relationships/hyperlink" Target="https://iservice.lombardini.it/jsp/Template2/manuale.jsp?id=822&amp;parent=1000" TargetMode="External"/><Relationship Id="rId36656aa4eda95ab0c" Type="http://schemas.openxmlformats.org/officeDocument/2006/relationships/hyperlink" Target="https://iservice.lombardini.it/jsp/Template2/manuale.jsp?id=822&amp;parent=1000" TargetMode="External"/><Relationship Id="rId48046aa4eda9663be" Type="http://schemas.openxmlformats.org/officeDocument/2006/relationships/hyperlink" Target="https://iservice.lombardini.it/jsp/Template2/manuale.jsp?id=822&amp;parent=1000" TargetMode="External"/><Relationship Id="rId73226aa4eda6271c9" Type="http://schemas.openxmlformats.org/officeDocument/2006/relationships/image" Target="media/imgrId73226aa4eda6271c9.jpg"/><Relationship Id="rId68556aa4eda62a97f" Type="http://schemas.openxmlformats.org/officeDocument/2006/relationships/image" Target="media/imgrId68556aa4eda62a97f.gif"/><Relationship Id="rId96036aa4eda637666" Type="http://schemas.openxmlformats.org/officeDocument/2006/relationships/image" Target="media/imgrId96036aa4eda637666.jpg"/><Relationship Id="rId99926aa4eda64286f" Type="http://schemas.openxmlformats.org/officeDocument/2006/relationships/image" Target="media/imgrId99926aa4eda64286f.jpg"/><Relationship Id="rId31366aa4eda64dc29" Type="http://schemas.openxmlformats.org/officeDocument/2006/relationships/image" Target="media/imgrId31366aa4eda64dc29.jpg"/><Relationship Id="rId22936aa4eda65b628" Type="http://schemas.openxmlformats.org/officeDocument/2006/relationships/image" Target="media/imgrId22936aa4eda65b628.jpg"/><Relationship Id="rId21076aa4eda664dd0" Type="http://schemas.openxmlformats.org/officeDocument/2006/relationships/image" Target="media/imgrId21076aa4eda664dd0.jpg"/><Relationship Id="rId23076aa4eda66b532" Type="http://schemas.openxmlformats.org/officeDocument/2006/relationships/image" Target="media/imgrId23076aa4eda66b532.jpg"/><Relationship Id="rId82196aa4eda678160" Type="http://schemas.openxmlformats.org/officeDocument/2006/relationships/image" Target="media/imgrId82196aa4eda678160.jpg"/><Relationship Id="rId92596aa4eda6832ff" Type="http://schemas.openxmlformats.org/officeDocument/2006/relationships/image" Target="media/imgrId92596aa4eda6832ff.jpg"/><Relationship Id="rId53036aa4eda68e5f0" Type="http://schemas.openxmlformats.org/officeDocument/2006/relationships/image" Target="media/imgrId53036aa4eda68e5f0.jpg"/><Relationship Id="rId74796aa4eda69c3bc" Type="http://schemas.openxmlformats.org/officeDocument/2006/relationships/image" Target="media/imgrId74796aa4eda69c3bc.jpg"/><Relationship Id="rId42026aa4eda6a5c6a" Type="http://schemas.openxmlformats.org/officeDocument/2006/relationships/image" Target="media/imgrId42026aa4eda6a5c6a.jpg"/><Relationship Id="rId57176aa4eda6ac5b9" Type="http://schemas.openxmlformats.org/officeDocument/2006/relationships/image" Target="media/imgrId57176aa4eda6ac5b9.jpg"/><Relationship Id="rId56156aa4eda6b8fd5" Type="http://schemas.openxmlformats.org/officeDocument/2006/relationships/image" Target="media/imgrId56156aa4eda6b8fd5.jpg"/><Relationship Id="rId64166aa4eda6bf63b" Type="http://schemas.openxmlformats.org/officeDocument/2006/relationships/image" Target="media/imgrId64166aa4eda6bf63b.jpg"/><Relationship Id="rId42996aa4eda6c7b74" Type="http://schemas.openxmlformats.org/officeDocument/2006/relationships/image" Target="media/imgrId42996aa4eda6c7b74.jpg"/><Relationship Id="rId66906aa4eda6ce8f6" Type="http://schemas.openxmlformats.org/officeDocument/2006/relationships/image" Target="media/imgrId66906aa4eda6ce8f6.jpg"/><Relationship Id="rId47246aa4eda6d22e0" Type="http://schemas.openxmlformats.org/officeDocument/2006/relationships/image" Target="media/imgrId47246aa4eda6d22e0.gif"/><Relationship Id="rId18876aa4eda6da8e8" Type="http://schemas.openxmlformats.org/officeDocument/2006/relationships/image" Target="media/imgrId18876aa4eda6da8e8.jpg"/><Relationship Id="rId15386aa4eda6dd9c8" Type="http://schemas.openxmlformats.org/officeDocument/2006/relationships/image" Target="media/imgrId15386aa4eda6dd9c8.gif"/><Relationship Id="rId34756aa4eda6e5dc8" Type="http://schemas.openxmlformats.org/officeDocument/2006/relationships/image" Target="media/imgrId34756aa4eda6e5dc8.jpg"/><Relationship Id="rId17066aa4eda6e9127" Type="http://schemas.openxmlformats.org/officeDocument/2006/relationships/image" Target="media/imgrId17066aa4eda6e9127.gif"/><Relationship Id="rId84136aa4eda6f14db" Type="http://schemas.openxmlformats.org/officeDocument/2006/relationships/image" Target="media/imgrId84136aa4eda6f14db.jpg"/><Relationship Id="rId49246aa4eda7099e7" Type="http://schemas.openxmlformats.org/officeDocument/2006/relationships/image" Target="media/imgrId49246aa4eda7099e7.jpg"/><Relationship Id="rId20946aa4eda7102a2" Type="http://schemas.openxmlformats.org/officeDocument/2006/relationships/image" Target="media/imgrId20946aa4eda7102a2.gif"/><Relationship Id="rId71196aa4eda71824f" Type="http://schemas.openxmlformats.org/officeDocument/2006/relationships/image" Target="media/imgrId71196aa4eda71824f.jpg"/><Relationship Id="rId97756aa4eda71b750" Type="http://schemas.openxmlformats.org/officeDocument/2006/relationships/image" Target="media/imgrId97756aa4eda71b750.gif"/><Relationship Id="rId10026aa4eda71f5a8" Type="http://schemas.openxmlformats.org/officeDocument/2006/relationships/image" Target="media/imgrId10026aa4eda71f5a8.jpg"/><Relationship Id="rId50636aa4eda72a934" Type="http://schemas.openxmlformats.org/officeDocument/2006/relationships/image" Target="media/imgrId50636aa4eda72a934.jpg"/><Relationship Id="rId69616aa4eda734526" Type="http://schemas.openxmlformats.org/officeDocument/2006/relationships/image" Target="media/imgrId69616aa4eda734526.jpg"/><Relationship Id="rId28526aa4eda73ee43" Type="http://schemas.openxmlformats.org/officeDocument/2006/relationships/image" Target="media/imgrId28526aa4eda73ee43.jpg"/><Relationship Id="rId94296aa4eda74a78d" Type="http://schemas.openxmlformats.org/officeDocument/2006/relationships/image" Target="media/imgrId94296aa4eda74a78d.jpg"/><Relationship Id="rId98326aa4eda755ab6" Type="http://schemas.openxmlformats.org/officeDocument/2006/relationships/image" Target="media/imgrId98326aa4eda755ab6.jpg"/><Relationship Id="rId49546aa4eda76120c" Type="http://schemas.openxmlformats.org/officeDocument/2006/relationships/image" Target="media/imgrId49546aa4eda76120c.jpg"/><Relationship Id="rId45636aa4eda76c677" Type="http://schemas.openxmlformats.org/officeDocument/2006/relationships/image" Target="media/imgrId45636aa4eda76c677.jpg"/><Relationship Id="rId15796aa4eda7735e9" Type="http://schemas.openxmlformats.org/officeDocument/2006/relationships/image" Target="media/imgrId15796aa4eda7735e9.jpg"/><Relationship Id="rId80096aa4eda77f8fd" Type="http://schemas.openxmlformats.org/officeDocument/2006/relationships/image" Target="media/imgrId80096aa4eda77f8fd.jpg"/><Relationship Id="rId72926aa4eda786588" Type="http://schemas.openxmlformats.org/officeDocument/2006/relationships/image" Target="media/imgrId72926aa4eda786588.jpg"/><Relationship Id="rId38236aa4eda792d44" Type="http://schemas.openxmlformats.org/officeDocument/2006/relationships/image" Target="media/imgrId38236aa4eda792d44.jpg"/><Relationship Id="rId42706aa4eda79b98c" Type="http://schemas.openxmlformats.org/officeDocument/2006/relationships/image" Target="media/imgrId42706aa4eda79b98c.jpg"/><Relationship Id="rId14576aa4eda7a0de7" Type="http://schemas.openxmlformats.org/officeDocument/2006/relationships/image" Target="media/imgrId14576aa4eda7a0de7.gif"/><Relationship Id="rId57766aa4eda7a9c05" Type="http://schemas.openxmlformats.org/officeDocument/2006/relationships/image" Target="media/imgrId57766aa4eda7a9c05.jpg"/><Relationship Id="rId70306aa4eda7b01ae" Type="http://schemas.openxmlformats.org/officeDocument/2006/relationships/image" Target="media/imgrId70306aa4eda7b01ae.gif"/><Relationship Id="rId96676aa4eda7b8611" Type="http://schemas.openxmlformats.org/officeDocument/2006/relationships/image" Target="media/imgrId96676aa4eda7b8611.jpg"/><Relationship Id="rId96976aa4eda7c450c" Type="http://schemas.openxmlformats.org/officeDocument/2006/relationships/image" Target="media/imgrId96976aa4eda7c450c.jpg"/><Relationship Id="rId92276aa4eda7cc707" Type="http://schemas.openxmlformats.org/officeDocument/2006/relationships/image" Target="media/imgrId92276aa4eda7cc707.jpg"/><Relationship Id="rId83136aa4eda7d86fa" Type="http://schemas.openxmlformats.org/officeDocument/2006/relationships/image" Target="media/imgrId83136aa4eda7d86fa.jpg"/><Relationship Id="rId70986aa4eda7e2df7" Type="http://schemas.openxmlformats.org/officeDocument/2006/relationships/image" Target="media/imgrId70986aa4eda7e2df7.jpg"/><Relationship Id="rId72816aa4eda7e6f0f" Type="http://schemas.openxmlformats.org/officeDocument/2006/relationships/image" Target="media/imgrId72816aa4eda7e6f0f.jpg"/><Relationship Id="rId21656aa4eda7ef0fa" Type="http://schemas.openxmlformats.org/officeDocument/2006/relationships/image" Target="media/imgrId21656aa4eda7ef0fa.jpg"/><Relationship Id="rId24976aa4eda805a1b" Type="http://schemas.openxmlformats.org/officeDocument/2006/relationships/image" Target="media/imgrId24976aa4eda805a1b.jpg"/><Relationship Id="rId69106aa4eda812019" Type="http://schemas.openxmlformats.org/officeDocument/2006/relationships/image" Target="media/imgrId69106aa4eda812019.jpg"/><Relationship Id="rId25276aa4eda81d7f7" Type="http://schemas.openxmlformats.org/officeDocument/2006/relationships/image" Target="media/imgrId25276aa4eda81d7f7.jpg"/><Relationship Id="rId24556aa4eda82a0e7" Type="http://schemas.openxmlformats.org/officeDocument/2006/relationships/image" Target="media/imgrId24556aa4eda82a0e7.jpg"/><Relationship Id="rId60606aa4eda834b1c" Type="http://schemas.openxmlformats.org/officeDocument/2006/relationships/image" Target="media/imgrId60606aa4eda834b1c.jpg"/><Relationship Id="rId31916aa4eda83b6c2" Type="http://schemas.openxmlformats.org/officeDocument/2006/relationships/image" Target="media/imgrId31916aa4eda83b6c2.jpg"/><Relationship Id="rId13146aa4eda846ee5" Type="http://schemas.openxmlformats.org/officeDocument/2006/relationships/image" Target="media/imgrId13146aa4eda846ee5.jpg"/><Relationship Id="rId55036aa4eda84f0d0" Type="http://schemas.openxmlformats.org/officeDocument/2006/relationships/image" Target="media/imgrId55036aa4eda84f0d0.jpg"/><Relationship Id="rId13196aa4eda856177" Type="http://schemas.openxmlformats.org/officeDocument/2006/relationships/image" Target="media/imgrId13196aa4eda856177.jpg"/><Relationship Id="rId39876aa4eda861d18" Type="http://schemas.openxmlformats.org/officeDocument/2006/relationships/image" Target="media/imgrId39876aa4eda861d18.jpg"/><Relationship Id="rId62056aa4eda8657c0" Type="http://schemas.openxmlformats.org/officeDocument/2006/relationships/image" Target="media/imgrId62056aa4eda8657c0.jpg"/><Relationship Id="rId88336aa4eda871184" Type="http://schemas.openxmlformats.org/officeDocument/2006/relationships/image" Target="media/imgrId88336aa4eda871184.jpg"/><Relationship Id="rId72166aa4eda8785fe" Type="http://schemas.openxmlformats.org/officeDocument/2006/relationships/image" Target="media/imgrId72166aa4eda8785fe.jpg"/><Relationship Id="rId65226aa4eda8802d6" Type="http://schemas.openxmlformats.org/officeDocument/2006/relationships/image" Target="media/imgrId65226aa4eda8802d6.jpg"/><Relationship Id="rId20246aa4eda883d96" Type="http://schemas.openxmlformats.org/officeDocument/2006/relationships/image" Target="media/imgrId20246aa4eda883d96.jpg"/><Relationship Id="rId54406aa4eda88fb78" Type="http://schemas.openxmlformats.org/officeDocument/2006/relationships/image" Target="media/imgrId54406aa4eda88fb78.jpg"/><Relationship Id="rId44936aa4eda897336" Type="http://schemas.openxmlformats.org/officeDocument/2006/relationships/image" Target="media/imgrId44936aa4eda897336.jpg"/><Relationship Id="rId30106aa4eda89a9a2" Type="http://schemas.openxmlformats.org/officeDocument/2006/relationships/image" Target="media/imgrId30106aa4eda89a9a2.gif"/><Relationship Id="rId64106aa4eda8a2885" Type="http://schemas.openxmlformats.org/officeDocument/2006/relationships/image" Target="media/imgrId64106aa4eda8a2885.jpg"/><Relationship Id="rId99326aa4eda8a62ca" Type="http://schemas.openxmlformats.org/officeDocument/2006/relationships/image" Target="media/imgrId99326aa4eda8a62ca.jpg"/><Relationship Id="rId28206aa4eda8b1c2c" Type="http://schemas.openxmlformats.org/officeDocument/2006/relationships/image" Target="media/imgrId28206aa4eda8b1c2c.jpg"/><Relationship Id="rId96356aa4eda8b9096" Type="http://schemas.openxmlformats.org/officeDocument/2006/relationships/image" Target="media/imgrId96356aa4eda8b9096.jpg"/><Relationship Id="rId25476aa4eda8c5700" Type="http://schemas.openxmlformats.org/officeDocument/2006/relationships/image" Target="media/imgrId25476aa4eda8c5700.jpg"/><Relationship Id="rId95696aa4eda8d099a" Type="http://schemas.openxmlformats.org/officeDocument/2006/relationships/image" Target="media/imgrId95696aa4eda8d099a.jpg"/><Relationship Id="rId83116aa4eda8d7d5d" Type="http://schemas.openxmlformats.org/officeDocument/2006/relationships/image" Target="media/imgrId83116aa4eda8d7d5d.jpg"/><Relationship Id="rId14586aa4eda8df4fa" Type="http://schemas.openxmlformats.org/officeDocument/2006/relationships/image" Target="media/imgrId14586aa4eda8df4fa.jpg"/><Relationship Id="rId79596aa4eda8eb012" Type="http://schemas.openxmlformats.org/officeDocument/2006/relationships/image" Target="media/imgrId79596aa4eda8eb012.jpg"/><Relationship Id="rId91416aa4eda8f2824" Type="http://schemas.openxmlformats.org/officeDocument/2006/relationships/image" Target="media/imgrId91416aa4eda8f2824.jpg"/><Relationship Id="rId21046aa4eda9064ee" Type="http://schemas.openxmlformats.org/officeDocument/2006/relationships/image" Target="media/imgrId21046aa4eda9064ee.jpg"/><Relationship Id="rId68176aa4eda911b04" Type="http://schemas.openxmlformats.org/officeDocument/2006/relationships/image" Target="media/imgrId68176aa4eda911b04.jpg"/><Relationship Id="rId59636aa4eda91dfe8" Type="http://schemas.openxmlformats.org/officeDocument/2006/relationships/image" Target="media/imgrId59636aa4eda91dfe8.jpg"/><Relationship Id="rId83096aa4eda924658" Type="http://schemas.openxmlformats.org/officeDocument/2006/relationships/image" Target="media/imgrId83096aa4eda924658.gif"/><Relationship Id="rId48326aa4eda92bfc0" Type="http://schemas.openxmlformats.org/officeDocument/2006/relationships/image" Target="media/imgrId48326aa4eda92bfc0.jpg"/><Relationship Id="rId28346aa4eda933dee" Type="http://schemas.openxmlformats.org/officeDocument/2006/relationships/image" Target="media/imgrId28346aa4eda933dee.jpg"/><Relationship Id="rId52026aa4eda937604" Type="http://schemas.openxmlformats.org/officeDocument/2006/relationships/image" Target="media/imgrId52026aa4eda937604.jpg"/><Relationship Id="rId11956aa4eda93f363" Type="http://schemas.openxmlformats.org/officeDocument/2006/relationships/image" Target="media/imgrId11956aa4eda93f363.jpg"/><Relationship Id="rId30456aa4eda94b8ac" Type="http://schemas.openxmlformats.org/officeDocument/2006/relationships/image" Target="media/imgrId30456aa4eda94b8ac.jpg"/><Relationship Id="rId64306aa4eda95648c" Type="http://schemas.openxmlformats.org/officeDocument/2006/relationships/image" Target="media/imgrId64306aa4eda95648c.jpg"/><Relationship Id="rId84726aa4eda959c2a" Type="http://schemas.openxmlformats.org/officeDocument/2006/relationships/image" Target="media/imgrId84726aa4eda959c2a.gif"/><Relationship Id="rId63356aa4eda965e36" Type="http://schemas.openxmlformats.org/officeDocument/2006/relationships/image" Target="media/imgrId63356aa4eda965e36.jpg"/><Relationship Id="rId48386aa4eda971cb9" Type="http://schemas.openxmlformats.org/officeDocument/2006/relationships/image" Target="media/imgrId48386aa4eda971cb9.jpg"/><Relationship Id="rId59076aa4eda97839d" Type="http://schemas.openxmlformats.org/officeDocument/2006/relationships/image" Target="media/imgrId59076aa4eda97839d.jpg"/><Relationship Id="rId85156aa4eda9800fa" Type="http://schemas.openxmlformats.org/officeDocument/2006/relationships/image" Target="media/imgrId85156aa4eda9800fa.jpg"/><Relationship Id="rId88086aa4eda983b77" Type="http://schemas.openxmlformats.org/officeDocument/2006/relationships/image" Target="media/imgrId88086aa4eda983b77.gif"/><Relationship Id="rId76466aa4eda98c3dc" Type="http://schemas.openxmlformats.org/officeDocument/2006/relationships/image" Target="media/imgrId76466aa4eda98c3dc.jpg"/><Relationship Id="rId28866aa4eda992f21" Type="http://schemas.openxmlformats.org/officeDocument/2006/relationships/image" Target="media/imgrId28866aa4eda992f21.gif"/><Relationship Id="rId35866aa4eda99ba2e" Type="http://schemas.openxmlformats.org/officeDocument/2006/relationships/image" Target="media/imgrId35866aa4eda99ba2e.jpg"/><Relationship Id="rId17436aa4eda9a2383" Type="http://schemas.openxmlformats.org/officeDocument/2006/relationships/image" Target="media/imgrId17436aa4eda9a2383.gif"/><Relationship Id="rId10346aa4eda9aa1be" Type="http://schemas.openxmlformats.org/officeDocument/2006/relationships/image" Target="media/imgrId10346aa4eda9aa1be.jpg"/><Relationship Id="rId95656aa4eda9b604f" Type="http://schemas.openxmlformats.org/officeDocument/2006/relationships/image" Target="media/imgrId95656aa4eda9b604f.jpg"/><Relationship Id="rId25626aa4eda9c1ffd" Type="http://schemas.openxmlformats.org/officeDocument/2006/relationships/image" Target="media/imgrId25626aa4eda9c1ffd.jpg"/><Relationship Id="rId14606aa4eda9c5296" Type="http://schemas.openxmlformats.org/officeDocument/2006/relationships/image" Target="media/imgrId14606aa4eda9c5296.gif"/><Relationship Id="rId51616aa4eda9cc763" Type="http://schemas.openxmlformats.org/officeDocument/2006/relationships/image" Target="media/imgrId51616aa4eda9cc763.jpg"/><Relationship Id="rId89686aa4eda9d487e" Type="http://schemas.openxmlformats.org/officeDocument/2006/relationships/image" Target="media/imgrId89686aa4eda9d487e.jpg"/><Relationship Id="rId93836aa4eda9d8496" Type="http://schemas.openxmlformats.org/officeDocument/2006/relationships/image" Target="media/imgrId93836aa4eda9d8496.jpg"/><Relationship Id="rId66986aa4eda9e483d" Type="http://schemas.openxmlformats.org/officeDocument/2006/relationships/image" Target="media/imgrId66986aa4eda9e483d.jpg"/><Relationship Id="rId89156aa4eda9f3da4" Type="http://schemas.openxmlformats.org/officeDocument/2006/relationships/image" Target="media/imgrId89156aa4eda9f3da4.png"/><Relationship Id="rId21556aa4edaa0cf3e" Type="http://schemas.openxmlformats.org/officeDocument/2006/relationships/image" Target="media/imgrId21556aa4edaa0cf3e.png"/><Relationship Id="rId83296aa4edaa1ac97" Type="http://schemas.openxmlformats.org/officeDocument/2006/relationships/image" Target="media/imgrId83296aa4edaa1ac97.png"/><Relationship Id="rId53086aa4edaa268af" Type="http://schemas.openxmlformats.org/officeDocument/2006/relationships/image" Target="media/imgrId53086aa4edaa268af.jpg"/><Relationship Id="rId93026aa4edaa2d438" Type="http://schemas.openxmlformats.org/officeDocument/2006/relationships/image" Target="media/imgrId93026aa4edaa2d438.jpg"/><Relationship Id="rId80656aa4edaa339d3" Type="http://schemas.openxmlformats.org/officeDocument/2006/relationships/image" Target="media/imgrId80656aa4edaa339d3.jpg"/><Relationship Id="rId86476aa4edaa41fda" Type="http://schemas.openxmlformats.org/officeDocument/2006/relationships/image" Target="media/imgrId86476aa4edaa41fda.jpg"/><Relationship Id="rId50486aa4edaa52426" Type="http://schemas.openxmlformats.org/officeDocument/2006/relationships/image" Target="media/imgrId50486aa4edaa52426.jpg"/><Relationship Id="rId84126aa4edaa5ad61" Type="http://schemas.openxmlformats.org/officeDocument/2006/relationships/image" Target="media/imgrId84126aa4edaa5ad61.jpg"/><Relationship Id="rId18316aa4edaa61d12" Type="http://schemas.openxmlformats.org/officeDocument/2006/relationships/image" Target="media/imgrId18316aa4edaa61d12.gif"/><Relationship Id="rId91136aa4edaa69ae7" Type="http://schemas.openxmlformats.org/officeDocument/2006/relationships/image" Target="media/imgrId91136aa4edaa69ae7.jpg"/><Relationship Id="rId74166aa4edaa70d1b" Type="http://schemas.openxmlformats.org/officeDocument/2006/relationships/image" Target="media/imgrId74166aa4edaa70d1b.jpg"/><Relationship Id="rId22286aa4edaa754c1" Type="http://schemas.openxmlformats.org/officeDocument/2006/relationships/image" Target="media/imgrId22286aa4edaa754c1.gif"/><Relationship Id="rId74186aa4edaa7c423" Type="http://schemas.openxmlformats.org/officeDocument/2006/relationships/image" Target="media/imgrId74186aa4edaa7c423.jpg"/><Relationship Id="rId72906aa4edaa808ed" Type="http://schemas.openxmlformats.org/officeDocument/2006/relationships/image" Target="media/imgrId72906aa4edaa808ed.gif"/><Relationship Id="rId49926aa4edaa88410" Type="http://schemas.openxmlformats.org/officeDocument/2006/relationships/image" Target="media/imgrId49926aa4edaa88410.jpg"/><Relationship Id="rId32596aa4edaa905d7" Type="http://schemas.openxmlformats.org/officeDocument/2006/relationships/image" Target="media/imgrId32596aa4edaa905d7.jpg"/><Relationship Id="rId11746aa4edaa9ad1a" Type="http://schemas.openxmlformats.org/officeDocument/2006/relationships/image" Target="media/imgrId11746aa4edaa9ad1a.jpg"/><Relationship Id="rId78596aa4edaa9f476" Type="http://schemas.openxmlformats.org/officeDocument/2006/relationships/image" Target="media/imgrId78596aa4edaa9f476.jpg"/><Relationship Id="rId56646aa4edaaa6bf7" Type="http://schemas.openxmlformats.org/officeDocument/2006/relationships/image" Target="media/imgrId56646aa4edaaa6bf7.jpg"/><Relationship Id="rId72906aa4edaaaf022" Type="http://schemas.openxmlformats.org/officeDocument/2006/relationships/image" Target="media/imgrId72906aa4edaaaf022.jpg"/><Relationship Id="rId40326aa4edaab636a" Type="http://schemas.openxmlformats.org/officeDocument/2006/relationships/image" Target="media/imgrId40326aa4edaab636a.gif"/><Relationship Id="rId19706aa4edaabdc6f" Type="http://schemas.openxmlformats.org/officeDocument/2006/relationships/image" Target="media/imgrId19706aa4edaabdc6f.jpg"/></Relationships>
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4" Type="http://schemas.openxmlformats.org/officeDocument/2006/relationships/font" Target="fonts/font4.odttf"/></Relationships>
</file>

<file path=word/_rels/footer1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Relationship Id="rId83998713" Type="http://schemas.openxmlformats.org/officeDocument/2006/relationships/image" Target="media/imgrId83998713.jpg"/></Relationships>

</file>

<file path=word/_rels/footer2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Relationship Id="rId83998713" Type="http://schemas.openxmlformats.org/officeDocument/2006/relationships/image" Target="media/imgrId83998713.jpg"/></Relationships>

</file>

<file path=word/_rels/footer3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Relationship Id="rId83998713" Type="http://schemas.openxmlformats.org/officeDocument/2006/relationships/image" Target="media/imgrId83998713.jpg"/></Relationships>

</file>

<file path=word/_rels/footer4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Relationship Id="rId83998713" Type="http://schemas.openxmlformats.org/officeDocument/2006/relationships/image" Target="media/imgrId83998713.jpg"/></Relationships>

</file>

<file path=word/_rels/footer5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Relationship Id="rId83998713" Type="http://schemas.openxmlformats.org/officeDocument/2006/relationships/image" Target="media/imgrId83998713.jpg"/></Relationships>

</file>

<file path=word/_rels/footer6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Relationship Id="rId83998713" Type="http://schemas.openxmlformats.org/officeDocument/2006/relationships/image" Target="media/imgrId83998713.jpg"/></Relationships>
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4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2BC39222315F430B95035C682269EC2C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309FF0BB-1DF6-4236-9B58-EFEE65288D20}"/>
      </w:docPartPr>
      <w:docPartBody>
        <w:p w:rsidR="0040035A" w:rsidRDefault="00D918BF">
          <w:r w:rsidRPr="006451D6">
            <w:rPr>
              <w:rStyle w:val="Testosegnaposto"/>
            </w:rPr>
            <w:t>[Titolo]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elveticaNeueLT Pro 55 Roman">
    <w:altName w:val="Arial"/>
    <w:panose1 w:val="020B0604020202020204"/>
    <w:charset w:val="00"/>
    <w:family w:val="swiss"/>
    <w:pitch w:val="variable"/>
    <w:sig w:usb0="800000AF" w:usb1="5000205B" w:usb2="00000000" w:usb3="00000000" w:csb0="0000009B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08"/>
  <w:hyphenationZone w:val="283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918BF"/>
    <w:rsid w:val="001E21B4"/>
    <w:rsid w:val="001F264C"/>
    <w:rsid w:val="002011F0"/>
    <w:rsid w:val="003C1AB5"/>
    <w:rsid w:val="0040035A"/>
    <w:rsid w:val="004F194E"/>
    <w:rsid w:val="004F7FC5"/>
    <w:rsid w:val="00563554"/>
    <w:rsid w:val="006B01F0"/>
    <w:rsid w:val="00781CB4"/>
    <w:rsid w:val="007B6C39"/>
    <w:rsid w:val="007B7B4C"/>
    <w:rsid w:val="007C764C"/>
    <w:rsid w:val="008113C5"/>
    <w:rsid w:val="008C4FAF"/>
    <w:rsid w:val="009C2D1B"/>
    <w:rsid w:val="009F5AA7"/>
    <w:rsid w:val="00AE30E1"/>
    <w:rsid w:val="00B151A2"/>
    <w:rsid w:val="00B8515A"/>
    <w:rsid w:val="00BB26C4"/>
    <w:rsid w:val="00C60EC8"/>
    <w:rsid w:val="00CA10A3"/>
    <w:rsid w:val="00CF1E6A"/>
    <w:rsid w:val="00D918BF"/>
    <w:rsid w:val="00DA3308"/>
    <w:rsid w:val="00DF4943"/>
    <w:rsid w:val="00EB0499"/>
    <w:rsid w:val="00EC7EE2"/>
    <w:rsid w:val="00FE57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it-IT" w:eastAsia="it-IT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Testosegnaposto">
    <w:name w:val="Placeholder Text"/>
    <w:basedOn w:val="Carpredefinitoparagrafo"/>
    <w:uiPriority w:val="99"/>
    <w:semiHidden/>
    <w:rsid w:val="00AE30E1"/>
    <w:rPr>
      <w:color w:val="808080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1A8537B-6BEC-4D6F-8B4D-0863A50B6CD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253</TotalTime>
  <Pages>6</Pages>
  <Words>71</Words>
  <Characters>411</Characters>
  <Application>Microsoft Office Word</Application>
  <DocSecurity>0</DocSecurity>
  <Lines>3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federico filippi</dc:creator>
  <cp:keywords/>
  <dc:description/>
  <cp:lastModifiedBy>federico filippi</cp:lastModifiedBy>
  <cp:revision>25</cp:revision>
  <dcterms:created xsi:type="dcterms:W3CDTF">2018-11-13T09:11:00Z</dcterms:created>
  <dcterms:modified xsi:type="dcterms:W3CDTF">2025-09-22T13:51:00Z</dcterms:modified>
</cp:coreProperties>
</file>