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Informacije o zamjenama</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6782133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80450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0767686" w:name="ctxt"/>
    <w:bookmarkEnd w:id="90767686"/>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782837" name="name90556aa55ea11289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8836aa55ea1128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763133" name="name51626aa55ea11c33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716aa55ea11c33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0616aa55ea11c866"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822037" name="name79316aa55ea1274c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556aa55ea1274c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9421"/>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16006aa55ea127b5e"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19423"/>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1942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2295368" name="name35046aa55ea152bab"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30616aa55ea152ba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559678" name="name64246aa55ea15f93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6706aa55ea15f93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424"/>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9424"/>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86016aa55ea160241"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19424"/>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9424"/>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9424"/>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30806aa55ea160fba"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127392" name="name50346aa55ea171688"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53366aa55ea17168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425"/>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34846aa55ea171b57"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40046aa55ea171d3c"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561329" name="name15276aa55ea17b9d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246aa55ea17b9d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9421"/>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426"/>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9426"/>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9426"/>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0744417" name="name40676aa55ea189c5c"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16556aa55ea189c5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653276" name="name87206aa55ea194710"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38006aa55ea19470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963061" name="name33476aa55ea19bc1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796aa55ea19bc0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1536aa55ea19c484"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549748" name="name30016aa55ea1a472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6436aa55ea1a472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34216aa55ea1a4bfa"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83676aa55ea1a516d"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089973" name="name21716aa55ea1aff2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1996aa55ea1aff2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19427"/>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428"/>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19428"/>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19428"/>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19428"/>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955092" name="name91016aa55ea1c8f8d"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23886aa55ea1c8f8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1239898" name="name91186aa55ea1d449b"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35096aa55ea1d449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920795" name="name72166aa55ea1dca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736aa55ea1dca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5456aa55ea1dd2c9"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646362" name="name79876aa55ea1e484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296aa55ea1e48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53476aa55ea1e51db" w:history="1">
              <w:r>
                <w:rPr>
                  <w:rStyle w:val="DefaultParagraphFontPHPDOCX"/>
                  <w:b/>
                  <w:bCs/>
                  <w:color w:val="0000FF"/>
                  <w:position w:val="-2"/>
                  <w:sz w:val="20"/>
                  <w:szCs w:val="20"/>
                  <w:u w:val="single" w:color=""/>
                </w:rPr>
                <w:t xml:space="preserve">Par. 6.5 DISPOSAL and SCRAPPING</w:t>
              </w:r>
            </w:hyperlink>
          </w:p>
          <w:p/>
          <w:p/>
          <w:p/>
          <w:p/>
          <w:p>
            <w:pPr>
              <w:numPr>
                <w:ilvl w:val="0"/>
                <w:numId w:val="19429"/>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19429"/>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19429"/>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19429"/>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82618" name="name65976aa55ea1f1b3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586aa55ea1f1b31"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19430"/>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19430"/>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19430"/>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19431"/>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8163667" name="name18326aa55ea20b81e"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89046aa55ea20b81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265435" name="name20526aa55ea21aa80"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73796aa55ea21aa7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313844" name="name87266aa55ea22296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486aa55ea222966"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7926aa55ea222e88"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19432"/>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9432"/>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9432"/>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19432"/>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19432"/>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229011" name="name28946aa55ea231410"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64946aa55ea23140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0918963" name="name10566aa55ea23cdd1"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3286aa55ea23cdc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19433"/>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19434"/>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421"/>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9421"/>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434">
    <w:multiLevelType w:val="hybridMultilevel"/>
    <w:lvl w:ilvl="0" w:tplc="40045394">
      <w:start w:val="1"/>
      <w:numFmt w:val="decimal"/>
      <w:lvlText w:val="%1."/>
      <w:lvlJc w:val="left"/>
      <w:pPr>
        <w:ind w:left="720" w:hanging="360"/>
      </w:pPr>
    </w:lvl>
    <w:lvl w:ilvl="1" w:tplc="40045394" w:tentative="1">
      <w:start w:val="1"/>
      <w:numFmt w:val="lowerLetter"/>
      <w:lvlText w:val="%2."/>
      <w:lvlJc w:val="left"/>
      <w:pPr>
        <w:ind w:left="1440" w:hanging="360"/>
      </w:pPr>
    </w:lvl>
    <w:lvl w:ilvl="2" w:tplc="40045394" w:tentative="1">
      <w:start w:val="1"/>
      <w:numFmt w:val="lowerRoman"/>
      <w:lvlText w:val="%3."/>
      <w:lvlJc w:val="right"/>
      <w:pPr>
        <w:ind w:left="2160" w:hanging="180"/>
      </w:pPr>
    </w:lvl>
    <w:lvl w:ilvl="3" w:tplc="40045394" w:tentative="1">
      <w:start w:val="1"/>
      <w:numFmt w:val="decimal"/>
      <w:lvlText w:val="%4."/>
      <w:lvlJc w:val="left"/>
      <w:pPr>
        <w:ind w:left="2880" w:hanging="360"/>
      </w:pPr>
    </w:lvl>
    <w:lvl w:ilvl="4" w:tplc="40045394" w:tentative="1">
      <w:start w:val="1"/>
      <w:numFmt w:val="lowerLetter"/>
      <w:lvlText w:val="%5."/>
      <w:lvlJc w:val="left"/>
      <w:pPr>
        <w:ind w:left="3600" w:hanging="360"/>
      </w:pPr>
    </w:lvl>
    <w:lvl w:ilvl="5" w:tplc="40045394" w:tentative="1">
      <w:start w:val="1"/>
      <w:numFmt w:val="lowerRoman"/>
      <w:lvlText w:val="%6."/>
      <w:lvlJc w:val="right"/>
      <w:pPr>
        <w:ind w:left="4320" w:hanging="180"/>
      </w:pPr>
    </w:lvl>
    <w:lvl w:ilvl="6" w:tplc="40045394" w:tentative="1">
      <w:start w:val="1"/>
      <w:numFmt w:val="decimal"/>
      <w:lvlText w:val="%7."/>
      <w:lvlJc w:val="left"/>
      <w:pPr>
        <w:ind w:left="5040" w:hanging="360"/>
      </w:pPr>
    </w:lvl>
    <w:lvl w:ilvl="7" w:tplc="40045394" w:tentative="1">
      <w:start w:val="1"/>
      <w:numFmt w:val="lowerLetter"/>
      <w:lvlText w:val="%8."/>
      <w:lvlJc w:val="left"/>
      <w:pPr>
        <w:ind w:left="5760" w:hanging="360"/>
      </w:pPr>
    </w:lvl>
    <w:lvl w:ilvl="8" w:tplc="40045394" w:tentative="1">
      <w:start w:val="1"/>
      <w:numFmt w:val="lowerRoman"/>
      <w:lvlText w:val="%9."/>
      <w:lvlJc w:val="right"/>
      <w:pPr>
        <w:ind w:left="6480" w:hanging="180"/>
      </w:pPr>
    </w:lvl>
  </w:abstractNum>
  <w:abstractNum w:abstractNumId="19433">
    <w:multiLevelType w:val="hybridMultilevel"/>
    <w:lvl w:ilvl="0" w:tplc="92386213">
      <w:start w:val="1"/>
      <w:numFmt w:val="decimal"/>
      <w:lvlText w:val="%1."/>
      <w:lvlJc w:val="left"/>
      <w:pPr>
        <w:ind w:left="720" w:hanging="360"/>
      </w:pPr>
    </w:lvl>
    <w:lvl w:ilvl="1" w:tplc="92386213" w:tentative="1">
      <w:start w:val="1"/>
      <w:numFmt w:val="lowerLetter"/>
      <w:lvlText w:val="%2."/>
      <w:lvlJc w:val="left"/>
      <w:pPr>
        <w:ind w:left="1440" w:hanging="360"/>
      </w:pPr>
    </w:lvl>
    <w:lvl w:ilvl="2" w:tplc="92386213" w:tentative="1">
      <w:start w:val="1"/>
      <w:numFmt w:val="lowerRoman"/>
      <w:lvlText w:val="%3."/>
      <w:lvlJc w:val="right"/>
      <w:pPr>
        <w:ind w:left="2160" w:hanging="180"/>
      </w:pPr>
    </w:lvl>
    <w:lvl w:ilvl="3" w:tplc="92386213" w:tentative="1">
      <w:start w:val="1"/>
      <w:numFmt w:val="decimal"/>
      <w:lvlText w:val="%4."/>
      <w:lvlJc w:val="left"/>
      <w:pPr>
        <w:ind w:left="2880" w:hanging="360"/>
      </w:pPr>
    </w:lvl>
    <w:lvl w:ilvl="4" w:tplc="92386213" w:tentative="1">
      <w:start w:val="1"/>
      <w:numFmt w:val="lowerLetter"/>
      <w:lvlText w:val="%5."/>
      <w:lvlJc w:val="left"/>
      <w:pPr>
        <w:ind w:left="3600" w:hanging="360"/>
      </w:pPr>
    </w:lvl>
    <w:lvl w:ilvl="5" w:tplc="92386213" w:tentative="1">
      <w:start w:val="1"/>
      <w:numFmt w:val="lowerRoman"/>
      <w:lvlText w:val="%6."/>
      <w:lvlJc w:val="right"/>
      <w:pPr>
        <w:ind w:left="4320" w:hanging="180"/>
      </w:pPr>
    </w:lvl>
    <w:lvl w:ilvl="6" w:tplc="92386213" w:tentative="1">
      <w:start w:val="1"/>
      <w:numFmt w:val="decimal"/>
      <w:lvlText w:val="%7."/>
      <w:lvlJc w:val="left"/>
      <w:pPr>
        <w:ind w:left="5040" w:hanging="360"/>
      </w:pPr>
    </w:lvl>
    <w:lvl w:ilvl="7" w:tplc="92386213" w:tentative="1">
      <w:start w:val="1"/>
      <w:numFmt w:val="lowerLetter"/>
      <w:lvlText w:val="%8."/>
      <w:lvlJc w:val="left"/>
      <w:pPr>
        <w:ind w:left="5760" w:hanging="360"/>
      </w:pPr>
    </w:lvl>
    <w:lvl w:ilvl="8" w:tplc="92386213" w:tentative="1">
      <w:start w:val="1"/>
      <w:numFmt w:val="lowerRoman"/>
      <w:lvlText w:val="%9."/>
      <w:lvlJc w:val="right"/>
      <w:pPr>
        <w:ind w:left="6480" w:hanging="180"/>
      </w:pPr>
    </w:lvl>
  </w:abstractNum>
  <w:abstractNum w:abstractNumId="19432">
    <w:multiLevelType w:val="hybridMultilevel"/>
    <w:lvl w:ilvl="0" w:tplc="25006763">
      <w:start w:val="1"/>
      <w:numFmt w:val="decimal"/>
      <w:lvlText w:val="%1."/>
      <w:lvlJc w:val="left"/>
      <w:pPr>
        <w:ind w:left="720" w:hanging="360"/>
      </w:pPr>
    </w:lvl>
    <w:lvl w:ilvl="1" w:tplc="25006763" w:tentative="1">
      <w:start w:val="1"/>
      <w:numFmt w:val="lowerLetter"/>
      <w:lvlText w:val="%2."/>
      <w:lvlJc w:val="left"/>
      <w:pPr>
        <w:ind w:left="1440" w:hanging="360"/>
      </w:pPr>
    </w:lvl>
    <w:lvl w:ilvl="2" w:tplc="25006763" w:tentative="1">
      <w:start w:val="1"/>
      <w:numFmt w:val="lowerRoman"/>
      <w:lvlText w:val="%3."/>
      <w:lvlJc w:val="right"/>
      <w:pPr>
        <w:ind w:left="2160" w:hanging="180"/>
      </w:pPr>
    </w:lvl>
    <w:lvl w:ilvl="3" w:tplc="25006763" w:tentative="1">
      <w:start w:val="1"/>
      <w:numFmt w:val="decimal"/>
      <w:lvlText w:val="%4."/>
      <w:lvlJc w:val="left"/>
      <w:pPr>
        <w:ind w:left="2880" w:hanging="360"/>
      </w:pPr>
    </w:lvl>
    <w:lvl w:ilvl="4" w:tplc="25006763" w:tentative="1">
      <w:start w:val="1"/>
      <w:numFmt w:val="lowerLetter"/>
      <w:lvlText w:val="%5."/>
      <w:lvlJc w:val="left"/>
      <w:pPr>
        <w:ind w:left="3600" w:hanging="360"/>
      </w:pPr>
    </w:lvl>
    <w:lvl w:ilvl="5" w:tplc="25006763" w:tentative="1">
      <w:start w:val="1"/>
      <w:numFmt w:val="lowerRoman"/>
      <w:lvlText w:val="%6."/>
      <w:lvlJc w:val="right"/>
      <w:pPr>
        <w:ind w:left="4320" w:hanging="180"/>
      </w:pPr>
    </w:lvl>
    <w:lvl w:ilvl="6" w:tplc="25006763" w:tentative="1">
      <w:start w:val="1"/>
      <w:numFmt w:val="decimal"/>
      <w:lvlText w:val="%7."/>
      <w:lvlJc w:val="left"/>
      <w:pPr>
        <w:ind w:left="5040" w:hanging="360"/>
      </w:pPr>
    </w:lvl>
    <w:lvl w:ilvl="7" w:tplc="25006763" w:tentative="1">
      <w:start w:val="1"/>
      <w:numFmt w:val="lowerLetter"/>
      <w:lvlText w:val="%8."/>
      <w:lvlJc w:val="left"/>
      <w:pPr>
        <w:ind w:left="5760" w:hanging="360"/>
      </w:pPr>
    </w:lvl>
    <w:lvl w:ilvl="8" w:tplc="25006763" w:tentative="1">
      <w:start w:val="1"/>
      <w:numFmt w:val="lowerRoman"/>
      <w:lvlText w:val="%9."/>
      <w:lvlJc w:val="right"/>
      <w:pPr>
        <w:ind w:left="6480" w:hanging="180"/>
      </w:pPr>
    </w:lvl>
  </w:abstractNum>
  <w:abstractNum w:abstractNumId="19431">
    <w:multiLevelType w:val="hybridMultilevel"/>
    <w:lvl w:ilvl="0" w:tplc="45294410">
      <w:start w:val="1"/>
      <w:numFmt w:val="decimal"/>
      <w:lvlText w:val="%1."/>
      <w:lvlJc w:val="left"/>
      <w:pPr>
        <w:ind w:left="720" w:hanging="360"/>
      </w:pPr>
    </w:lvl>
    <w:lvl w:ilvl="1" w:tplc="45294410" w:tentative="1">
      <w:start w:val="1"/>
      <w:numFmt w:val="lowerLetter"/>
      <w:lvlText w:val="%2."/>
      <w:lvlJc w:val="left"/>
      <w:pPr>
        <w:ind w:left="1440" w:hanging="360"/>
      </w:pPr>
    </w:lvl>
    <w:lvl w:ilvl="2" w:tplc="45294410" w:tentative="1">
      <w:start w:val="1"/>
      <w:numFmt w:val="lowerRoman"/>
      <w:lvlText w:val="%3."/>
      <w:lvlJc w:val="right"/>
      <w:pPr>
        <w:ind w:left="2160" w:hanging="180"/>
      </w:pPr>
    </w:lvl>
    <w:lvl w:ilvl="3" w:tplc="45294410" w:tentative="1">
      <w:start w:val="1"/>
      <w:numFmt w:val="decimal"/>
      <w:lvlText w:val="%4."/>
      <w:lvlJc w:val="left"/>
      <w:pPr>
        <w:ind w:left="2880" w:hanging="360"/>
      </w:pPr>
    </w:lvl>
    <w:lvl w:ilvl="4" w:tplc="45294410" w:tentative="1">
      <w:start w:val="1"/>
      <w:numFmt w:val="lowerLetter"/>
      <w:lvlText w:val="%5."/>
      <w:lvlJc w:val="left"/>
      <w:pPr>
        <w:ind w:left="3600" w:hanging="360"/>
      </w:pPr>
    </w:lvl>
    <w:lvl w:ilvl="5" w:tplc="45294410" w:tentative="1">
      <w:start w:val="1"/>
      <w:numFmt w:val="lowerRoman"/>
      <w:lvlText w:val="%6."/>
      <w:lvlJc w:val="right"/>
      <w:pPr>
        <w:ind w:left="4320" w:hanging="180"/>
      </w:pPr>
    </w:lvl>
    <w:lvl w:ilvl="6" w:tplc="45294410" w:tentative="1">
      <w:start w:val="1"/>
      <w:numFmt w:val="decimal"/>
      <w:lvlText w:val="%7."/>
      <w:lvlJc w:val="left"/>
      <w:pPr>
        <w:ind w:left="5040" w:hanging="360"/>
      </w:pPr>
    </w:lvl>
    <w:lvl w:ilvl="7" w:tplc="45294410" w:tentative="1">
      <w:start w:val="1"/>
      <w:numFmt w:val="lowerLetter"/>
      <w:lvlText w:val="%8."/>
      <w:lvlJc w:val="left"/>
      <w:pPr>
        <w:ind w:left="5760" w:hanging="360"/>
      </w:pPr>
    </w:lvl>
    <w:lvl w:ilvl="8" w:tplc="45294410" w:tentative="1">
      <w:start w:val="1"/>
      <w:numFmt w:val="lowerRoman"/>
      <w:lvlText w:val="%9."/>
      <w:lvlJc w:val="right"/>
      <w:pPr>
        <w:ind w:left="6480" w:hanging="180"/>
      </w:pPr>
    </w:lvl>
  </w:abstractNum>
  <w:abstractNum w:abstractNumId="19430">
    <w:multiLevelType w:val="hybridMultilevel"/>
    <w:lvl w:ilvl="0" w:tplc="80881372">
      <w:start w:val="1"/>
      <w:numFmt w:val="decimal"/>
      <w:lvlText w:val="%1."/>
      <w:lvlJc w:val="left"/>
      <w:pPr>
        <w:ind w:left="720" w:hanging="360"/>
      </w:pPr>
    </w:lvl>
    <w:lvl w:ilvl="1" w:tplc="80881372" w:tentative="1">
      <w:start w:val="1"/>
      <w:numFmt w:val="lowerLetter"/>
      <w:lvlText w:val="%2."/>
      <w:lvlJc w:val="left"/>
      <w:pPr>
        <w:ind w:left="1440" w:hanging="360"/>
      </w:pPr>
    </w:lvl>
    <w:lvl w:ilvl="2" w:tplc="80881372" w:tentative="1">
      <w:start w:val="1"/>
      <w:numFmt w:val="lowerRoman"/>
      <w:lvlText w:val="%3."/>
      <w:lvlJc w:val="right"/>
      <w:pPr>
        <w:ind w:left="2160" w:hanging="180"/>
      </w:pPr>
    </w:lvl>
    <w:lvl w:ilvl="3" w:tplc="80881372" w:tentative="1">
      <w:start w:val="1"/>
      <w:numFmt w:val="decimal"/>
      <w:lvlText w:val="%4."/>
      <w:lvlJc w:val="left"/>
      <w:pPr>
        <w:ind w:left="2880" w:hanging="360"/>
      </w:pPr>
    </w:lvl>
    <w:lvl w:ilvl="4" w:tplc="80881372" w:tentative="1">
      <w:start w:val="1"/>
      <w:numFmt w:val="lowerLetter"/>
      <w:lvlText w:val="%5."/>
      <w:lvlJc w:val="left"/>
      <w:pPr>
        <w:ind w:left="3600" w:hanging="360"/>
      </w:pPr>
    </w:lvl>
    <w:lvl w:ilvl="5" w:tplc="80881372" w:tentative="1">
      <w:start w:val="1"/>
      <w:numFmt w:val="lowerRoman"/>
      <w:lvlText w:val="%6."/>
      <w:lvlJc w:val="right"/>
      <w:pPr>
        <w:ind w:left="4320" w:hanging="180"/>
      </w:pPr>
    </w:lvl>
    <w:lvl w:ilvl="6" w:tplc="80881372" w:tentative="1">
      <w:start w:val="1"/>
      <w:numFmt w:val="decimal"/>
      <w:lvlText w:val="%7."/>
      <w:lvlJc w:val="left"/>
      <w:pPr>
        <w:ind w:left="5040" w:hanging="360"/>
      </w:pPr>
    </w:lvl>
    <w:lvl w:ilvl="7" w:tplc="80881372" w:tentative="1">
      <w:start w:val="1"/>
      <w:numFmt w:val="lowerLetter"/>
      <w:lvlText w:val="%8."/>
      <w:lvlJc w:val="left"/>
      <w:pPr>
        <w:ind w:left="5760" w:hanging="360"/>
      </w:pPr>
    </w:lvl>
    <w:lvl w:ilvl="8" w:tplc="80881372" w:tentative="1">
      <w:start w:val="1"/>
      <w:numFmt w:val="lowerRoman"/>
      <w:lvlText w:val="%9."/>
      <w:lvlJc w:val="right"/>
      <w:pPr>
        <w:ind w:left="6480" w:hanging="180"/>
      </w:pPr>
    </w:lvl>
  </w:abstractNum>
  <w:abstractNum w:abstractNumId="19429">
    <w:multiLevelType w:val="hybridMultilevel"/>
    <w:lvl w:ilvl="0" w:tplc="68421691">
      <w:start w:val="1"/>
      <w:numFmt w:val="decimal"/>
      <w:lvlText w:val="%1."/>
      <w:lvlJc w:val="left"/>
      <w:pPr>
        <w:ind w:left="720" w:hanging="360"/>
      </w:pPr>
    </w:lvl>
    <w:lvl w:ilvl="1" w:tplc="68421691" w:tentative="1">
      <w:start w:val="1"/>
      <w:numFmt w:val="lowerLetter"/>
      <w:lvlText w:val="%2."/>
      <w:lvlJc w:val="left"/>
      <w:pPr>
        <w:ind w:left="1440" w:hanging="360"/>
      </w:pPr>
    </w:lvl>
    <w:lvl w:ilvl="2" w:tplc="68421691" w:tentative="1">
      <w:start w:val="1"/>
      <w:numFmt w:val="lowerRoman"/>
      <w:lvlText w:val="%3."/>
      <w:lvlJc w:val="right"/>
      <w:pPr>
        <w:ind w:left="2160" w:hanging="180"/>
      </w:pPr>
    </w:lvl>
    <w:lvl w:ilvl="3" w:tplc="68421691" w:tentative="1">
      <w:start w:val="1"/>
      <w:numFmt w:val="decimal"/>
      <w:lvlText w:val="%4."/>
      <w:lvlJc w:val="left"/>
      <w:pPr>
        <w:ind w:left="2880" w:hanging="360"/>
      </w:pPr>
    </w:lvl>
    <w:lvl w:ilvl="4" w:tplc="68421691" w:tentative="1">
      <w:start w:val="1"/>
      <w:numFmt w:val="lowerLetter"/>
      <w:lvlText w:val="%5."/>
      <w:lvlJc w:val="left"/>
      <w:pPr>
        <w:ind w:left="3600" w:hanging="360"/>
      </w:pPr>
    </w:lvl>
    <w:lvl w:ilvl="5" w:tplc="68421691" w:tentative="1">
      <w:start w:val="1"/>
      <w:numFmt w:val="lowerRoman"/>
      <w:lvlText w:val="%6."/>
      <w:lvlJc w:val="right"/>
      <w:pPr>
        <w:ind w:left="4320" w:hanging="180"/>
      </w:pPr>
    </w:lvl>
    <w:lvl w:ilvl="6" w:tplc="68421691" w:tentative="1">
      <w:start w:val="1"/>
      <w:numFmt w:val="decimal"/>
      <w:lvlText w:val="%7."/>
      <w:lvlJc w:val="left"/>
      <w:pPr>
        <w:ind w:left="5040" w:hanging="360"/>
      </w:pPr>
    </w:lvl>
    <w:lvl w:ilvl="7" w:tplc="68421691" w:tentative="1">
      <w:start w:val="1"/>
      <w:numFmt w:val="lowerLetter"/>
      <w:lvlText w:val="%8."/>
      <w:lvlJc w:val="left"/>
      <w:pPr>
        <w:ind w:left="5760" w:hanging="360"/>
      </w:pPr>
    </w:lvl>
    <w:lvl w:ilvl="8" w:tplc="68421691" w:tentative="1">
      <w:start w:val="1"/>
      <w:numFmt w:val="lowerRoman"/>
      <w:lvlText w:val="%9."/>
      <w:lvlJc w:val="right"/>
      <w:pPr>
        <w:ind w:left="6480" w:hanging="180"/>
      </w:pPr>
    </w:lvl>
  </w:abstractNum>
  <w:abstractNum w:abstractNumId="19428">
    <w:multiLevelType w:val="hybridMultilevel"/>
    <w:lvl w:ilvl="0" w:tplc="67202967">
      <w:start w:val="1"/>
      <w:numFmt w:val="decimal"/>
      <w:lvlText w:val="%1."/>
      <w:lvlJc w:val="left"/>
      <w:pPr>
        <w:ind w:left="720" w:hanging="360"/>
      </w:pPr>
    </w:lvl>
    <w:lvl w:ilvl="1" w:tplc="67202967" w:tentative="1">
      <w:start w:val="1"/>
      <w:numFmt w:val="lowerLetter"/>
      <w:lvlText w:val="%2."/>
      <w:lvlJc w:val="left"/>
      <w:pPr>
        <w:ind w:left="1440" w:hanging="360"/>
      </w:pPr>
    </w:lvl>
    <w:lvl w:ilvl="2" w:tplc="67202967" w:tentative="1">
      <w:start w:val="1"/>
      <w:numFmt w:val="lowerRoman"/>
      <w:lvlText w:val="%3."/>
      <w:lvlJc w:val="right"/>
      <w:pPr>
        <w:ind w:left="2160" w:hanging="180"/>
      </w:pPr>
    </w:lvl>
    <w:lvl w:ilvl="3" w:tplc="67202967" w:tentative="1">
      <w:start w:val="1"/>
      <w:numFmt w:val="decimal"/>
      <w:lvlText w:val="%4."/>
      <w:lvlJc w:val="left"/>
      <w:pPr>
        <w:ind w:left="2880" w:hanging="360"/>
      </w:pPr>
    </w:lvl>
    <w:lvl w:ilvl="4" w:tplc="67202967" w:tentative="1">
      <w:start w:val="1"/>
      <w:numFmt w:val="lowerLetter"/>
      <w:lvlText w:val="%5."/>
      <w:lvlJc w:val="left"/>
      <w:pPr>
        <w:ind w:left="3600" w:hanging="360"/>
      </w:pPr>
    </w:lvl>
    <w:lvl w:ilvl="5" w:tplc="67202967" w:tentative="1">
      <w:start w:val="1"/>
      <w:numFmt w:val="lowerRoman"/>
      <w:lvlText w:val="%6."/>
      <w:lvlJc w:val="right"/>
      <w:pPr>
        <w:ind w:left="4320" w:hanging="180"/>
      </w:pPr>
    </w:lvl>
    <w:lvl w:ilvl="6" w:tplc="67202967" w:tentative="1">
      <w:start w:val="1"/>
      <w:numFmt w:val="decimal"/>
      <w:lvlText w:val="%7."/>
      <w:lvlJc w:val="left"/>
      <w:pPr>
        <w:ind w:left="5040" w:hanging="360"/>
      </w:pPr>
    </w:lvl>
    <w:lvl w:ilvl="7" w:tplc="67202967" w:tentative="1">
      <w:start w:val="1"/>
      <w:numFmt w:val="lowerLetter"/>
      <w:lvlText w:val="%8."/>
      <w:lvlJc w:val="left"/>
      <w:pPr>
        <w:ind w:left="5760" w:hanging="360"/>
      </w:pPr>
    </w:lvl>
    <w:lvl w:ilvl="8" w:tplc="67202967" w:tentative="1">
      <w:start w:val="1"/>
      <w:numFmt w:val="lowerRoman"/>
      <w:lvlText w:val="%9."/>
      <w:lvlJc w:val="right"/>
      <w:pPr>
        <w:ind w:left="6480" w:hanging="180"/>
      </w:pPr>
    </w:lvl>
  </w:abstractNum>
  <w:abstractNum w:abstractNumId="19427">
    <w:multiLevelType w:val="hybridMultilevel"/>
    <w:lvl w:ilvl="0" w:tplc="46842998">
      <w:start w:val="1"/>
      <w:numFmt w:val="decimal"/>
      <w:lvlText w:val="%1."/>
      <w:lvlJc w:val="left"/>
      <w:pPr>
        <w:ind w:left="720" w:hanging="360"/>
      </w:pPr>
    </w:lvl>
    <w:lvl w:ilvl="1" w:tplc="46842998" w:tentative="1">
      <w:start w:val="1"/>
      <w:numFmt w:val="lowerLetter"/>
      <w:lvlText w:val="%2."/>
      <w:lvlJc w:val="left"/>
      <w:pPr>
        <w:ind w:left="1440" w:hanging="360"/>
      </w:pPr>
    </w:lvl>
    <w:lvl w:ilvl="2" w:tplc="46842998" w:tentative="1">
      <w:start w:val="1"/>
      <w:numFmt w:val="lowerRoman"/>
      <w:lvlText w:val="%3."/>
      <w:lvlJc w:val="right"/>
      <w:pPr>
        <w:ind w:left="2160" w:hanging="180"/>
      </w:pPr>
    </w:lvl>
    <w:lvl w:ilvl="3" w:tplc="46842998" w:tentative="1">
      <w:start w:val="1"/>
      <w:numFmt w:val="decimal"/>
      <w:lvlText w:val="%4."/>
      <w:lvlJc w:val="left"/>
      <w:pPr>
        <w:ind w:left="2880" w:hanging="360"/>
      </w:pPr>
    </w:lvl>
    <w:lvl w:ilvl="4" w:tplc="46842998" w:tentative="1">
      <w:start w:val="1"/>
      <w:numFmt w:val="lowerLetter"/>
      <w:lvlText w:val="%5."/>
      <w:lvlJc w:val="left"/>
      <w:pPr>
        <w:ind w:left="3600" w:hanging="360"/>
      </w:pPr>
    </w:lvl>
    <w:lvl w:ilvl="5" w:tplc="46842998" w:tentative="1">
      <w:start w:val="1"/>
      <w:numFmt w:val="lowerRoman"/>
      <w:lvlText w:val="%6."/>
      <w:lvlJc w:val="right"/>
      <w:pPr>
        <w:ind w:left="4320" w:hanging="180"/>
      </w:pPr>
    </w:lvl>
    <w:lvl w:ilvl="6" w:tplc="46842998" w:tentative="1">
      <w:start w:val="1"/>
      <w:numFmt w:val="decimal"/>
      <w:lvlText w:val="%7."/>
      <w:lvlJc w:val="left"/>
      <w:pPr>
        <w:ind w:left="5040" w:hanging="360"/>
      </w:pPr>
    </w:lvl>
    <w:lvl w:ilvl="7" w:tplc="46842998" w:tentative="1">
      <w:start w:val="1"/>
      <w:numFmt w:val="lowerLetter"/>
      <w:lvlText w:val="%8."/>
      <w:lvlJc w:val="left"/>
      <w:pPr>
        <w:ind w:left="5760" w:hanging="360"/>
      </w:pPr>
    </w:lvl>
    <w:lvl w:ilvl="8" w:tplc="46842998" w:tentative="1">
      <w:start w:val="1"/>
      <w:numFmt w:val="lowerRoman"/>
      <w:lvlText w:val="%9."/>
      <w:lvlJc w:val="right"/>
      <w:pPr>
        <w:ind w:left="6480" w:hanging="180"/>
      </w:pPr>
    </w:lvl>
  </w:abstractNum>
  <w:abstractNum w:abstractNumId="19426">
    <w:multiLevelType w:val="hybridMultilevel"/>
    <w:lvl w:ilvl="0" w:tplc="60945089">
      <w:start w:val="1"/>
      <w:numFmt w:val="decimal"/>
      <w:lvlText w:val="%1."/>
      <w:lvlJc w:val="left"/>
      <w:pPr>
        <w:ind w:left="720" w:hanging="360"/>
      </w:pPr>
    </w:lvl>
    <w:lvl w:ilvl="1" w:tplc="60945089" w:tentative="1">
      <w:start w:val="1"/>
      <w:numFmt w:val="lowerLetter"/>
      <w:lvlText w:val="%2."/>
      <w:lvlJc w:val="left"/>
      <w:pPr>
        <w:ind w:left="1440" w:hanging="360"/>
      </w:pPr>
    </w:lvl>
    <w:lvl w:ilvl="2" w:tplc="60945089" w:tentative="1">
      <w:start w:val="1"/>
      <w:numFmt w:val="lowerRoman"/>
      <w:lvlText w:val="%3."/>
      <w:lvlJc w:val="right"/>
      <w:pPr>
        <w:ind w:left="2160" w:hanging="180"/>
      </w:pPr>
    </w:lvl>
    <w:lvl w:ilvl="3" w:tplc="60945089" w:tentative="1">
      <w:start w:val="1"/>
      <w:numFmt w:val="decimal"/>
      <w:lvlText w:val="%4."/>
      <w:lvlJc w:val="left"/>
      <w:pPr>
        <w:ind w:left="2880" w:hanging="360"/>
      </w:pPr>
    </w:lvl>
    <w:lvl w:ilvl="4" w:tplc="60945089" w:tentative="1">
      <w:start w:val="1"/>
      <w:numFmt w:val="lowerLetter"/>
      <w:lvlText w:val="%5."/>
      <w:lvlJc w:val="left"/>
      <w:pPr>
        <w:ind w:left="3600" w:hanging="360"/>
      </w:pPr>
    </w:lvl>
    <w:lvl w:ilvl="5" w:tplc="60945089" w:tentative="1">
      <w:start w:val="1"/>
      <w:numFmt w:val="lowerRoman"/>
      <w:lvlText w:val="%6."/>
      <w:lvlJc w:val="right"/>
      <w:pPr>
        <w:ind w:left="4320" w:hanging="180"/>
      </w:pPr>
    </w:lvl>
    <w:lvl w:ilvl="6" w:tplc="60945089" w:tentative="1">
      <w:start w:val="1"/>
      <w:numFmt w:val="decimal"/>
      <w:lvlText w:val="%7."/>
      <w:lvlJc w:val="left"/>
      <w:pPr>
        <w:ind w:left="5040" w:hanging="360"/>
      </w:pPr>
    </w:lvl>
    <w:lvl w:ilvl="7" w:tplc="60945089" w:tentative="1">
      <w:start w:val="1"/>
      <w:numFmt w:val="lowerLetter"/>
      <w:lvlText w:val="%8."/>
      <w:lvlJc w:val="left"/>
      <w:pPr>
        <w:ind w:left="5760" w:hanging="360"/>
      </w:pPr>
    </w:lvl>
    <w:lvl w:ilvl="8" w:tplc="60945089" w:tentative="1">
      <w:start w:val="1"/>
      <w:numFmt w:val="lowerRoman"/>
      <w:lvlText w:val="%9."/>
      <w:lvlJc w:val="right"/>
      <w:pPr>
        <w:ind w:left="6480" w:hanging="180"/>
      </w:pPr>
    </w:lvl>
  </w:abstractNum>
  <w:abstractNum w:abstractNumId="19425">
    <w:multiLevelType w:val="hybridMultilevel"/>
    <w:lvl w:ilvl="0" w:tplc="52679506">
      <w:start w:val="1"/>
      <w:numFmt w:val="decimal"/>
      <w:lvlText w:val="%1."/>
      <w:lvlJc w:val="left"/>
      <w:pPr>
        <w:ind w:left="720" w:hanging="360"/>
      </w:pPr>
    </w:lvl>
    <w:lvl w:ilvl="1" w:tplc="52679506" w:tentative="1">
      <w:start w:val="1"/>
      <w:numFmt w:val="lowerLetter"/>
      <w:lvlText w:val="%2."/>
      <w:lvlJc w:val="left"/>
      <w:pPr>
        <w:ind w:left="1440" w:hanging="360"/>
      </w:pPr>
    </w:lvl>
    <w:lvl w:ilvl="2" w:tplc="52679506" w:tentative="1">
      <w:start w:val="1"/>
      <w:numFmt w:val="lowerRoman"/>
      <w:lvlText w:val="%3."/>
      <w:lvlJc w:val="right"/>
      <w:pPr>
        <w:ind w:left="2160" w:hanging="180"/>
      </w:pPr>
    </w:lvl>
    <w:lvl w:ilvl="3" w:tplc="52679506" w:tentative="1">
      <w:start w:val="1"/>
      <w:numFmt w:val="decimal"/>
      <w:lvlText w:val="%4."/>
      <w:lvlJc w:val="left"/>
      <w:pPr>
        <w:ind w:left="2880" w:hanging="360"/>
      </w:pPr>
    </w:lvl>
    <w:lvl w:ilvl="4" w:tplc="52679506" w:tentative="1">
      <w:start w:val="1"/>
      <w:numFmt w:val="lowerLetter"/>
      <w:lvlText w:val="%5."/>
      <w:lvlJc w:val="left"/>
      <w:pPr>
        <w:ind w:left="3600" w:hanging="360"/>
      </w:pPr>
    </w:lvl>
    <w:lvl w:ilvl="5" w:tplc="52679506" w:tentative="1">
      <w:start w:val="1"/>
      <w:numFmt w:val="lowerRoman"/>
      <w:lvlText w:val="%6."/>
      <w:lvlJc w:val="right"/>
      <w:pPr>
        <w:ind w:left="4320" w:hanging="180"/>
      </w:pPr>
    </w:lvl>
    <w:lvl w:ilvl="6" w:tplc="52679506" w:tentative="1">
      <w:start w:val="1"/>
      <w:numFmt w:val="decimal"/>
      <w:lvlText w:val="%7."/>
      <w:lvlJc w:val="left"/>
      <w:pPr>
        <w:ind w:left="5040" w:hanging="360"/>
      </w:pPr>
    </w:lvl>
    <w:lvl w:ilvl="7" w:tplc="52679506" w:tentative="1">
      <w:start w:val="1"/>
      <w:numFmt w:val="lowerLetter"/>
      <w:lvlText w:val="%8."/>
      <w:lvlJc w:val="left"/>
      <w:pPr>
        <w:ind w:left="5760" w:hanging="360"/>
      </w:pPr>
    </w:lvl>
    <w:lvl w:ilvl="8" w:tplc="52679506" w:tentative="1">
      <w:start w:val="1"/>
      <w:numFmt w:val="lowerRoman"/>
      <w:lvlText w:val="%9."/>
      <w:lvlJc w:val="right"/>
      <w:pPr>
        <w:ind w:left="6480" w:hanging="180"/>
      </w:pPr>
    </w:lvl>
  </w:abstractNum>
  <w:abstractNum w:abstractNumId="19424">
    <w:multiLevelType w:val="hybridMultilevel"/>
    <w:lvl w:ilvl="0" w:tplc="93188801">
      <w:start w:val="1"/>
      <w:numFmt w:val="decimal"/>
      <w:lvlText w:val="%1."/>
      <w:lvlJc w:val="left"/>
      <w:pPr>
        <w:ind w:left="720" w:hanging="360"/>
      </w:pPr>
    </w:lvl>
    <w:lvl w:ilvl="1" w:tplc="93188801" w:tentative="1">
      <w:start w:val="1"/>
      <w:numFmt w:val="lowerLetter"/>
      <w:lvlText w:val="%2."/>
      <w:lvlJc w:val="left"/>
      <w:pPr>
        <w:ind w:left="1440" w:hanging="360"/>
      </w:pPr>
    </w:lvl>
    <w:lvl w:ilvl="2" w:tplc="93188801" w:tentative="1">
      <w:start w:val="1"/>
      <w:numFmt w:val="lowerRoman"/>
      <w:lvlText w:val="%3."/>
      <w:lvlJc w:val="right"/>
      <w:pPr>
        <w:ind w:left="2160" w:hanging="180"/>
      </w:pPr>
    </w:lvl>
    <w:lvl w:ilvl="3" w:tplc="93188801" w:tentative="1">
      <w:start w:val="1"/>
      <w:numFmt w:val="decimal"/>
      <w:lvlText w:val="%4."/>
      <w:lvlJc w:val="left"/>
      <w:pPr>
        <w:ind w:left="2880" w:hanging="360"/>
      </w:pPr>
    </w:lvl>
    <w:lvl w:ilvl="4" w:tplc="93188801" w:tentative="1">
      <w:start w:val="1"/>
      <w:numFmt w:val="lowerLetter"/>
      <w:lvlText w:val="%5."/>
      <w:lvlJc w:val="left"/>
      <w:pPr>
        <w:ind w:left="3600" w:hanging="360"/>
      </w:pPr>
    </w:lvl>
    <w:lvl w:ilvl="5" w:tplc="93188801" w:tentative="1">
      <w:start w:val="1"/>
      <w:numFmt w:val="lowerRoman"/>
      <w:lvlText w:val="%6."/>
      <w:lvlJc w:val="right"/>
      <w:pPr>
        <w:ind w:left="4320" w:hanging="180"/>
      </w:pPr>
    </w:lvl>
    <w:lvl w:ilvl="6" w:tplc="93188801" w:tentative="1">
      <w:start w:val="1"/>
      <w:numFmt w:val="decimal"/>
      <w:lvlText w:val="%7."/>
      <w:lvlJc w:val="left"/>
      <w:pPr>
        <w:ind w:left="5040" w:hanging="360"/>
      </w:pPr>
    </w:lvl>
    <w:lvl w:ilvl="7" w:tplc="93188801" w:tentative="1">
      <w:start w:val="1"/>
      <w:numFmt w:val="lowerLetter"/>
      <w:lvlText w:val="%8."/>
      <w:lvlJc w:val="left"/>
      <w:pPr>
        <w:ind w:left="5760" w:hanging="360"/>
      </w:pPr>
    </w:lvl>
    <w:lvl w:ilvl="8" w:tplc="93188801" w:tentative="1">
      <w:start w:val="1"/>
      <w:numFmt w:val="lowerRoman"/>
      <w:lvlText w:val="%9."/>
      <w:lvlJc w:val="right"/>
      <w:pPr>
        <w:ind w:left="6480" w:hanging="180"/>
      </w:pPr>
    </w:lvl>
  </w:abstractNum>
  <w:abstractNum w:abstractNumId="19423">
    <w:multiLevelType w:val="hybridMultilevel"/>
    <w:lvl w:ilvl="0" w:tplc="61472247">
      <w:start w:val="1"/>
      <w:numFmt w:val="decimal"/>
      <w:lvlText w:val="%1."/>
      <w:lvlJc w:val="left"/>
      <w:pPr>
        <w:ind w:left="720" w:hanging="360"/>
      </w:pPr>
    </w:lvl>
    <w:lvl w:ilvl="1" w:tplc="61472247" w:tentative="1">
      <w:start w:val="1"/>
      <w:numFmt w:val="lowerLetter"/>
      <w:lvlText w:val="%2."/>
      <w:lvlJc w:val="left"/>
      <w:pPr>
        <w:ind w:left="1440" w:hanging="360"/>
      </w:pPr>
    </w:lvl>
    <w:lvl w:ilvl="2" w:tplc="61472247" w:tentative="1">
      <w:start w:val="1"/>
      <w:numFmt w:val="lowerRoman"/>
      <w:lvlText w:val="%3."/>
      <w:lvlJc w:val="right"/>
      <w:pPr>
        <w:ind w:left="2160" w:hanging="180"/>
      </w:pPr>
    </w:lvl>
    <w:lvl w:ilvl="3" w:tplc="61472247" w:tentative="1">
      <w:start w:val="1"/>
      <w:numFmt w:val="decimal"/>
      <w:lvlText w:val="%4."/>
      <w:lvlJc w:val="left"/>
      <w:pPr>
        <w:ind w:left="2880" w:hanging="360"/>
      </w:pPr>
    </w:lvl>
    <w:lvl w:ilvl="4" w:tplc="61472247" w:tentative="1">
      <w:start w:val="1"/>
      <w:numFmt w:val="lowerLetter"/>
      <w:lvlText w:val="%5."/>
      <w:lvlJc w:val="left"/>
      <w:pPr>
        <w:ind w:left="3600" w:hanging="360"/>
      </w:pPr>
    </w:lvl>
    <w:lvl w:ilvl="5" w:tplc="61472247" w:tentative="1">
      <w:start w:val="1"/>
      <w:numFmt w:val="lowerRoman"/>
      <w:lvlText w:val="%6."/>
      <w:lvlJc w:val="right"/>
      <w:pPr>
        <w:ind w:left="4320" w:hanging="180"/>
      </w:pPr>
    </w:lvl>
    <w:lvl w:ilvl="6" w:tplc="61472247" w:tentative="1">
      <w:start w:val="1"/>
      <w:numFmt w:val="decimal"/>
      <w:lvlText w:val="%7."/>
      <w:lvlJc w:val="left"/>
      <w:pPr>
        <w:ind w:left="5040" w:hanging="360"/>
      </w:pPr>
    </w:lvl>
    <w:lvl w:ilvl="7" w:tplc="61472247" w:tentative="1">
      <w:start w:val="1"/>
      <w:numFmt w:val="lowerLetter"/>
      <w:lvlText w:val="%8."/>
      <w:lvlJc w:val="left"/>
      <w:pPr>
        <w:ind w:left="5760" w:hanging="360"/>
      </w:pPr>
    </w:lvl>
    <w:lvl w:ilvl="8" w:tplc="61472247" w:tentative="1">
      <w:start w:val="1"/>
      <w:numFmt w:val="lowerRoman"/>
      <w:lvlText w:val="%9."/>
      <w:lvlJc w:val="right"/>
      <w:pPr>
        <w:ind w:left="6480" w:hanging="180"/>
      </w:pPr>
    </w:lvl>
  </w:abstractNum>
  <w:abstractNum w:abstractNumId="19422">
    <w:multiLevelType w:val="hybridMultilevel"/>
    <w:lvl w:ilvl="0" w:tplc="16151162">
      <w:start w:val="1"/>
      <w:numFmt w:val="decimal"/>
      <w:lvlText w:val="%1."/>
      <w:lvlJc w:val="left"/>
      <w:pPr>
        <w:ind w:left="720" w:hanging="360"/>
      </w:pPr>
    </w:lvl>
    <w:lvl w:ilvl="1" w:tplc="16151162" w:tentative="1">
      <w:start w:val="1"/>
      <w:numFmt w:val="lowerLetter"/>
      <w:lvlText w:val="%2."/>
      <w:lvlJc w:val="left"/>
      <w:pPr>
        <w:ind w:left="1440" w:hanging="360"/>
      </w:pPr>
    </w:lvl>
    <w:lvl w:ilvl="2" w:tplc="16151162" w:tentative="1">
      <w:start w:val="1"/>
      <w:numFmt w:val="lowerRoman"/>
      <w:lvlText w:val="%3."/>
      <w:lvlJc w:val="right"/>
      <w:pPr>
        <w:ind w:left="2160" w:hanging="180"/>
      </w:pPr>
    </w:lvl>
    <w:lvl w:ilvl="3" w:tplc="16151162" w:tentative="1">
      <w:start w:val="1"/>
      <w:numFmt w:val="decimal"/>
      <w:lvlText w:val="%4."/>
      <w:lvlJc w:val="left"/>
      <w:pPr>
        <w:ind w:left="2880" w:hanging="360"/>
      </w:pPr>
    </w:lvl>
    <w:lvl w:ilvl="4" w:tplc="16151162" w:tentative="1">
      <w:start w:val="1"/>
      <w:numFmt w:val="lowerLetter"/>
      <w:lvlText w:val="%5."/>
      <w:lvlJc w:val="left"/>
      <w:pPr>
        <w:ind w:left="3600" w:hanging="360"/>
      </w:pPr>
    </w:lvl>
    <w:lvl w:ilvl="5" w:tplc="16151162" w:tentative="1">
      <w:start w:val="1"/>
      <w:numFmt w:val="lowerRoman"/>
      <w:lvlText w:val="%6."/>
      <w:lvlJc w:val="right"/>
      <w:pPr>
        <w:ind w:left="4320" w:hanging="180"/>
      </w:pPr>
    </w:lvl>
    <w:lvl w:ilvl="6" w:tplc="16151162" w:tentative="1">
      <w:start w:val="1"/>
      <w:numFmt w:val="decimal"/>
      <w:lvlText w:val="%7."/>
      <w:lvlJc w:val="left"/>
      <w:pPr>
        <w:ind w:left="5040" w:hanging="360"/>
      </w:pPr>
    </w:lvl>
    <w:lvl w:ilvl="7" w:tplc="16151162" w:tentative="1">
      <w:start w:val="1"/>
      <w:numFmt w:val="lowerLetter"/>
      <w:lvlText w:val="%8."/>
      <w:lvlJc w:val="left"/>
      <w:pPr>
        <w:ind w:left="5760" w:hanging="360"/>
      </w:pPr>
    </w:lvl>
    <w:lvl w:ilvl="8" w:tplc="16151162" w:tentative="1">
      <w:start w:val="1"/>
      <w:numFmt w:val="lowerRoman"/>
      <w:lvlText w:val="%9."/>
      <w:lvlJc w:val="right"/>
      <w:pPr>
        <w:ind w:left="6480" w:hanging="180"/>
      </w:pPr>
    </w:lvl>
  </w:abstractNum>
  <w:abstractNum w:abstractNumId="19421">
    <w:multiLevelType w:val="hybridMultilevel"/>
    <w:lvl w:ilvl="0" w:tplc="38838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421">
    <w:abstractNumId w:val="19421"/>
  </w:num>
  <w:num w:numId="19422">
    <w:abstractNumId w:val="19422"/>
  </w:num>
  <w:num w:numId="19423">
    <w:abstractNumId w:val="19423"/>
  </w:num>
  <w:num w:numId="19424">
    <w:abstractNumId w:val="19424"/>
  </w:num>
  <w:num w:numId="19425">
    <w:abstractNumId w:val="19425"/>
  </w:num>
  <w:num w:numId="19426">
    <w:abstractNumId w:val="19426"/>
  </w:num>
  <w:num w:numId="19427">
    <w:abstractNumId w:val="19427"/>
  </w:num>
  <w:num w:numId="19428">
    <w:abstractNumId w:val="19428"/>
  </w:num>
  <w:num w:numId="19429">
    <w:abstractNumId w:val="19429"/>
  </w:num>
  <w:num w:numId="19430">
    <w:abstractNumId w:val="19430"/>
  </w:num>
  <w:num w:numId="19431">
    <w:abstractNumId w:val="19431"/>
  </w:num>
  <w:num w:numId="19432">
    <w:abstractNumId w:val="19432"/>
  </w:num>
  <w:num w:numId="19433">
    <w:abstractNumId w:val="19433"/>
  </w:num>
  <w:num w:numId="19434">
    <w:abstractNumId w:val="19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00563422" Type="http://schemas.openxmlformats.org/officeDocument/2006/relationships/comments" Target="comments.xml"/><Relationship Id="rId730952303" Type="http://schemas.microsoft.com/office/2011/relationships/commentsExtended" Target="commentsExtended.xml"/><Relationship Id="rId63804500" Type="http://schemas.openxmlformats.org/officeDocument/2006/relationships/image" Target="media/imgrId63804500.jpg"/><Relationship Id="rId10616aa55ea11c866" Type="http://schemas.openxmlformats.org/officeDocument/2006/relationships/hyperlink" Target="https://iservice.lombardini.it/jsp/Template2/manuale.jsp?id=59&amp;parent=1972" TargetMode="External"/><Relationship Id="rId16006aa55ea127b5e" Type="http://schemas.openxmlformats.org/officeDocument/2006/relationships/hyperlink" Target="https://iservice.lombardini.it/jsp/Template2/manuale.jsp?id=2545&amp;parent=1972" TargetMode="External"/><Relationship Id="rId86016aa55ea160241" Type="http://schemas.openxmlformats.org/officeDocument/2006/relationships/hyperlink" Target="https://iservice.lombardini.it/jsp/Template2/manuale.jsp?id=88&amp;parent=1972" TargetMode="External"/><Relationship Id="rId30806aa55ea160fba" Type="http://schemas.openxmlformats.org/officeDocument/2006/relationships/hyperlink" Target="https://iservice.lombardini.it/jsp/Template2/manuale.jsp?id=2545&amp;parent=1972" TargetMode="External"/><Relationship Id="rId34846aa55ea171b57" Type="http://schemas.openxmlformats.org/officeDocument/2006/relationships/hyperlink" Target="https://iservice.lombardini.it/jsp/Template2/manuale.jsp?id=2520&amp;parent=1972" TargetMode="External"/><Relationship Id="rId40046aa55ea171d3c" Type="http://schemas.openxmlformats.org/officeDocument/2006/relationships/hyperlink" Target="https://iservice.lombardini.it/jsp/Template2/manuale.jsp?id=2522&amp;parent=1972" TargetMode="External"/><Relationship Id="rId71536aa55ea19c484" Type="http://schemas.openxmlformats.org/officeDocument/2006/relationships/hyperlink" Target="https://iservice.lombardini.it/jsp/Template2/manuale.jsp?id=372&amp;parent=1263" TargetMode="External"/><Relationship Id="rId34216aa55ea1a4bfa" Type="http://schemas.openxmlformats.org/officeDocument/2006/relationships/hyperlink" Target="https://iservice.lombardini.it/jsp/Template2/manuale.jsp?id=2546&amp;parent=1972" TargetMode="External"/><Relationship Id="rId83676aa55ea1a516d" Type="http://schemas.openxmlformats.org/officeDocument/2006/relationships/hyperlink" Target="https://iservice.lombardini.it/jsp/Template2/manuale.jsp?id=88&amp;parent=1972" TargetMode="External"/><Relationship Id="rId25456aa55ea1dd2c9" Type="http://schemas.openxmlformats.org/officeDocument/2006/relationships/hyperlink" Target="https://iservice.lombardini.it/jsp/Template2/manuale.jsp?id=372&amp;parent=1263" TargetMode="External"/><Relationship Id="rId53476aa55ea1e51db" Type="http://schemas.openxmlformats.org/officeDocument/2006/relationships/hyperlink" Target="https://iservice.lombardini.it/jsp/Template2/manuale.jsp?id=88&amp;parent=962" TargetMode="External"/><Relationship Id="rId97926aa55ea222e88" Type="http://schemas.openxmlformats.org/officeDocument/2006/relationships/hyperlink" Target="https://iservice.lombardini.it/jsp/Template2/manuale.jsp?id=372&amp;parent=1263" TargetMode="External"/><Relationship Id="rId58836aa55ea112897" Type="http://schemas.openxmlformats.org/officeDocument/2006/relationships/image" Target="media/imgrId58836aa55ea112897.png"/><Relationship Id="rId89716aa55ea11c336" Type="http://schemas.openxmlformats.org/officeDocument/2006/relationships/image" Target="media/imgrId89716aa55ea11c336.png"/><Relationship Id="rId44556aa55ea1274c3" Type="http://schemas.openxmlformats.org/officeDocument/2006/relationships/image" Target="media/imgrId44556aa55ea1274c3.png"/><Relationship Id="rId30616aa55ea152ba6" Type="http://schemas.openxmlformats.org/officeDocument/2006/relationships/image" Target="media/imgrId30616aa55ea152ba6.png"/><Relationship Id="rId96706aa55ea15f939" Type="http://schemas.openxmlformats.org/officeDocument/2006/relationships/image" Target="media/imgrId96706aa55ea15f939.png"/><Relationship Id="rId53366aa55ea171684" Type="http://schemas.openxmlformats.org/officeDocument/2006/relationships/image" Target="media/imgrId53366aa55ea171684.png"/><Relationship Id="rId76246aa55ea17b9d5" Type="http://schemas.openxmlformats.org/officeDocument/2006/relationships/image" Target="media/imgrId76246aa55ea17b9d5.png"/><Relationship Id="rId16556aa55ea189c58" Type="http://schemas.openxmlformats.org/officeDocument/2006/relationships/image" Target="media/imgrId16556aa55ea189c58.png"/><Relationship Id="rId38006aa55ea19470c" Type="http://schemas.openxmlformats.org/officeDocument/2006/relationships/image" Target="media/imgrId38006aa55ea19470c.png"/><Relationship Id="rId61796aa55ea19bc0d" Type="http://schemas.openxmlformats.org/officeDocument/2006/relationships/image" Target="media/imgrId61796aa55ea19bc0d.jpg"/><Relationship Id="rId46436aa55ea1a472b" Type="http://schemas.openxmlformats.org/officeDocument/2006/relationships/image" Target="media/imgrId46436aa55ea1a472b.png"/><Relationship Id="rId11996aa55ea1aff20" Type="http://schemas.openxmlformats.org/officeDocument/2006/relationships/image" Target="media/imgrId11996aa55ea1aff20.png"/><Relationship Id="rId23886aa55ea1c8f88" Type="http://schemas.openxmlformats.org/officeDocument/2006/relationships/image" Target="media/imgrId23886aa55ea1c8f88.png"/><Relationship Id="rId35096aa55ea1d4497" Type="http://schemas.openxmlformats.org/officeDocument/2006/relationships/image" Target="media/imgrId35096aa55ea1d4497.png"/><Relationship Id="rId15736aa55ea1dcab3" Type="http://schemas.openxmlformats.org/officeDocument/2006/relationships/image" Target="media/imgrId15736aa55ea1dcab3.jpg"/><Relationship Id="rId46296aa55ea1e4841" Type="http://schemas.openxmlformats.org/officeDocument/2006/relationships/image" Target="media/imgrId46296aa55ea1e4841.jpg"/><Relationship Id="rId43586aa55ea1f1b31" Type="http://schemas.openxmlformats.org/officeDocument/2006/relationships/image" Target="media/imgrId43586aa55ea1f1b31.png"/><Relationship Id="rId89046aa55ea20b819" Type="http://schemas.openxmlformats.org/officeDocument/2006/relationships/image" Target="media/imgrId89046aa55ea20b819.png"/><Relationship Id="rId73796aa55ea21aa7c" Type="http://schemas.openxmlformats.org/officeDocument/2006/relationships/image" Target="media/imgrId73796aa55ea21aa7c.png"/><Relationship Id="rId88486aa55ea222966" Type="http://schemas.openxmlformats.org/officeDocument/2006/relationships/image" Target="media/imgrId88486aa55ea222966.png"/><Relationship Id="rId64946aa55ea23140d" Type="http://schemas.openxmlformats.org/officeDocument/2006/relationships/image" Target="media/imgrId64946aa55ea23140d.png"/><Relationship Id="rId93286aa55ea23cdce" Type="http://schemas.openxmlformats.org/officeDocument/2006/relationships/image" Target="media/imgrId93286aa55ea23cdc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804500" Type="http://schemas.openxmlformats.org/officeDocument/2006/relationships/image" Target="media/imgrId6380450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804500" Type="http://schemas.openxmlformats.org/officeDocument/2006/relationships/image" Target="media/imgrId6380450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804500" Type="http://schemas.openxmlformats.org/officeDocument/2006/relationships/image" Target="media/imgrId6380450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804500" Type="http://schemas.openxmlformats.org/officeDocument/2006/relationships/image" Target="media/imgrId6380450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804500" Type="http://schemas.openxmlformats.org/officeDocument/2006/relationships/image" Target="media/imgrId6380450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804500" Type="http://schemas.openxmlformats.org/officeDocument/2006/relationships/image" Target="media/imgrId6380450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