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6031904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191127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7078261" w:name="ctxt"/>
    <w:bookmarkEnd w:id="17078261"/>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6442"/>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6442"/>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6442"/>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6442"/>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6442"/>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644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6442"/>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6442"/>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6442"/>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6442"/>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42066aa63af9e7888"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21106aa63af9e7a21"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6442"/>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57866aa63af9e84ec"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3567532" name="name72176aa63afa046d3" descr="Cap_1_01-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01a.png"/>
                          <pic:cNvPicPr/>
                        </pic:nvPicPr>
                        <pic:blipFill>
                          <a:blip r:embed="rId65146aa63afa046cf"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2078824" name="name22956aa63afa142f1"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89666aa63afa142ed"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1696115" name="name60186aa63afa23e85" descr="Cap_1_03-03a-03b-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03b-03c.png"/>
                          <pic:cNvPicPr/>
                        </pic:nvPicPr>
                        <pic:blipFill>
                          <a:blip r:embed="rId78046aa63afa23e81"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with DOC+DPF+SCR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16785143" name="name90546aa63afa3a8d6"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70956aa63afa3a8d2"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43902972" name="name99236aa63afa493c9"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94576aa63afa493c5"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61957938" name="name17126aa63afa619f0"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97106aa63afa619ec"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12167133" name="name42566aa63afa6f37b"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55526aa63afa6f376"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21434481" name="name12736aa63afa7f50b"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18836aa63afa7f507"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6443">
    <w:multiLevelType w:val="hybridMultilevel"/>
    <w:lvl w:ilvl="0" w:tplc="14876126">
      <w:start w:val="1"/>
      <w:numFmt w:val="decimal"/>
      <w:lvlText w:val="%1."/>
      <w:lvlJc w:val="left"/>
      <w:pPr>
        <w:ind w:left="720" w:hanging="360"/>
      </w:pPr>
    </w:lvl>
    <w:lvl w:ilvl="1" w:tplc="14876126" w:tentative="1">
      <w:start w:val="1"/>
      <w:numFmt w:val="lowerLetter"/>
      <w:lvlText w:val="%2."/>
      <w:lvlJc w:val="left"/>
      <w:pPr>
        <w:ind w:left="1440" w:hanging="360"/>
      </w:pPr>
    </w:lvl>
    <w:lvl w:ilvl="2" w:tplc="14876126" w:tentative="1">
      <w:start w:val="1"/>
      <w:numFmt w:val="lowerRoman"/>
      <w:lvlText w:val="%3."/>
      <w:lvlJc w:val="right"/>
      <w:pPr>
        <w:ind w:left="2160" w:hanging="180"/>
      </w:pPr>
    </w:lvl>
    <w:lvl w:ilvl="3" w:tplc="14876126" w:tentative="1">
      <w:start w:val="1"/>
      <w:numFmt w:val="decimal"/>
      <w:lvlText w:val="%4."/>
      <w:lvlJc w:val="left"/>
      <w:pPr>
        <w:ind w:left="2880" w:hanging="360"/>
      </w:pPr>
    </w:lvl>
    <w:lvl w:ilvl="4" w:tplc="14876126" w:tentative="1">
      <w:start w:val="1"/>
      <w:numFmt w:val="lowerLetter"/>
      <w:lvlText w:val="%5."/>
      <w:lvlJc w:val="left"/>
      <w:pPr>
        <w:ind w:left="3600" w:hanging="360"/>
      </w:pPr>
    </w:lvl>
    <w:lvl w:ilvl="5" w:tplc="14876126" w:tentative="1">
      <w:start w:val="1"/>
      <w:numFmt w:val="lowerRoman"/>
      <w:lvlText w:val="%6."/>
      <w:lvlJc w:val="right"/>
      <w:pPr>
        <w:ind w:left="4320" w:hanging="180"/>
      </w:pPr>
    </w:lvl>
    <w:lvl w:ilvl="6" w:tplc="14876126" w:tentative="1">
      <w:start w:val="1"/>
      <w:numFmt w:val="decimal"/>
      <w:lvlText w:val="%7."/>
      <w:lvlJc w:val="left"/>
      <w:pPr>
        <w:ind w:left="5040" w:hanging="360"/>
      </w:pPr>
    </w:lvl>
    <w:lvl w:ilvl="7" w:tplc="14876126" w:tentative="1">
      <w:start w:val="1"/>
      <w:numFmt w:val="lowerLetter"/>
      <w:lvlText w:val="%8."/>
      <w:lvlJc w:val="left"/>
      <w:pPr>
        <w:ind w:left="5760" w:hanging="360"/>
      </w:pPr>
    </w:lvl>
    <w:lvl w:ilvl="8" w:tplc="14876126" w:tentative="1">
      <w:start w:val="1"/>
      <w:numFmt w:val="lowerRoman"/>
      <w:lvlText w:val="%9."/>
      <w:lvlJc w:val="right"/>
      <w:pPr>
        <w:ind w:left="6480" w:hanging="180"/>
      </w:pPr>
    </w:lvl>
  </w:abstractNum>
  <w:abstractNum w:abstractNumId="26442">
    <w:multiLevelType w:val="hybridMultilevel"/>
    <w:lvl w:ilvl="0" w:tplc="161877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6442">
    <w:abstractNumId w:val="26442"/>
  </w:num>
  <w:num w:numId="26443">
    <w:abstractNumId w:val="264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55665575" Type="http://schemas.openxmlformats.org/officeDocument/2006/relationships/comments" Target="comments.xml"/><Relationship Id="rId377451948" Type="http://schemas.microsoft.com/office/2011/relationships/commentsExtended" Target="commentsExtended.xml"/><Relationship Id="rId61911274" Type="http://schemas.openxmlformats.org/officeDocument/2006/relationships/image" Target="media/imgrId61911274.jpg"/><Relationship Id="rId42066aa63af9e7888" Type="http://schemas.openxmlformats.org/officeDocument/2006/relationships/hyperlink" Target="https://www.engines.rehlko.com/" TargetMode="External"/><Relationship Id="rId21106aa63af9e7a21" Type="http://schemas.openxmlformats.org/officeDocument/2006/relationships/hyperlink" Target="https://www.engines.rehlko.com/dealers" TargetMode="External"/><Relationship Id="rId57866aa63af9e84ec" Type="http://schemas.openxmlformats.org/officeDocument/2006/relationships/hyperlink" Target="https://www.engines.rehlko.com/" TargetMode="External"/><Relationship Id="rId65146aa63afa046cf" Type="http://schemas.openxmlformats.org/officeDocument/2006/relationships/image" Target="media/imgrId65146aa63afa046cf.png"/><Relationship Id="rId89666aa63afa142ed" Type="http://schemas.openxmlformats.org/officeDocument/2006/relationships/image" Target="media/imgrId89666aa63afa142ed.png"/><Relationship Id="rId78046aa63afa23e81" Type="http://schemas.openxmlformats.org/officeDocument/2006/relationships/image" Target="media/imgrId78046aa63afa23e81.png"/><Relationship Id="rId70956aa63afa3a8d2" Type="http://schemas.openxmlformats.org/officeDocument/2006/relationships/image" Target="media/imgrId70956aa63afa3a8d2.png"/><Relationship Id="rId94576aa63afa493c5" Type="http://schemas.openxmlformats.org/officeDocument/2006/relationships/image" Target="media/imgrId94576aa63afa493c5.png"/><Relationship Id="rId97106aa63afa619ec" Type="http://schemas.openxmlformats.org/officeDocument/2006/relationships/image" Target="media/imgrId97106aa63afa619ec.png"/><Relationship Id="rId55526aa63afa6f376" Type="http://schemas.openxmlformats.org/officeDocument/2006/relationships/image" Target="media/imgrId55526aa63afa6f376.png"/><Relationship Id="rId18836aa63afa7f507" Type="http://schemas.openxmlformats.org/officeDocument/2006/relationships/image" Target="media/imgrId18836aa63afa7f50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1911274" Type="http://schemas.openxmlformats.org/officeDocument/2006/relationships/image" Target="media/imgrId6191127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1911274" Type="http://schemas.openxmlformats.org/officeDocument/2006/relationships/image" Target="media/imgrId6191127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1911274" Type="http://schemas.openxmlformats.org/officeDocument/2006/relationships/image" Target="media/imgrId6191127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1911274" Type="http://schemas.openxmlformats.org/officeDocument/2006/relationships/image" Target="media/imgrId6191127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1911274" Type="http://schemas.openxmlformats.org/officeDocument/2006/relationships/image" Target="media/imgrId6191127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1911274" Type="http://schemas.openxmlformats.org/officeDocument/2006/relationships/image" Target="media/imgrId6191127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