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464091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7381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40981" w:name="ctxt"/>
    <w:bookmarkEnd w:id="564098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80050375" name="name39156aa69a55ea8ff"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9576aa69a55ea8fc"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4951511" w:name="result_box"/>
          <w:bookmarkEnd w:id="8495151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2055266" w:name="result_box"/>
          <w:bookmarkEnd w:id="22055266"/>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131313" name="name34436aa69a55f41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026aa69a55f410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0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10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108"/>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10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10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174393" name="name47106aa69a560a51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326aa69a560a51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0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10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108"/>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10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10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29090" name="name90326aa69a5616d9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4006aa69a5616d9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4848603" name="name43576aa69a561e3d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6296aa69a561e3d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3041431" name="name39956aa69a562547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3316aa69a562546e"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08"/>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8108"/>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8108"/>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709686" name="name55946aa69a5632e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516aa69a5632e8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4988731" name="name58666aa69a563c7b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6316aa69a563c7b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108"/>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108"/>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108"/>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6761573" name="name74306aa69a56478c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6976aa69a56478b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6935318" name="name56286aa69a564edd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2036aa69a564edd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0203313" name="name15676aa69a56573f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6576aa69a56573f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4662754" name="name17536aa69a56601e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9736aa69a56601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10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0792627" name="name41326aa69a566f7a1"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95876aa69a566f79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109">
    <w:multiLevelType w:val="hybridMultilevel"/>
    <w:lvl w:ilvl="0" w:tplc="82792284">
      <w:start w:val="1"/>
      <w:numFmt w:val="decimal"/>
      <w:lvlText w:val="%1."/>
      <w:lvlJc w:val="left"/>
      <w:pPr>
        <w:ind w:left="720" w:hanging="360"/>
      </w:pPr>
    </w:lvl>
    <w:lvl w:ilvl="1" w:tplc="82792284" w:tentative="1">
      <w:start w:val="1"/>
      <w:numFmt w:val="lowerLetter"/>
      <w:lvlText w:val="%2."/>
      <w:lvlJc w:val="left"/>
      <w:pPr>
        <w:ind w:left="1440" w:hanging="360"/>
      </w:pPr>
    </w:lvl>
    <w:lvl w:ilvl="2" w:tplc="82792284" w:tentative="1">
      <w:start w:val="1"/>
      <w:numFmt w:val="lowerRoman"/>
      <w:lvlText w:val="%3."/>
      <w:lvlJc w:val="right"/>
      <w:pPr>
        <w:ind w:left="2160" w:hanging="180"/>
      </w:pPr>
    </w:lvl>
    <w:lvl w:ilvl="3" w:tplc="82792284" w:tentative="1">
      <w:start w:val="1"/>
      <w:numFmt w:val="decimal"/>
      <w:lvlText w:val="%4."/>
      <w:lvlJc w:val="left"/>
      <w:pPr>
        <w:ind w:left="2880" w:hanging="360"/>
      </w:pPr>
    </w:lvl>
    <w:lvl w:ilvl="4" w:tplc="82792284" w:tentative="1">
      <w:start w:val="1"/>
      <w:numFmt w:val="lowerLetter"/>
      <w:lvlText w:val="%5."/>
      <w:lvlJc w:val="left"/>
      <w:pPr>
        <w:ind w:left="3600" w:hanging="360"/>
      </w:pPr>
    </w:lvl>
    <w:lvl w:ilvl="5" w:tplc="82792284" w:tentative="1">
      <w:start w:val="1"/>
      <w:numFmt w:val="lowerRoman"/>
      <w:lvlText w:val="%6."/>
      <w:lvlJc w:val="right"/>
      <w:pPr>
        <w:ind w:left="4320" w:hanging="180"/>
      </w:pPr>
    </w:lvl>
    <w:lvl w:ilvl="6" w:tplc="82792284" w:tentative="1">
      <w:start w:val="1"/>
      <w:numFmt w:val="decimal"/>
      <w:lvlText w:val="%7."/>
      <w:lvlJc w:val="left"/>
      <w:pPr>
        <w:ind w:left="5040" w:hanging="360"/>
      </w:pPr>
    </w:lvl>
    <w:lvl w:ilvl="7" w:tplc="82792284" w:tentative="1">
      <w:start w:val="1"/>
      <w:numFmt w:val="lowerLetter"/>
      <w:lvlText w:val="%8."/>
      <w:lvlJc w:val="left"/>
      <w:pPr>
        <w:ind w:left="5760" w:hanging="360"/>
      </w:pPr>
    </w:lvl>
    <w:lvl w:ilvl="8" w:tplc="82792284" w:tentative="1">
      <w:start w:val="1"/>
      <w:numFmt w:val="lowerRoman"/>
      <w:lvlText w:val="%9."/>
      <w:lvlJc w:val="right"/>
      <w:pPr>
        <w:ind w:left="6480" w:hanging="180"/>
      </w:pPr>
    </w:lvl>
  </w:abstractNum>
  <w:abstractNum w:abstractNumId="28108">
    <w:multiLevelType w:val="hybridMultilevel"/>
    <w:lvl w:ilvl="0" w:tplc="95807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108">
    <w:abstractNumId w:val="28108"/>
  </w:num>
  <w:num w:numId="28109">
    <w:abstractNumId w:val="28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1592732" Type="http://schemas.openxmlformats.org/officeDocument/2006/relationships/comments" Target="comments.xml"/><Relationship Id="rId814376488" Type="http://schemas.microsoft.com/office/2011/relationships/commentsExtended" Target="commentsExtended.xml"/><Relationship Id="rId96738101" Type="http://schemas.openxmlformats.org/officeDocument/2006/relationships/image" Target="media/imgrId96738101.jpg"/><Relationship Id="rId29576aa69a55ea8fc" Type="http://schemas.openxmlformats.org/officeDocument/2006/relationships/image" Target="media/imgrId29576aa69a55ea8fc.png"/><Relationship Id="rId78026aa69a55f410c" Type="http://schemas.openxmlformats.org/officeDocument/2006/relationships/image" Target="media/imgrId78026aa69a55f410c.jpg"/><Relationship Id="rId10326aa69a560a512" Type="http://schemas.openxmlformats.org/officeDocument/2006/relationships/image" Target="media/imgrId10326aa69a560a512.jpg"/><Relationship Id="rId44006aa69a5616d96" Type="http://schemas.openxmlformats.org/officeDocument/2006/relationships/image" Target="media/imgrId44006aa69a5616d96.jpg"/><Relationship Id="rId46296aa69a561e3d4" Type="http://schemas.openxmlformats.org/officeDocument/2006/relationships/image" Target="media/imgrId46296aa69a561e3d4.jpg"/><Relationship Id="rId13316aa69a562546e" Type="http://schemas.openxmlformats.org/officeDocument/2006/relationships/image" Target="media/imgrId13316aa69a562546e.jpg"/><Relationship Id="rId14516aa69a5632e88" Type="http://schemas.openxmlformats.org/officeDocument/2006/relationships/image" Target="media/imgrId14516aa69a5632e88.png"/><Relationship Id="rId96316aa69a563c7b9" Type="http://schemas.openxmlformats.org/officeDocument/2006/relationships/image" Target="media/imgrId96316aa69a563c7b9.png"/><Relationship Id="rId46976aa69a56478bd" Type="http://schemas.openxmlformats.org/officeDocument/2006/relationships/image" Target="media/imgrId46976aa69a56478bd.jpg"/><Relationship Id="rId42036aa69a564eddb" Type="http://schemas.openxmlformats.org/officeDocument/2006/relationships/image" Target="media/imgrId42036aa69a564eddb.jpg"/><Relationship Id="rId66576aa69a56573fa" Type="http://schemas.openxmlformats.org/officeDocument/2006/relationships/image" Target="media/imgrId66576aa69a56573fa.jpg"/><Relationship Id="rId29736aa69a56601e6" Type="http://schemas.openxmlformats.org/officeDocument/2006/relationships/image" Target="media/imgrId29736aa69a56601e6.png"/><Relationship Id="rId95876aa69a566f79d" Type="http://schemas.openxmlformats.org/officeDocument/2006/relationships/image" Target="media/imgrId95876aa69a566f79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738101" Type="http://schemas.openxmlformats.org/officeDocument/2006/relationships/image" Target="media/imgrId967381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