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268433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58798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3856128" w:name="ctxt"/>
    <w:bookmarkEnd w:id="6385612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55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955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55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8536aa6aca3299d4"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3456aa6aca329b7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955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80236aa6aca32a84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8092056" name="name50936aa6aca345925"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2246aa6aca34592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47217417" name="name17656aa6aca34fe40"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80946aa6aca34fe3b"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7814938" name="name11256aa6aca371f8a"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83786aa6aca371f85"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1280555" name="name74916aa6aca38734a"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69286aa6aca38734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4413965" name="name10106aa6aca39b23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6996aa6aca39b231"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69095838" name="name48646aa6aca3b0b7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7456aa6aca3b0b7b"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0803626" name="name21806aa6aca3c11c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8936aa6aca3c11c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3113838" name="name76766aa6aca3cc949"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6106aa6aca3cc94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2250783" name="name82726aa6aca3d89b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8576aa6aca3d89b7"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559">
    <w:multiLevelType w:val="hybridMultilevel"/>
    <w:lvl w:ilvl="0" w:tplc="30094240">
      <w:start w:val="1"/>
      <w:numFmt w:val="decimal"/>
      <w:lvlText w:val="%1."/>
      <w:lvlJc w:val="left"/>
      <w:pPr>
        <w:ind w:left="720" w:hanging="360"/>
      </w:pPr>
    </w:lvl>
    <w:lvl w:ilvl="1" w:tplc="30094240" w:tentative="1">
      <w:start w:val="1"/>
      <w:numFmt w:val="lowerLetter"/>
      <w:lvlText w:val="%2."/>
      <w:lvlJc w:val="left"/>
      <w:pPr>
        <w:ind w:left="1440" w:hanging="360"/>
      </w:pPr>
    </w:lvl>
    <w:lvl w:ilvl="2" w:tplc="30094240" w:tentative="1">
      <w:start w:val="1"/>
      <w:numFmt w:val="lowerRoman"/>
      <w:lvlText w:val="%3."/>
      <w:lvlJc w:val="right"/>
      <w:pPr>
        <w:ind w:left="2160" w:hanging="180"/>
      </w:pPr>
    </w:lvl>
    <w:lvl w:ilvl="3" w:tplc="30094240" w:tentative="1">
      <w:start w:val="1"/>
      <w:numFmt w:val="decimal"/>
      <w:lvlText w:val="%4."/>
      <w:lvlJc w:val="left"/>
      <w:pPr>
        <w:ind w:left="2880" w:hanging="360"/>
      </w:pPr>
    </w:lvl>
    <w:lvl w:ilvl="4" w:tplc="30094240" w:tentative="1">
      <w:start w:val="1"/>
      <w:numFmt w:val="lowerLetter"/>
      <w:lvlText w:val="%5."/>
      <w:lvlJc w:val="left"/>
      <w:pPr>
        <w:ind w:left="3600" w:hanging="360"/>
      </w:pPr>
    </w:lvl>
    <w:lvl w:ilvl="5" w:tplc="30094240" w:tentative="1">
      <w:start w:val="1"/>
      <w:numFmt w:val="lowerRoman"/>
      <w:lvlText w:val="%6."/>
      <w:lvlJc w:val="right"/>
      <w:pPr>
        <w:ind w:left="4320" w:hanging="180"/>
      </w:pPr>
    </w:lvl>
    <w:lvl w:ilvl="6" w:tplc="30094240" w:tentative="1">
      <w:start w:val="1"/>
      <w:numFmt w:val="decimal"/>
      <w:lvlText w:val="%7."/>
      <w:lvlJc w:val="left"/>
      <w:pPr>
        <w:ind w:left="5040" w:hanging="360"/>
      </w:pPr>
    </w:lvl>
    <w:lvl w:ilvl="7" w:tplc="30094240" w:tentative="1">
      <w:start w:val="1"/>
      <w:numFmt w:val="lowerLetter"/>
      <w:lvlText w:val="%8."/>
      <w:lvlJc w:val="left"/>
      <w:pPr>
        <w:ind w:left="5760" w:hanging="360"/>
      </w:pPr>
    </w:lvl>
    <w:lvl w:ilvl="8" w:tplc="30094240" w:tentative="1">
      <w:start w:val="1"/>
      <w:numFmt w:val="lowerRoman"/>
      <w:lvlText w:val="%9."/>
      <w:lvlJc w:val="right"/>
      <w:pPr>
        <w:ind w:left="6480" w:hanging="180"/>
      </w:pPr>
    </w:lvl>
  </w:abstractNum>
  <w:abstractNum w:abstractNumId="29558">
    <w:multiLevelType w:val="hybridMultilevel"/>
    <w:lvl w:ilvl="0" w:tplc="27781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558">
    <w:abstractNumId w:val="29558"/>
  </w:num>
  <w:num w:numId="29559">
    <w:abstractNumId w:val="29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2518304" Type="http://schemas.openxmlformats.org/officeDocument/2006/relationships/comments" Target="comments.xml"/><Relationship Id="rId458879308" Type="http://schemas.microsoft.com/office/2011/relationships/commentsExtended" Target="commentsExtended.xml"/><Relationship Id="rId35587984" Type="http://schemas.openxmlformats.org/officeDocument/2006/relationships/image" Target="media/imgrId35587984.jpg"/><Relationship Id="rId78536aa6aca3299d4" Type="http://schemas.openxmlformats.org/officeDocument/2006/relationships/hyperlink" Target="https://www.engines.rehlko.com/" TargetMode="External"/><Relationship Id="rId33456aa6aca329b7b" Type="http://schemas.openxmlformats.org/officeDocument/2006/relationships/hyperlink" Target="https://www.engines.rehlko.com/dealers" TargetMode="External"/><Relationship Id="rId80236aa6aca32a84a" Type="http://schemas.openxmlformats.org/officeDocument/2006/relationships/hyperlink" Target="https://www.engines.rehlko.com/" TargetMode="External"/><Relationship Id="rId82246aa6aca345921" Type="http://schemas.openxmlformats.org/officeDocument/2006/relationships/image" Target="media/imgrId82246aa6aca345921.png"/><Relationship Id="rId80946aa6aca34fe3b" Type="http://schemas.openxmlformats.org/officeDocument/2006/relationships/image" Target="media/imgrId80946aa6aca34fe3b.png"/><Relationship Id="rId83786aa6aca371f85" Type="http://schemas.openxmlformats.org/officeDocument/2006/relationships/image" Target="media/imgrId83786aa6aca371f85.png"/><Relationship Id="rId69286aa6aca387345" Type="http://schemas.openxmlformats.org/officeDocument/2006/relationships/image" Target="media/imgrId69286aa6aca387345.png"/><Relationship Id="rId96996aa6aca39b231" Type="http://schemas.openxmlformats.org/officeDocument/2006/relationships/image" Target="media/imgrId96996aa6aca39b231.png"/><Relationship Id="rId57456aa6aca3b0b7b" Type="http://schemas.openxmlformats.org/officeDocument/2006/relationships/image" Target="media/imgrId57456aa6aca3b0b7b.png"/><Relationship Id="rId88936aa6aca3c11c8" Type="http://schemas.openxmlformats.org/officeDocument/2006/relationships/image" Target="media/imgrId88936aa6aca3c11c8.png"/><Relationship Id="rId86106aa6aca3cc945" Type="http://schemas.openxmlformats.org/officeDocument/2006/relationships/image" Target="media/imgrId86106aa6aca3cc945.png"/><Relationship Id="rId58576aa6aca3d89b7" Type="http://schemas.openxmlformats.org/officeDocument/2006/relationships/image" Target="media/imgrId58576aa6aca3d89b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587984" Type="http://schemas.openxmlformats.org/officeDocument/2006/relationships/image" Target="media/imgrId3558798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587984" Type="http://schemas.openxmlformats.org/officeDocument/2006/relationships/image" Target="media/imgrId3558798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587984" Type="http://schemas.openxmlformats.org/officeDocument/2006/relationships/image" Target="media/imgrId3558798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587984" Type="http://schemas.openxmlformats.org/officeDocument/2006/relationships/image" Target="media/imgrId3558798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587984" Type="http://schemas.openxmlformats.org/officeDocument/2006/relationships/image" Target="media/imgrId3558798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587984" Type="http://schemas.openxmlformats.org/officeDocument/2006/relationships/image" Target="media/imgrId3558798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