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477-2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 477-2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 477-2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81677" w:name="ctxt"/>
    <w:bookmarkEnd w:id="408167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477-2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Basamento_Portina di Fondo_Asta Livello_Pompa Olio_Lamierati_Piedi_Serie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186aa7a0189b4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a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516aa7a0189ba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a Camme_Regolatore di Giri_Leve Comando Regolatore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006aa7a0189c0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966aa7a0189c6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Aspirazione_Scarico_Testa_Cappello Bilanciere_Valvole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76aa7a0189cd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Avviamento Elettrico_Parti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716aa7a0189d2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906aa7a0189d8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Predisposizione Pompa Oleodinamica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166aa7a0189d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426aa7a0189e4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124">
    <w:multiLevelType w:val="hybridMultilevel"/>
    <w:lvl w:ilvl="0" w:tplc="30198320">
      <w:start w:val="1"/>
      <w:numFmt w:val="decimal"/>
      <w:lvlText w:val="%1."/>
      <w:lvlJc w:val="left"/>
      <w:pPr>
        <w:ind w:left="720" w:hanging="360"/>
      </w:pPr>
    </w:lvl>
    <w:lvl w:ilvl="1" w:tplc="30198320" w:tentative="1">
      <w:start w:val="1"/>
      <w:numFmt w:val="lowerLetter"/>
      <w:lvlText w:val="%2."/>
      <w:lvlJc w:val="left"/>
      <w:pPr>
        <w:ind w:left="1440" w:hanging="360"/>
      </w:pPr>
    </w:lvl>
    <w:lvl w:ilvl="2" w:tplc="30198320" w:tentative="1">
      <w:start w:val="1"/>
      <w:numFmt w:val="lowerRoman"/>
      <w:lvlText w:val="%3."/>
      <w:lvlJc w:val="right"/>
      <w:pPr>
        <w:ind w:left="2160" w:hanging="180"/>
      </w:pPr>
    </w:lvl>
    <w:lvl w:ilvl="3" w:tplc="30198320" w:tentative="1">
      <w:start w:val="1"/>
      <w:numFmt w:val="decimal"/>
      <w:lvlText w:val="%4."/>
      <w:lvlJc w:val="left"/>
      <w:pPr>
        <w:ind w:left="2880" w:hanging="360"/>
      </w:pPr>
    </w:lvl>
    <w:lvl w:ilvl="4" w:tplc="30198320" w:tentative="1">
      <w:start w:val="1"/>
      <w:numFmt w:val="lowerLetter"/>
      <w:lvlText w:val="%5."/>
      <w:lvlJc w:val="left"/>
      <w:pPr>
        <w:ind w:left="3600" w:hanging="360"/>
      </w:pPr>
    </w:lvl>
    <w:lvl w:ilvl="5" w:tplc="30198320" w:tentative="1">
      <w:start w:val="1"/>
      <w:numFmt w:val="lowerRoman"/>
      <w:lvlText w:val="%6."/>
      <w:lvlJc w:val="right"/>
      <w:pPr>
        <w:ind w:left="4320" w:hanging="180"/>
      </w:pPr>
    </w:lvl>
    <w:lvl w:ilvl="6" w:tplc="30198320" w:tentative="1">
      <w:start w:val="1"/>
      <w:numFmt w:val="decimal"/>
      <w:lvlText w:val="%7."/>
      <w:lvlJc w:val="left"/>
      <w:pPr>
        <w:ind w:left="5040" w:hanging="360"/>
      </w:pPr>
    </w:lvl>
    <w:lvl w:ilvl="7" w:tplc="30198320" w:tentative="1">
      <w:start w:val="1"/>
      <w:numFmt w:val="lowerLetter"/>
      <w:lvlText w:val="%8."/>
      <w:lvlJc w:val="left"/>
      <w:pPr>
        <w:ind w:left="5760" w:hanging="360"/>
      </w:pPr>
    </w:lvl>
    <w:lvl w:ilvl="8" w:tplc="30198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3">
    <w:multiLevelType w:val="hybridMultilevel"/>
    <w:lvl w:ilvl="0" w:tplc="80327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123">
    <w:abstractNumId w:val="18123"/>
  </w:num>
  <w:num w:numId="18124">
    <w:abstractNumId w:val="18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3723206" Type="http://schemas.openxmlformats.org/officeDocument/2006/relationships/comments" Target="comments.xml"/><Relationship Id="rId371019514" Type="http://schemas.microsoft.com/office/2011/relationships/commentsExtended" Target="commentsExtended.xml"/><Relationship Id="rId61186aa7a0189b47b" Type="http://schemas.openxmlformats.org/officeDocument/2006/relationships/hyperlink" Target="https://iservice.lombardini.it/documents/Manuals/9214/a_-_basamento--piedi-serie_guarniz.pdf" TargetMode="External"/><Relationship Id="rId24516aa7a0189baa8" Type="http://schemas.openxmlformats.org/officeDocument/2006/relationships/hyperlink" Target="https://iservice.lombardini.it/documents/Manuals/9215/b_-_biella-pistone-albero_gom-volano.pdf" TargetMode="External"/><Relationship Id="rId81006aa7a0189c08f" Type="http://schemas.openxmlformats.org/officeDocument/2006/relationships/hyperlink" Target="https://iservice.lombardini.it/documents/Manuals/9216/c_-_albero_camme-reg_giri-leve_com.pdf" TargetMode="External"/><Relationship Id="rId97966aa7a0189c676" Type="http://schemas.openxmlformats.org/officeDocument/2006/relationships/hyperlink" Target="https://iservice.lombardini.it/documents/Manuals/9217/d_-_circuito_combustibile.pdf" TargetMode="External"/><Relationship Id="rId16976aa7a0189cd03" Type="http://schemas.openxmlformats.org/officeDocument/2006/relationships/hyperlink" Target="https://iservice.lombardini.it/documents/Manuals/9209/e_-_asp-scarico-testa-capp_bil-valvole.pdf" TargetMode="External"/><Relationship Id="rId91716aa7a0189d2ed" Type="http://schemas.openxmlformats.org/officeDocument/2006/relationships/hyperlink" Target="https://iservice.lombardini.it/documents/Manuals/9210/f_-_avv_elettrico-parti_elettriche.pdf" TargetMode="External"/><Relationship Id="rId44906aa7a0189d8dd" Type="http://schemas.openxmlformats.org/officeDocument/2006/relationships/hyperlink" Target="https://iservice.lombardini.it/documents/Manuals/9211/g_-_flangiatura.pdf" TargetMode="External"/><Relationship Id="rId81166aa7a0189debf" Type="http://schemas.openxmlformats.org/officeDocument/2006/relationships/hyperlink" Target="https://iservice.lombardini.it/documents/Manuals/9212/p_-_pred_pompa_oleodinamica.pdf" TargetMode="External"/><Relationship Id="rId35426aa7a0189e4b1" Type="http://schemas.openxmlformats.org/officeDocument/2006/relationships/hyperlink" Target="https://iservice.lombardini.it/documents/Manuals/9213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