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31073086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4264820"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5921313" w:name="ctxt"/>
    <w:bookmarkEnd w:id="5592131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2727"/>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2727"/>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2727"/>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2727"/>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2727"/>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272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2727"/>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2727"/>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2727"/>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2727"/>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58186aa7a113e0733"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73946aa7a113e08d4"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2727"/>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30806aa7a113e1444"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79886794" name="name64636aa7a113f0dc9"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88466aa7a113f0dc4"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80184007" name="name49816aa7a1140575e"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11936aa7a1140575a"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1857200" name="name75896aa7a1141280f"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64446aa7a1141280b"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24286369" name="name58826aa7a114584a0"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55096aa7a1145849c"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74555040" name="name17466aa7a1147bbff"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26976aa7a1147bbfb"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29935317" name="name37646aa7a11492291"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58796aa7a1149228d"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3047481" name="name47466aa7a114a182b"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36316aa7a114a1828"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8050573" name="name33786aa7a114ae330"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30976aa7a114ae32c"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7810745" name="name83536aa7a114bd7b5"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74856aa7a114bd7b1"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2728">
    <w:multiLevelType w:val="hybridMultilevel"/>
    <w:lvl w:ilvl="0" w:tplc="98429024">
      <w:start w:val="1"/>
      <w:numFmt w:val="decimal"/>
      <w:lvlText w:val="%1."/>
      <w:lvlJc w:val="left"/>
      <w:pPr>
        <w:ind w:left="720" w:hanging="360"/>
      </w:pPr>
    </w:lvl>
    <w:lvl w:ilvl="1" w:tplc="98429024" w:tentative="1">
      <w:start w:val="1"/>
      <w:numFmt w:val="lowerLetter"/>
      <w:lvlText w:val="%2."/>
      <w:lvlJc w:val="left"/>
      <w:pPr>
        <w:ind w:left="1440" w:hanging="360"/>
      </w:pPr>
    </w:lvl>
    <w:lvl w:ilvl="2" w:tplc="98429024" w:tentative="1">
      <w:start w:val="1"/>
      <w:numFmt w:val="lowerRoman"/>
      <w:lvlText w:val="%3."/>
      <w:lvlJc w:val="right"/>
      <w:pPr>
        <w:ind w:left="2160" w:hanging="180"/>
      </w:pPr>
    </w:lvl>
    <w:lvl w:ilvl="3" w:tplc="98429024" w:tentative="1">
      <w:start w:val="1"/>
      <w:numFmt w:val="decimal"/>
      <w:lvlText w:val="%4."/>
      <w:lvlJc w:val="left"/>
      <w:pPr>
        <w:ind w:left="2880" w:hanging="360"/>
      </w:pPr>
    </w:lvl>
    <w:lvl w:ilvl="4" w:tplc="98429024" w:tentative="1">
      <w:start w:val="1"/>
      <w:numFmt w:val="lowerLetter"/>
      <w:lvlText w:val="%5."/>
      <w:lvlJc w:val="left"/>
      <w:pPr>
        <w:ind w:left="3600" w:hanging="360"/>
      </w:pPr>
    </w:lvl>
    <w:lvl w:ilvl="5" w:tplc="98429024" w:tentative="1">
      <w:start w:val="1"/>
      <w:numFmt w:val="lowerRoman"/>
      <w:lvlText w:val="%6."/>
      <w:lvlJc w:val="right"/>
      <w:pPr>
        <w:ind w:left="4320" w:hanging="180"/>
      </w:pPr>
    </w:lvl>
    <w:lvl w:ilvl="6" w:tplc="98429024" w:tentative="1">
      <w:start w:val="1"/>
      <w:numFmt w:val="decimal"/>
      <w:lvlText w:val="%7."/>
      <w:lvlJc w:val="left"/>
      <w:pPr>
        <w:ind w:left="5040" w:hanging="360"/>
      </w:pPr>
    </w:lvl>
    <w:lvl w:ilvl="7" w:tplc="98429024" w:tentative="1">
      <w:start w:val="1"/>
      <w:numFmt w:val="lowerLetter"/>
      <w:lvlText w:val="%8."/>
      <w:lvlJc w:val="left"/>
      <w:pPr>
        <w:ind w:left="5760" w:hanging="360"/>
      </w:pPr>
    </w:lvl>
    <w:lvl w:ilvl="8" w:tplc="98429024" w:tentative="1">
      <w:start w:val="1"/>
      <w:numFmt w:val="lowerRoman"/>
      <w:lvlText w:val="%9."/>
      <w:lvlJc w:val="right"/>
      <w:pPr>
        <w:ind w:left="6480" w:hanging="180"/>
      </w:pPr>
    </w:lvl>
  </w:abstractNum>
  <w:abstractNum w:abstractNumId="22727">
    <w:multiLevelType w:val="hybridMultilevel"/>
    <w:lvl w:ilvl="0" w:tplc="35367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2727">
    <w:abstractNumId w:val="22727"/>
  </w:num>
  <w:num w:numId="22728">
    <w:abstractNumId w:val="227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21343768" Type="http://schemas.openxmlformats.org/officeDocument/2006/relationships/comments" Target="comments.xml"/><Relationship Id="rId561122043" Type="http://schemas.microsoft.com/office/2011/relationships/commentsExtended" Target="commentsExtended.xml"/><Relationship Id="rId84264820" Type="http://schemas.openxmlformats.org/officeDocument/2006/relationships/image" Target="media/imgrId84264820.jpg"/><Relationship Id="rId58186aa7a113e0733" Type="http://schemas.openxmlformats.org/officeDocument/2006/relationships/hyperlink" Target="https://www.engines.rehlko.com/" TargetMode="External"/><Relationship Id="rId73946aa7a113e08d4" Type="http://schemas.openxmlformats.org/officeDocument/2006/relationships/hyperlink" Target="https://www.engines.rehlko.com/dealers" TargetMode="External"/><Relationship Id="rId30806aa7a113e1444" Type="http://schemas.openxmlformats.org/officeDocument/2006/relationships/hyperlink" Target="https://www.engines.rehlko.com/" TargetMode="External"/><Relationship Id="rId88466aa7a113f0dc4" Type="http://schemas.openxmlformats.org/officeDocument/2006/relationships/image" Target="media/imgrId88466aa7a113f0dc4.png"/><Relationship Id="rId11936aa7a1140575a" Type="http://schemas.openxmlformats.org/officeDocument/2006/relationships/image" Target="media/imgrId11936aa7a1140575a.png"/><Relationship Id="rId64446aa7a1141280b" Type="http://schemas.openxmlformats.org/officeDocument/2006/relationships/image" Target="media/imgrId64446aa7a1141280b.png"/><Relationship Id="rId55096aa7a1145849c" Type="http://schemas.openxmlformats.org/officeDocument/2006/relationships/image" Target="media/imgrId55096aa7a1145849c.png"/><Relationship Id="rId26976aa7a1147bbfb" Type="http://schemas.openxmlformats.org/officeDocument/2006/relationships/image" Target="media/imgrId26976aa7a1147bbfb.png"/><Relationship Id="rId58796aa7a1149228d" Type="http://schemas.openxmlformats.org/officeDocument/2006/relationships/image" Target="media/imgrId58796aa7a1149228d.png"/><Relationship Id="rId36316aa7a114a1828" Type="http://schemas.openxmlformats.org/officeDocument/2006/relationships/image" Target="media/imgrId36316aa7a114a1828.png"/><Relationship Id="rId30976aa7a114ae32c" Type="http://schemas.openxmlformats.org/officeDocument/2006/relationships/image" Target="media/imgrId30976aa7a114ae32c.png"/><Relationship Id="rId74856aa7a114bd7b1" Type="http://schemas.openxmlformats.org/officeDocument/2006/relationships/image" Target="media/imgrId74856aa7a114bd7b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4264820" Type="http://schemas.openxmlformats.org/officeDocument/2006/relationships/image" Target="media/imgrId8426482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4264820" Type="http://schemas.openxmlformats.org/officeDocument/2006/relationships/image" Target="media/imgrId8426482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4264820" Type="http://schemas.openxmlformats.org/officeDocument/2006/relationships/image" Target="media/imgrId8426482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4264820" Type="http://schemas.openxmlformats.org/officeDocument/2006/relationships/image" Target="media/imgrId8426482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4264820" Type="http://schemas.openxmlformats.org/officeDocument/2006/relationships/image" Target="media/imgrId8426482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4264820" Type="http://schemas.openxmlformats.org/officeDocument/2006/relationships/image" Target="media/imgrId8426482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