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Informatie over onderhoud</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67175368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7255509"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132788" w:name="ctxt"/>
    <w:bookmarkEnd w:id="2132788"/>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9033"/>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963196" name="name68906aa7c611d7d1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926aa7c611d7d1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033"/>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9033"/>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9035"/>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9035"/>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9035"/>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9035"/>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853220" name="name24116aa7c611dee8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416aa7c611dee8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9070819" name="name81096aa7c611ec316"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22696aa7c611ec313"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439314" name="name64016aa7c61201ea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1446aa7c61201ea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9036"/>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9036"/>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9036"/>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9033"/>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9033"/>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9033"/>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9033"/>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73640" name="name40146aa7c612096d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8096aa7c612096d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033"/>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9033"/>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9033"/>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9033"/>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339714" name="name41266aa7c612115e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086aa7c612115d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03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965508" name="name23036aa7c6121aa6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016aa7c6121aa6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033"/>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378816" name="name74226aa7c6122f8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996aa7c6122f8e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03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280889" name="name34416aa7c6123347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176aa7c6123347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033"/>
        </w:numPr>
        <w:spacing w:before="0" w:after="0" w:line="240" w:lineRule="auto"/>
        <w:jc w:val="left"/>
        <w:rPr>
          <w:color w:val="00274C"/>
          <w:sz w:val="20"/>
          <w:szCs w:val="20"/>
        </w:rPr>
      </w:pPr>
      <w:r>
        <w:rPr>
          <w:color w:val="00274C"/>
          <w:sz w:val="20"/>
          <w:szCs w:val="20"/>
          <w:u w:val="none"/>
        </w:rPr>
        <w:t xml:space="preserve">Fill the engine off.</w:t>
      </w:r>
    </w:p>
    <w:p>
      <w:pPr>
        <w:numPr>
          <w:ilvl w:val="0"/>
          <w:numId w:val="9033"/>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9033"/>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9033"/>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9033"/>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9033"/>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9033"/>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9033"/>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879118" name="name52496aa7c6123b2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326aa7c6123b2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037"/>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9037"/>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306211" name="name44536aa7c61247675"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1906aa7c61247672"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38736440" name="name49746aa7c61250305"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9476aa7c6125030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038"/>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903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9038"/>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903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43732836" name="name90266aa7c6125858b"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16056aa7c6125858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399248" name="name30236aa7c612600ae"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16436aa7c612600ab"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4181285" name="name25866aa7c61268975"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6236aa7c6126897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040"/>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9040"/>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528648" name="name72306aa7c61276457"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53646aa7c6127645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795747" name="name34036aa7c61280e12"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22106aa7c61280e0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04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904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9041"/>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904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904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45606602" name="name91486aa7c61289199"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21786aa7c61289195"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2979212" name="name73616aa7c61292399"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56146aa7c61292395"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5616417" name="name24096aa7c61299dbd"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22206aa7c61299dba"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53630767" name="name58946aa7c612a13c8"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16996aa7c612a13c4"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042"/>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904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904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904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255023" name="name73936aa7c612a8af6"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2506aa7c612a8af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5383130" name="name53076aa7c612af901"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81486aa7c612af8fe"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0593228" name="name87476aa7c612b5656"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38576aa7c612b5652"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043484" name="name85366aa7c612bca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406aa7c612bcaa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443518" name="name85356aa7c612c441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966aa7c612c44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043"/>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9043"/>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025378" name="name74626aa7c612cba3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956aa7c612cba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9044"/>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952893" name="name75836aa7c612d3884"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0466aa7c612d388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3617824" name="name80246aa7c612db984"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87806aa7c612db98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92952223" name="name46176aa7c612e48c6"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62956aa7c612e48c2"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9045"/>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040276" name="name82896aa7c612ebdd8"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69096aa7c612ebdd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02597" name="name12676aa7c61302d3b"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83316aa7c61302d37"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15483067" name="name30476aa7c6130b54e"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27096aa7c6130b54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820604" name="name71586aa7c61316633"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70856aa7c6131663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090653" name="name47036aa7c613229af"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16406aa7c613229ab"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747071" name="name59626aa7c613260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856aa7c613260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9046"/>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9046"/>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046"/>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9046"/>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4849940" name="name38356aa7c6132fbd4"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89576aa7c6132fbd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869118" name="name71646aa7c61337a75"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60846aa7c61337a7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191100" name="name61756aa7c6133ed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616aa7c6133ed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062016" name="name83506aa7c6134654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066aa7c613465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9047"/>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904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9047"/>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0332174" name="name96726aa7c6134d46d"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18916aa7c6134d46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93321" name="name20846aa7c613506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326aa7c613506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9033"/>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904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9048"/>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048"/>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829117" name="name43046aa7c61358034"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44426aa7c6135803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6332070" name="name13026aa7c6136049b"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34566aa7c6136049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209734" name="name35476aa7c6136727d"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51496aa7c6136727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9049"/>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9049"/>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9049"/>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3365180" name="name44126aa7c613799d4"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48546aa7c613799d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221779" name="name40346aa7c61385a83"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19986aa7c61385a8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880865" name="name11396aa7c6138c33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176aa7c6138c3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05668" name="name50636aa7c61392f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246aa7c61392f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5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905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051212" name="name30406aa7c6139f1d6"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43636aa7c6139f1d3"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45407773" name="name50566aa7c613a972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4836aa7c613a972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38983308" name="name75766aa7c613ae8c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506aa7c613ae8c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763966" name="name65846aa7c613b99be"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67566aa7c613b99b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051"/>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898840" name="name84496aa7c613c4bc4"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53586aa7c613c4bc2"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70346" name="name16836aa7c613c82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216aa7c613c82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905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905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9053"/>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9053"/>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9053"/>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9053"/>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9053"/>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9053"/>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5887643" name="name60556aa7c613d21ef"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19306aa7c613d21ec"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57194638" name="name65806aa7c613db188"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37116aa7c613db185"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9054"/>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9054"/>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9054"/>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9054"/>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9054"/>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9054"/>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9054"/>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07447" name="name25486aa7c613e4833"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50946aa7c613e483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379205" name="name44236aa7c613ee389"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30886aa7c613ee38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0611857" name="name76556aa7c613f3a73"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23726aa7c613f3a7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68093" name="name96306aa7c6140662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086aa7c614066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9033"/>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9033"/>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9033"/>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9055"/>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9055"/>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9055"/>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9055"/>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9055"/>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9055"/>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9055"/>
        </w:numPr>
        <w:spacing w:before="0" w:after="0" w:line="240" w:lineRule="auto"/>
        <w:jc w:val="left"/>
        <w:rPr>
          <w:color w:val="00274C"/>
          <w:sz w:val="20"/>
          <w:szCs w:val="20"/>
        </w:rPr>
      </w:pPr>
      <w:r>
        <w:rPr>
          <w:color w:val="00274C"/>
          <w:sz w:val="20"/>
          <w:szCs w:val="20"/>
          <w:u w:val="none"/>
        </w:rPr>
        <w:t xml:space="preserve">Turn off the engine.</w:t>
      </w:r>
    </w:p>
    <w:p>
      <w:pPr>
        <w:numPr>
          <w:ilvl w:val="0"/>
          <w:numId w:val="9055"/>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9055"/>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9055"/>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9055"/>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9055"/>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9056"/>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9056"/>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9056"/>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9056"/>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9056"/>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9056"/>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9056"/>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9056"/>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91658" name="name19206aa7c61410d8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6556aa7c61410d8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9033"/>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9056"/>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9056"/>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9056"/>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033"/>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9033"/>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0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056">
    <w:multiLevelType w:val="hybridMultilevel"/>
    <w:lvl w:ilvl="0" w:tplc="84093923">
      <w:start w:val="1"/>
      <w:numFmt w:val="decimal"/>
      <w:lvlText w:val="%1."/>
      <w:lvlJc w:val="left"/>
      <w:pPr>
        <w:ind w:left="720" w:hanging="360"/>
      </w:pPr>
    </w:lvl>
    <w:lvl w:ilvl="1" w:tplc="84093923" w:tentative="1">
      <w:start w:val="1"/>
      <w:numFmt w:val="lowerLetter"/>
      <w:lvlText w:val="%2."/>
      <w:lvlJc w:val="left"/>
      <w:pPr>
        <w:ind w:left="1440" w:hanging="360"/>
      </w:pPr>
    </w:lvl>
    <w:lvl w:ilvl="2" w:tplc="84093923" w:tentative="1">
      <w:start w:val="1"/>
      <w:numFmt w:val="lowerRoman"/>
      <w:lvlText w:val="%3."/>
      <w:lvlJc w:val="right"/>
      <w:pPr>
        <w:ind w:left="2160" w:hanging="180"/>
      </w:pPr>
    </w:lvl>
    <w:lvl w:ilvl="3" w:tplc="84093923" w:tentative="1">
      <w:start w:val="1"/>
      <w:numFmt w:val="decimal"/>
      <w:lvlText w:val="%4."/>
      <w:lvlJc w:val="left"/>
      <w:pPr>
        <w:ind w:left="2880" w:hanging="360"/>
      </w:pPr>
    </w:lvl>
    <w:lvl w:ilvl="4" w:tplc="84093923" w:tentative="1">
      <w:start w:val="1"/>
      <w:numFmt w:val="lowerLetter"/>
      <w:lvlText w:val="%5."/>
      <w:lvlJc w:val="left"/>
      <w:pPr>
        <w:ind w:left="3600" w:hanging="360"/>
      </w:pPr>
    </w:lvl>
    <w:lvl w:ilvl="5" w:tplc="84093923" w:tentative="1">
      <w:start w:val="1"/>
      <w:numFmt w:val="lowerRoman"/>
      <w:lvlText w:val="%6."/>
      <w:lvlJc w:val="right"/>
      <w:pPr>
        <w:ind w:left="4320" w:hanging="180"/>
      </w:pPr>
    </w:lvl>
    <w:lvl w:ilvl="6" w:tplc="84093923" w:tentative="1">
      <w:start w:val="1"/>
      <w:numFmt w:val="decimal"/>
      <w:lvlText w:val="%7."/>
      <w:lvlJc w:val="left"/>
      <w:pPr>
        <w:ind w:left="5040" w:hanging="360"/>
      </w:pPr>
    </w:lvl>
    <w:lvl w:ilvl="7" w:tplc="84093923" w:tentative="1">
      <w:start w:val="1"/>
      <w:numFmt w:val="lowerLetter"/>
      <w:lvlText w:val="%8."/>
      <w:lvlJc w:val="left"/>
      <w:pPr>
        <w:ind w:left="5760" w:hanging="360"/>
      </w:pPr>
    </w:lvl>
    <w:lvl w:ilvl="8" w:tplc="84093923" w:tentative="1">
      <w:start w:val="1"/>
      <w:numFmt w:val="lowerRoman"/>
      <w:lvlText w:val="%9."/>
      <w:lvlJc w:val="right"/>
      <w:pPr>
        <w:ind w:left="6480" w:hanging="180"/>
      </w:pPr>
    </w:lvl>
  </w:abstractNum>
  <w:abstractNum w:abstractNumId="9055">
    <w:multiLevelType w:val="hybridMultilevel"/>
    <w:lvl w:ilvl="0" w:tplc="74001984">
      <w:start w:val="1"/>
      <w:numFmt w:val="decimal"/>
      <w:lvlText w:val="%1."/>
      <w:lvlJc w:val="left"/>
      <w:pPr>
        <w:ind w:left="720" w:hanging="360"/>
      </w:pPr>
    </w:lvl>
    <w:lvl w:ilvl="1" w:tplc="74001984" w:tentative="1">
      <w:start w:val="1"/>
      <w:numFmt w:val="lowerLetter"/>
      <w:lvlText w:val="%2."/>
      <w:lvlJc w:val="left"/>
      <w:pPr>
        <w:ind w:left="1440" w:hanging="360"/>
      </w:pPr>
    </w:lvl>
    <w:lvl w:ilvl="2" w:tplc="74001984" w:tentative="1">
      <w:start w:val="1"/>
      <w:numFmt w:val="lowerRoman"/>
      <w:lvlText w:val="%3."/>
      <w:lvlJc w:val="right"/>
      <w:pPr>
        <w:ind w:left="2160" w:hanging="180"/>
      </w:pPr>
    </w:lvl>
    <w:lvl w:ilvl="3" w:tplc="74001984" w:tentative="1">
      <w:start w:val="1"/>
      <w:numFmt w:val="decimal"/>
      <w:lvlText w:val="%4."/>
      <w:lvlJc w:val="left"/>
      <w:pPr>
        <w:ind w:left="2880" w:hanging="360"/>
      </w:pPr>
    </w:lvl>
    <w:lvl w:ilvl="4" w:tplc="74001984" w:tentative="1">
      <w:start w:val="1"/>
      <w:numFmt w:val="lowerLetter"/>
      <w:lvlText w:val="%5."/>
      <w:lvlJc w:val="left"/>
      <w:pPr>
        <w:ind w:left="3600" w:hanging="360"/>
      </w:pPr>
    </w:lvl>
    <w:lvl w:ilvl="5" w:tplc="74001984" w:tentative="1">
      <w:start w:val="1"/>
      <w:numFmt w:val="lowerRoman"/>
      <w:lvlText w:val="%6."/>
      <w:lvlJc w:val="right"/>
      <w:pPr>
        <w:ind w:left="4320" w:hanging="180"/>
      </w:pPr>
    </w:lvl>
    <w:lvl w:ilvl="6" w:tplc="74001984" w:tentative="1">
      <w:start w:val="1"/>
      <w:numFmt w:val="decimal"/>
      <w:lvlText w:val="%7."/>
      <w:lvlJc w:val="left"/>
      <w:pPr>
        <w:ind w:left="5040" w:hanging="360"/>
      </w:pPr>
    </w:lvl>
    <w:lvl w:ilvl="7" w:tplc="74001984" w:tentative="1">
      <w:start w:val="1"/>
      <w:numFmt w:val="lowerLetter"/>
      <w:lvlText w:val="%8."/>
      <w:lvlJc w:val="left"/>
      <w:pPr>
        <w:ind w:left="5760" w:hanging="360"/>
      </w:pPr>
    </w:lvl>
    <w:lvl w:ilvl="8" w:tplc="74001984" w:tentative="1">
      <w:start w:val="1"/>
      <w:numFmt w:val="lowerRoman"/>
      <w:lvlText w:val="%9."/>
      <w:lvlJc w:val="right"/>
      <w:pPr>
        <w:ind w:left="6480" w:hanging="180"/>
      </w:pPr>
    </w:lvl>
  </w:abstractNum>
  <w:abstractNum w:abstractNumId="9054">
    <w:multiLevelType w:val="hybridMultilevel"/>
    <w:lvl w:ilvl="0" w:tplc="75740317">
      <w:start w:val="1"/>
      <w:numFmt w:val="decimal"/>
      <w:lvlText w:val="%1."/>
      <w:lvlJc w:val="left"/>
      <w:pPr>
        <w:ind w:left="720" w:hanging="360"/>
      </w:pPr>
    </w:lvl>
    <w:lvl w:ilvl="1" w:tplc="75740317" w:tentative="1">
      <w:start w:val="1"/>
      <w:numFmt w:val="decimal"/>
      <w:lvlText w:val="%2."/>
      <w:lvlJc w:val="left"/>
      <w:pPr>
        <w:ind w:left="1440" w:hanging="360"/>
      </w:pPr>
    </w:lvl>
    <w:lvl w:ilvl="2" w:tplc="75740317" w:tentative="1">
      <w:start w:val="1"/>
      <w:numFmt w:val="lowerRoman"/>
      <w:lvlText w:val="%3."/>
      <w:lvlJc w:val="right"/>
      <w:pPr>
        <w:ind w:left="2160" w:hanging="180"/>
      </w:pPr>
    </w:lvl>
    <w:lvl w:ilvl="3" w:tplc="75740317" w:tentative="1">
      <w:start w:val="1"/>
      <w:numFmt w:val="decimal"/>
      <w:lvlText w:val="%4."/>
      <w:lvlJc w:val="left"/>
      <w:pPr>
        <w:ind w:left="2880" w:hanging="360"/>
      </w:pPr>
    </w:lvl>
    <w:lvl w:ilvl="4" w:tplc="75740317" w:tentative="1">
      <w:start w:val="1"/>
      <w:numFmt w:val="lowerLetter"/>
      <w:lvlText w:val="%5."/>
      <w:lvlJc w:val="left"/>
      <w:pPr>
        <w:ind w:left="3600" w:hanging="360"/>
      </w:pPr>
    </w:lvl>
    <w:lvl w:ilvl="5" w:tplc="75740317" w:tentative="1">
      <w:start w:val="1"/>
      <w:numFmt w:val="lowerRoman"/>
      <w:lvlText w:val="%6."/>
      <w:lvlJc w:val="right"/>
      <w:pPr>
        <w:ind w:left="4320" w:hanging="180"/>
      </w:pPr>
    </w:lvl>
    <w:lvl w:ilvl="6" w:tplc="75740317" w:tentative="1">
      <w:start w:val="1"/>
      <w:numFmt w:val="decimal"/>
      <w:lvlText w:val="%7."/>
      <w:lvlJc w:val="left"/>
      <w:pPr>
        <w:ind w:left="5040" w:hanging="360"/>
      </w:pPr>
    </w:lvl>
    <w:lvl w:ilvl="7" w:tplc="75740317" w:tentative="1">
      <w:start w:val="1"/>
      <w:numFmt w:val="lowerLetter"/>
      <w:lvlText w:val="%8."/>
      <w:lvlJc w:val="left"/>
      <w:pPr>
        <w:ind w:left="5760" w:hanging="360"/>
      </w:pPr>
    </w:lvl>
    <w:lvl w:ilvl="8" w:tplc="75740317" w:tentative="1">
      <w:start w:val="1"/>
      <w:numFmt w:val="lowerRoman"/>
      <w:lvlText w:val="%9."/>
      <w:lvlJc w:val="right"/>
      <w:pPr>
        <w:ind w:left="6480" w:hanging="180"/>
      </w:pPr>
    </w:lvl>
  </w:abstractNum>
  <w:abstractNum w:abstractNumId="9053">
    <w:multiLevelType w:val="hybridMultilevel"/>
    <w:lvl w:ilvl="0" w:tplc="87452629">
      <w:start w:val="1"/>
      <w:numFmt w:val="decimal"/>
      <w:lvlText w:val="%1."/>
      <w:lvlJc w:val="left"/>
      <w:pPr>
        <w:ind w:left="720" w:hanging="360"/>
      </w:pPr>
    </w:lvl>
    <w:lvl w:ilvl="1" w:tplc="87452629" w:tentative="1">
      <w:start w:val="1"/>
      <w:numFmt w:val="decimal"/>
      <w:lvlText w:val="%2."/>
      <w:lvlJc w:val="left"/>
      <w:pPr>
        <w:ind w:left="1440" w:hanging="360"/>
      </w:pPr>
    </w:lvl>
    <w:lvl w:ilvl="2" w:tplc="87452629" w:tentative="1">
      <w:start w:val="1"/>
      <w:numFmt w:val="lowerRoman"/>
      <w:lvlText w:val="%3."/>
      <w:lvlJc w:val="right"/>
      <w:pPr>
        <w:ind w:left="2160" w:hanging="180"/>
      </w:pPr>
    </w:lvl>
    <w:lvl w:ilvl="3" w:tplc="87452629" w:tentative="1">
      <w:start w:val="1"/>
      <w:numFmt w:val="decimal"/>
      <w:lvlText w:val="%4."/>
      <w:lvlJc w:val="left"/>
      <w:pPr>
        <w:ind w:left="2880" w:hanging="360"/>
      </w:pPr>
    </w:lvl>
    <w:lvl w:ilvl="4" w:tplc="87452629" w:tentative="1">
      <w:start w:val="1"/>
      <w:numFmt w:val="lowerLetter"/>
      <w:lvlText w:val="%5."/>
      <w:lvlJc w:val="left"/>
      <w:pPr>
        <w:ind w:left="3600" w:hanging="360"/>
      </w:pPr>
    </w:lvl>
    <w:lvl w:ilvl="5" w:tplc="87452629" w:tentative="1">
      <w:start w:val="1"/>
      <w:numFmt w:val="lowerRoman"/>
      <w:lvlText w:val="%6."/>
      <w:lvlJc w:val="right"/>
      <w:pPr>
        <w:ind w:left="4320" w:hanging="180"/>
      </w:pPr>
    </w:lvl>
    <w:lvl w:ilvl="6" w:tplc="87452629" w:tentative="1">
      <w:start w:val="1"/>
      <w:numFmt w:val="decimal"/>
      <w:lvlText w:val="%7."/>
      <w:lvlJc w:val="left"/>
      <w:pPr>
        <w:ind w:left="5040" w:hanging="360"/>
      </w:pPr>
    </w:lvl>
    <w:lvl w:ilvl="7" w:tplc="87452629" w:tentative="1">
      <w:start w:val="1"/>
      <w:numFmt w:val="lowerLetter"/>
      <w:lvlText w:val="%8."/>
      <w:lvlJc w:val="left"/>
      <w:pPr>
        <w:ind w:left="5760" w:hanging="360"/>
      </w:pPr>
    </w:lvl>
    <w:lvl w:ilvl="8" w:tplc="87452629" w:tentative="1">
      <w:start w:val="1"/>
      <w:numFmt w:val="lowerRoman"/>
      <w:lvlText w:val="%9."/>
      <w:lvlJc w:val="right"/>
      <w:pPr>
        <w:ind w:left="6480" w:hanging="180"/>
      </w:pPr>
    </w:lvl>
  </w:abstractNum>
  <w:abstractNum w:abstractNumId="9052">
    <w:multiLevelType w:val="hybridMultilevel"/>
    <w:lvl w:ilvl="0" w:tplc="94807847">
      <w:start w:val="1"/>
      <w:numFmt w:val="decimal"/>
      <w:lvlText w:val="%1."/>
      <w:lvlJc w:val="left"/>
      <w:pPr>
        <w:ind w:left="720" w:hanging="360"/>
      </w:pPr>
    </w:lvl>
    <w:lvl w:ilvl="1" w:tplc="94807847" w:tentative="1">
      <w:start w:val="1"/>
      <w:numFmt w:val="decimal"/>
      <w:lvlText w:val="%2."/>
      <w:lvlJc w:val="left"/>
      <w:pPr>
        <w:ind w:left="1440" w:hanging="360"/>
      </w:pPr>
    </w:lvl>
    <w:lvl w:ilvl="2" w:tplc="94807847" w:tentative="1">
      <w:start w:val="1"/>
      <w:numFmt w:val="lowerRoman"/>
      <w:lvlText w:val="%3."/>
      <w:lvlJc w:val="right"/>
      <w:pPr>
        <w:ind w:left="2160" w:hanging="180"/>
      </w:pPr>
    </w:lvl>
    <w:lvl w:ilvl="3" w:tplc="94807847" w:tentative="1">
      <w:start w:val="1"/>
      <w:numFmt w:val="decimal"/>
      <w:lvlText w:val="%4."/>
      <w:lvlJc w:val="left"/>
      <w:pPr>
        <w:ind w:left="2880" w:hanging="360"/>
      </w:pPr>
    </w:lvl>
    <w:lvl w:ilvl="4" w:tplc="94807847" w:tentative="1">
      <w:start w:val="1"/>
      <w:numFmt w:val="lowerLetter"/>
      <w:lvlText w:val="%5."/>
      <w:lvlJc w:val="left"/>
      <w:pPr>
        <w:ind w:left="3600" w:hanging="360"/>
      </w:pPr>
    </w:lvl>
    <w:lvl w:ilvl="5" w:tplc="94807847" w:tentative="1">
      <w:start w:val="1"/>
      <w:numFmt w:val="lowerRoman"/>
      <w:lvlText w:val="%6."/>
      <w:lvlJc w:val="right"/>
      <w:pPr>
        <w:ind w:left="4320" w:hanging="180"/>
      </w:pPr>
    </w:lvl>
    <w:lvl w:ilvl="6" w:tplc="94807847" w:tentative="1">
      <w:start w:val="1"/>
      <w:numFmt w:val="decimal"/>
      <w:lvlText w:val="%7."/>
      <w:lvlJc w:val="left"/>
      <w:pPr>
        <w:ind w:left="5040" w:hanging="360"/>
      </w:pPr>
    </w:lvl>
    <w:lvl w:ilvl="7" w:tplc="94807847" w:tentative="1">
      <w:start w:val="1"/>
      <w:numFmt w:val="lowerLetter"/>
      <w:lvlText w:val="%8."/>
      <w:lvlJc w:val="left"/>
      <w:pPr>
        <w:ind w:left="5760" w:hanging="360"/>
      </w:pPr>
    </w:lvl>
    <w:lvl w:ilvl="8" w:tplc="94807847" w:tentative="1">
      <w:start w:val="1"/>
      <w:numFmt w:val="lowerRoman"/>
      <w:lvlText w:val="%9."/>
      <w:lvlJc w:val="right"/>
      <w:pPr>
        <w:ind w:left="6480" w:hanging="180"/>
      </w:pPr>
    </w:lvl>
  </w:abstractNum>
  <w:abstractNum w:abstractNumId="9051">
    <w:multiLevelType w:val="hybridMultilevel"/>
    <w:lvl w:ilvl="0" w:tplc="66784306">
      <w:start w:val="1"/>
      <w:numFmt w:val="decimal"/>
      <w:lvlText w:val="%1."/>
      <w:lvlJc w:val="left"/>
      <w:pPr>
        <w:ind w:left="720" w:hanging="360"/>
      </w:pPr>
    </w:lvl>
    <w:lvl w:ilvl="1" w:tplc="66784306" w:tentative="1">
      <w:start w:val="1"/>
      <w:numFmt w:val="lowerLetter"/>
      <w:lvlText w:val="%2."/>
      <w:lvlJc w:val="left"/>
      <w:pPr>
        <w:ind w:left="1440" w:hanging="360"/>
      </w:pPr>
    </w:lvl>
    <w:lvl w:ilvl="2" w:tplc="66784306" w:tentative="1">
      <w:start w:val="1"/>
      <w:numFmt w:val="lowerRoman"/>
      <w:lvlText w:val="%3."/>
      <w:lvlJc w:val="right"/>
      <w:pPr>
        <w:ind w:left="2160" w:hanging="180"/>
      </w:pPr>
    </w:lvl>
    <w:lvl w:ilvl="3" w:tplc="66784306" w:tentative="1">
      <w:start w:val="1"/>
      <w:numFmt w:val="decimal"/>
      <w:lvlText w:val="%4."/>
      <w:lvlJc w:val="left"/>
      <w:pPr>
        <w:ind w:left="2880" w:hanging="360"/>
      </w:pPr>
    </w:lvl>
    <w:lvl w:ilvl="4" w:tplc="66784306" w:tentative="1">
      <w:start w:val="1"/>
      <w:numFmt w:val="lowerLetter"/>
      <w:lvlText w:val="%5."/>
      <w:lvlJc w:val="left"/>
      <w:pPr>
        <w:ind w:left="3600" w:hanging="360"/>
      </w:pPr>
    </w:lvl>
    <w:lvl w:ilvl="5" w:tplc="66784306" w:tentative="1">
      <w:start w:val="1"/>
      <w:numFmt w:val="lowerRoman"/>
      <w:lvlText w:val="%6."/>
      <w:lvlJc w:val="right"/>
      <w:pPr>
        <w:ind w:left="4320" w:hanging="180"/>
      </w:pPr>
    </w:lvl>
    <w:lvl w:ilvl="6" w:tplc="66784306" w:tentative="1">
      <w:start w:val="1"/>
      <w:numFmt w:val="decimal"/>
      <w:lvlText w:val="%7."/>
      <w:lvlJc w:val="left"/>
      <w:pPr>
        <w:ind w:left="5040" w:hanging="360"/>
      </w:pPr>
    </w:lvl>
    <w:lvl w:ilvl="7" w:tplc="66784306" w:tentative="1">
      <w:start w:val="1"/>
      <w:numFmt w:val="lowerLetter"/>
      <w:lvlText w:val="%8."/>
      <w:lvlJc w:val="left"/>
      <w:pPr>
        <w:ind w:left="5760" w:hanging="360"/>
      </w:pPr>
    </w:lvl>
    <w:lvl w:ilvl="8" w:tplc="66784306" w:tentative="1">
      <w:start w:val="1"/>
      <w:numFmt w:val="lowerRoman"/>
      <w:lvlText w:val="%9."/>
      <w:lvlJc w:val="right"/>
      <w:pPr>
        <w:ind w:left="6480" w:hanging="180"/>
      </w:pPr>
    </w:lvl>
  </w:abstractNum>
  <w:abstractNum w:abstractNumId="9050">
    <w:multiLevelType w:val="hybridMultilevel"/>
    <w:lvl w:ilvl="0" w:tplc="37904491">
      <w:start w:val="1"/>
      <w:numFmt w:val="decimal"/>
      <w:lvlText w:val="%1."/>
      <w:lvlJc w:val="left"/>
      <w:pPr>
        <w:ind w:left="720" w:hanging="360"/>
      </w:pPr>
    </w:lvl>
    <w:lvl w:ilvl="1" w:tplc="37904491" w:tentative="1">
      <w:start w:val="1"/>
      <w:numFmt w:val="lowerLetter"/>
      <w:lvlText w:val="%2."/>
      <w:lvlJc w:val="left"/>
      <w:pPr>
        <w:ind w:left="1440" w:hanging="360"/>
      </w:pPr>
    </w:lvl>
    <w:lvl w:ilvl="2" w:tplc="37904491" w:tentative="1">
      <w:start w:val="1"/>
      <w:numFmt w:val="lowerRoman"/>
      <w:lvlText w:val="%3."/>
      <w:lvlJc w:val="right"/>
      <w:pPr>
        <w:ind w:left="2160" w:hanging="180"/>
      </w:pPr>
    </w:lvl>
    <w:lvl w:ilvl="3" w:tplc="37904491" w:tentative="1">
      <w:start w:val="1"/>
      <w:numFmt w:val="decimal"/>
      <w:lvlText w:val="%4."/>
      <w:lvlJc w:val="left"/>
      <w:pPr>
        <w:ind w:left="2880" w:hanging="360"/>
      </w:pPr>
    </w:lvl>
    <w:lvl w:ilvl="4" w:tplc="37904491" w:tentative="1">
      <w:start w:val="1"/>
      <w:numFmt w:val="lowerLetter"/>
      <w:lvlText w:val="%5."/>
      <w:lvlJc w:val="left"/>
      <w:pPr>
        <w:ind w:left="3600" w:hanging="360"/>
      </w:pPr>
    </w:lvl>
    <w:lvl w:ilvl="5" w:tplc="37904491" w:tentative="1">
      <w:start w:val="1"/>
      <w:numFmt w:val="lowerRoman"/>
      <w:lvlText w:val="%6."/>
      <w:lvlJc w:val="right"/>
      <w:pPr>
        <w:ind w:left="4320" w:hanging="180"/>
      </w:pPr>
    </w:lvl>
    <w:lvl w:ilvl="6" w:tplc="37904491" w:tentative="1">
      <w:start w:val="1"/>
      <w:numFmt w:val="decimal"/>
      <w:lvlText w:val="%7."/>
      <w:lvlJc w:val="left"/>
      <w:pPr>
        <w:ind w:left="5040" w:hanging="360"/>
      </w:pPr>
    </w:lvl>
    <w:lvl w:ilvl="7" w:tplc="37904491" w:tentative="1">
      <w:start w:val="1"/>
      <w:numFmt w:val="lowerLetter"/>
      <w:lvlText w:val="%8."/>
      <w:lvlJc w:val="left"/>
      <w:pPr>
        <w:ind w:left="5760" w:hanging="360"/>
      </w:pPr>
    </w:lvl>
    <w:lvl w:ilvl="8" w:tplc="37904491" w:tentative="1">
      <w:start w:val="1"/>
      <w:numFmt w:val="lowerRoman"/>
      <w:lvlText w:val="%9."/>
      <w:lvlJc w:val="right"/>
      <w:pPr>
        <w:ind w:left="6480" w:hanging="180"/>
      </w:pPr>
    </w:lvl>
  </w:abstractNum>
  <w:abstractNum w:abstractNumId="9049">
    <w:multiLevelType w:val="hybridMultilevel"/>
    <w:lvl w:ilvl="0" w:tplc="96595156">
      <w:start w:val="1"/>
      <w:numFmt w:val="decimal"/>
      <w:lvlText w:val="%1."/>
      <w:lvlJc w:val="left"/>
      <w:pPr>
        <w:ind w:left="720" w:hanging="360"/>
      </w:pPr>
    </w:lvl>
    <w:lvl w:ilvl="1" w:tplc="96595156" w:tentative="1">
      <w:start w:val="1"/>
      <w:numFmt w:val="lowerLetter"/>
      <w:lvlText w:val="%2."/>
      <w:lvlJc w:val="left"/>
      <w:pPr>
        <w:ind w:left="1440" w:hanging="360"/>
      </w:pPr>
    </w:lvl>
    <w:lvl w:ilvl="2" w:tplc="96595156" w:tentative="1">
      <w:start w:val="1"/>
      <w:numFmt w:val="lowerRoman"/>
      <w:lvlText w:val="%3."/>
      <w:lvlJc w:val="right"/>
      <w:pPr>
        <w:ind w:left="2160" w:hanging="180"/>
      </w:pPr>
    </w:lvl>
    <w:lvl w:ilvl="3" w:tplc="96595156" w:tentative="1">
      <w:start w:val="1"/>
      <w:numFmt w:val="decimal"/>
      <w:lvlText w:val="%4."/>
      <w:lvlJc w:val="left"/>
      <w:pPr>
        <w:ind w:left="2880" w:hanging="360"/>
      </w:pPr>
    </w:lvl>
    <w:lvl w:ilvl="4" w:tplc="96595156" w:tentative="1">
      <w:start w:val="1"/>
      <w:numFmt w:val="lowerLetter"/>
      <w:lvlText w:val="%5."/>
      <w:lvlJc w:val="left"/>
      <w:pPr>
        <w:ind w:left="3600" w:hanging="360"/>
      </w:pPr>
    </w:lvl>
    <w:lvl w:ilvl="5" w:tplc="96595156" w:tentative="1">
      <w:start w:val="1"/>
      <w:numFmt w:val="lowerRoman"/>
      <w:lvlText w:val="%6."/>
      <w:lvlJc w:val="right"/>
      <w:pPr>
        <w:ind w:left="4320" w:hanging="180"/>
      </w:pPr>
    </w:lvl>
    <w:lvl w:ilvl="6" w:tplc="96595156" w:tentative="1">
      <w:start w:val="1"/>
      <w:numFmt w:val="decimal"/>
      <w:lvlText w:val="%7."/>
      <w:lvlJc w:val="left"/>
      <w:pPr>
        <w:ind w:left="5040" w:hanging="360"/>
      </w:pPr>
    </w:lvl>
    <w:lvl w:ilvl="7" w:tplc="96595156" w:tentative="1">
      <w:start w:val="1"/>
      <w:numFmt w:val="lowerLetter"/>
      <w:lvlText w:val="%8."/>
      <w:lvlJc w:val="left"/>
      <w:pPr>
        <w:ind w:left="5760" w:hanging="360"/>
      </w:pPr>
    </w:lvl>
    <w:lvl w:ilvl="8" w:tplc="96595156" w:tentative="1">
      <w:start w:val="1"/>
      <w:numFmt w:val="lowerRoman"/>
      <w:lvlText w:val="%9."/>
      <w:lvlJc w:val="right"/>
      <w:pPr>
        <w:ind w:left="6480" w:hanging="180"/>
      </w:pPr>
    </w:lvl>
  </w:abstractNum>
  <w:abstractNum w:abstractNumId="9048">
    <w:multiLevelType w:val="hybridMultilevel"/>
    <w:lvl w:ilvl="0" w:tplc="88971051">
      <w:start w:val="1"/>
      <w:numFmt w:val="decimal"/>
      <w:lvlText w:val="%1."/>
      <w:lvlJc w:val="left"/>
      <w:pPr>
        <w:ind w:left="720" w:hanging="360"/>
      </w:pPr>
    </w:lvl>
    <w:lvl w:ilvl="1" w:tplc="88971051" w:tentative="1">
      <w:start w:val="1"/>
      <w:numFmt w:val="lowerLetter"/>
      <w:lvlText w:val="%2."/>
      <w:lvlJc w:val="left"/>
      <w:pPr>
        <w:ind w:left="1440" w:hanging="360"/>
      </w:pPr>
    </w:lvl>
    <w:lvl w:ilvl="2" w:tplc="88971051" w:tentative="1">
      <w:start w:val="1"/>
      <w:numFmt w:val="lowerRoman"/>
      <w:lvlText w:val="%3."/>
      <w:lvlJc w:val="right"/>
      <w:pPr>
        <w:ind w:left="2160" w:hanging="180"/>
      </w:pPr>
    </w:lvl>
    <w:lvl w:ilvl="3" w:tplc="88971051" w:tentative="1">
      <w:start w:val="1"/>
      <w:numFmt w:val="decimal"/>
      <w:lvlText w:val="%4."/>
      <w:lvlJc w:val="left"/>
      <w:pPr>
        <w:ind w:left="2880" w:hanging="360"/>
      </w:pPr>
    </w:lvl>
    <w:lvl w:ilvl="4" w:tplc="88971051" w:tentative="1">
      <w:start w:val="1"/>
      <w:numFmt w:val="lowerLetter"/>
      <w:lvlText w:val="%5."/>
      <w:lvlJc w:val="left"/>
      <w:pPr>
        <w:ind w:left="3600" w:hanging="360"/>
      </w:pPr>
    </w:lvl>
    <w:lvl w:ilvl="5" w:tplc="88971051" w:tentative="1">
      <w:start w:val="1"/>
      <w:numFmt w:val="lowerRoman"/>
      <w:lvlText w:val="%6."/>
      <w:lvlJc w:val="right"/>
      <w:pPr>
        <w:ind w:left="4320" w:hanging="180"/>
      </w:pPr>
    </w:lvl>
    <w:lvl w:ilvl="6" w:tplc="88971051" w:tentative="1">
      <w:start w:val="1"/>
      <w:numFmt w:val="decimal"/>
      <w:lvlText w:val="%7."/>
      <w:lvlJc w:val="left"/>
      <w:pPr>
        <w:ind w:left="5040" w:hanging="360"/>
      </w:pPr>
    </w:lvl>
    <w:lvl w:ilvl="7" w:tplc="88971051" w:tentative="1">
      <w:start w:val="1"/>
      <w:numFmt w:val="lowerLetter"/>
      <w:lvlText w:val="%8."/>
      <w:lvlJc w:val="left"/>
      <w:pPr>
        <w:ind w:left="5760" w:hanging="360"/>
      </w:pPr>
    </w:lvl>
    <w:lvl w:ilvl="8" w:tplc="88971051" w:tentative="1">
      <w:start w:val="1"/>
      <w:numFmt w:val="lowerRoman"/>
      <w:lvlText w:val="%9."/>
      <w:lvlJc w:val="right"/>
      <w:pPr>
        <w:ind w:left="6480" w:hanging="180"/>
      </w:pPr>
    </w:lvl>
  </w:abstractNum>
  <w:abstractNum w:abstractNumId="9047">
    <w:multiLevelType w:val="hybridMultilevel"/>
    <w:lvl w:ilvl="0" w:tplc="75548067">
      <w:start w:val="1"/>
      <w:numFmt w:val="decimal"/>
      <w:lvlText w:val="%1."/>
      <w:lvlJc w:val="left"/>
      <w:pPr>
        <w:ind w:left="720" w:hanging="360"/>
      </w:pPr>
    </w:lvl>
    <w:lvl w:ilvl="1" w:tplc="75548067" w:tentative="1">
      <w:start w:val="1"/>
      <w:numFmt w:val="lowerLetter"/>
      <w:lvlText w:val="%2."/>
      <w:lvlJc w:val="left"/>
      <w:pPr>
        <w:ind w:left="1440" w:hanging="360"/>
      </w:pPr>
    </w:lvl>
    <w:lvl w:ilvl="2" w:tplc="75548067" w:tentative="1">
      <w:start w:val="1"/>
      <w:numFmt w:val="lowerRoman"/>
      <w:lvlText w:val="%3."/>
      <w:lvlJc w:val="right"/>
      <w:pPr>
        <w:ind w:left="2160" w:hanging="180"/>
      </w:pPr>
    </w:lvl>
    <w:lvl w:ilvl="3" w:tplc="75548067" w:tentative="1">
      <w:start w:val="1"/>
      <w:numFmt w:val="decimal"/>
      <w:lvlText w:val="%4."/>
      <w:lvlJc w:val="left"/>
      <w:pPr>
        <w:ind w:left="2880" w:hanging="360"/>
      </w:pPr>
    </w:lvl>
    <w:lvl w:ilvl="4" w:tplc="75548067" w:tentative="1">
      <w:start w:val="1"/>
      <w:numFmt w:val="lowerLetter"/>
      <w:lvlText w:val="%5."/>
      <w:lvlJc w:val="left"/>
      <w:pPr>
        <w:ind w:left="3600" w:hanging="360"/>
      </w:pPr>
    </w:lvl>
    <w:lvl w:ilvl="5" w:tplc="75548067" w:tentative="1">
      <w:start w:val="1"/>
      <w:numFmt w:val="lowerRoman"/>
      <w:lvlText w:val="%6."/>
      <w:lvlJc w:val="right"/>
      <w:pPr>
        <w:ind w:left="4320" w:hanging="180"/>
      </w:pPr>
    </w:lvl>
    <w:lvl w:ilvl="6" w:tplc="75548067" w:tentative="1">
      <w:start w:val="1"/>
      <w:numFmt w:val="decimal"/>
      <w:lvlText w:val="%7."/>
      <w:lvlJc w:val="left"/>
      <w:pPr>
        <w:ind w:left="5040" w:hanging="360"/>
      </w:pPr>
    </w:lvl>
    <w:lvl w:ilvl="7" w:tplc="75548067" w:tentative="1">
      <w:start w:val="1"/>
      <w:numFmt w:val="lowerLetter"/>
      <w:lvlText w:val="%8."/>
      <w:lvlJc w:val="left"/>
      <w:pPr>
        <w:ind w:left="5760" w:hanging="360"/>
      </w:pPr>
    </w:lvl>
    <w:lvl w:ilvl="8" w:tplc="75548067" w:tentative="1">
      <w:start w:val="1"/>
      <w:numFmt w:val="lowerRoman"/>
      <w:lvlText w:val="%9."/>
      <w:lvlJc w:val="right"/>
      <w:pPr>
        <w:ind w:left="6480" w:hanging="180"/>
      </w:pPr>
    </w:lvl>
  </w:abstractNum>
  <w:abstractNum w:abstractNumId="9046">
    <w:multiLevelType w:val="hybridMultilevel"/>
    <w:lvl w:ilvl="0" w:tplc="30115904">
      <w:start w:val="1"/>
      <w:numFmt w:val="decimal"/>
      <w:lvlText w:val="%1."/>
      <w:lvlJc w:val="left"/>
      <w:pPr>
        <w:ind w:left="720" w:hanging="360"/>
      </w:pPr>
    </w:lvl>
    <w:lvl w:ilvl="1" w:tplc="30115904" w:tentative="1">
      <w:start w:val="1"/>
      <w:numFmt w:val="lowerLetter"/>
      <w:lvlText w:val="%2."/>
      <w:lvlJc w:val="left"/>
      <w:pPr>
        <w:ind w:left="1440" w:hanging="360"/>
      </w:pPr>
    </w:lvl>
    <w:lvl w:ilvl="2" w:tplc="30115904" w:tentative="1">
      <w:start w:val="1"/>
      <w:numFmt w:val="lowerRoman"/>
      <w:lvlText w:val="%3."/>
      <w:lvlJc w:val="right"/>
      <w:pPr>
        <w:ind w:left="2160" w:hanging="180"/>
      </w:pPr>
    </w:lvl>
    <w:lvl w:ilvl="3" w:tplc="30115904" w:tentative="1">
      <w:start w:val="1"/>
      <w:numFmt w:val="decimal"/>
      <w:lvlText w:val="%4."/>
      <w:lvlJc w:val="left"/>
      <w:pPr>
        <w:ind w:left="2880" w:hanging="360"/>
      </w:pPr>
    </w:lvl>
    <w:lvl w:ilvl="4" w:tplc="30115904" w:tentative="1">
      <w:start w:val="1"/>
      <w:numFmt w:val="lowerLetter"/>
      <w:lvlText w:val="%5."/>
      <w:lvlJc w:val="left"/>
      <w:pPr>
        <w:ind w:left="3600" w:hanging="360"/>
      </w:pPr>
    </w:lvl>
    <w:lvl w:ilvl="5" w:tplc="30115904" w:tentative="1">
      <w:start w:val="1"/>
      <w:numFmt w:val="lowerRoman"/>
      <w:lvlText w:val="%6."/>
      <w:lvlJc w:val="right"/>
      <w:pPr>
        <w:ind w:left="4320" w:hanging="180"/>
      </w:pPr>
    </w:lvl>
    <w:lvl w:ilvl="6" w:tplc="30115904" w:tentative="1">
      <w:start w:val="1"/>
      <w:numFmt w:val="decimal"/>
      <w:lvlText w:val="%7."/>
      <w:lvlJc w:val="left"/>
      <w:pPr>
        <w:ind w:left="5040" w:hanging="360"/>
      </w:pPr>
    </w:lvl>
    <w:lvl w:ilvl="7" w:tplc="30115904" w:tentative="1">
      <w:start w:val="1"/>
      <w:numFmt w:val="lowerLetter"/>
      <w:lvlText w:val="%8."/>
      <w:lvlJc w:val="left"/>
      <w:pPr>
        <w:ind w:left="5760" w:hanging="360"/>
      </w:pPr>
    </w:lvl>
    <w:lvl w:ilvl="8" w:tplc="30115904" w:tentative="1">
      <w:start w:val="1"/>
      <w:numFmt w:val="lowerRoman"/>
      <w:lvlText w:val="%9."/>
      <w:lvlJc w:val="right"/>
      <w:pPr>
        <w:ind w:left="6480" w:hanging="180"/>
      </w:pPr>
    </w:lvl>
  </w:abstractNum>
  <w:abstractNum w:abstractNumId="9045">
    <w:multiLevelType w:val="hybridMultilevel"/>
    <w:lvl w:ilvl="0" w:tplc="42462575">
      <w:start w:val="1"/>
      <w:numFmt w:val="decimal"/>
      <w:lvlText w:val="%1."/>
      <w:lvlJc w:val="left"/>
      <w:pPr>
        <w:ind w:left="720" w:hanging="360"/>
      </w:pPr>
    </w:lvl>
    <w:lvl w:ilvl="1" w:tplc="42462575" w:tentative="1">
      <w:start w:val="1"/>
      <w:numFmt w:val="lowerLetter"/>
      <w:lvlText w:val="%2."/>
      <w:lvlJc w:val="left"/>
      <w:pPr>
        <w:ind w:left="1440" w:hanging="360"/>
      </w:pPr>
    </w:lvl>
    <w:lvl w:ilvl="2" w:tplc="42462575" w:tentative="1">
      <w:start w:val="1"/>
      <w:numFmt w:val="lowerRoman"/>
      <w:lvlText w:val="%3."/>
      <w:lvlJc w:val="right"/>
      <w:pPr>
        <w:ind w:left="2160" w:hanging="180"/>
      </w:pPr>
    </w:lvl>
    <w:lvl w:ilvl="3" w:tplc="42462575" w:tentative="1">
      <w:start w:val="1"/>
      <w:numFmt w:val="decimal"/>
      <w:lvlText w:val="%4."/>
      <w:lvlJc w:val="left"/>
      <w:pPr>
        <w:ind w:left="2880" w:hanging="360"/>
      </w:pPr>
    </w:lvl>
    <w:lvl w:ilvl="4" w:tplc="42462575" w:tentative="1">
      <w:start w:val="1"/>
      <w:numFmt w:val="lowerLetter"/>
      <w:lvlText w:val="%5."/>
      <w:lvlJc w:val="left"/>
      <w:pPr>
        <w:ind w:left="3600" w:hanging="360"/>
      </w:pPr>
    </w:lvl>
    <w:lvl w:ilvl="5" w:tplc="42462575" w:tentative="1">
      <w:start w:val="1"/>
      <w:numFmt w:val="lowerRoman"/>
      <w:lvlText w:val="%6."/>
      <w:lvlJc w:val="right"/>
      <w:pPr>
        <w:ind w:left="4320" w:hanging="180"/>
      </w:pPr>
    </w:lvl>
    <w:lvl w:ilvl="6" w:tplc="42462575" w:tentative="1">
      <w:start w:val="1"/>
      <w:numFmt w:val="decimal"/>
      <w:lvlText w:val="%7."/>
      <w:lvlJc w:val="left"/>
      <w:pPr>
        <w:ind w:left="5040" w:hanging="360"/>
      </w:pPr>
    </w:lvl>
    <w:lvl w:ilvl="7" w:tplc="42462575" w:tentative="1">
      <w:start w:val="1"/>
      <w:numFmt w:val="lowerLetter"/>
      <w:lvlText w:val="%8."/>
      <w:lvlJc w:val="left"/>
      <w:pPr>
        <w:ind w:left="5760" w:hanging="360"/>
      </w:pPr>
    </w:lvl>
    <w:lvl w:ilvl="8" w:tplc="42462575" w:tentative="1">
      <w:start w:val="1"/>
      <w:numFmt w:val="lowerRoman"/>
      <w:lvlText w:val="%9."/>
      <w:lvlJc w:val="right"/>
      <w:pPr>
        <w:ind w:left="6480" w:hanging="180"/>
      </w:pPr>
    </w:lvl>
  </w:abstractNum>
  <w:abstractNum w:abstractNumId="9044">
    <w:multiLevelType w:val="hybridMultilevel"/>
    <w:lvl w:ilvl="0" w:tplc="69246525">
      <w:start w:val="1"/>
      <w:numFmt w:val="decimal"/>
      <w:lvlText w:val="%1."/>
      <w:lvlJc w:val="left"/>
      <w:pPr>
        <w:ind w:left="720" w:hanging="360"/>
      </w:pPr>
    </w:lvl>
    <w:lvl w:ilvl="1" w:tplc="69246525" w:tentative="1">
      <w:start w:val="1"/>
      <w:numFmt w:val="lowerLetter"/>
      <w:lvlText w:val="%2."/>
      <w:lvlJc w:val="left"/>
      <w:pPr>
        <w:ind w:left="1440" w:hanging="360"/>
      </w:pPr>
    </w:lvl>
    <w:lvl w:ilvl="2" w:tplc="69246525" w:tentative="1">
      <w:start w:val="1"/>
      <w:numFmt w:val="lowerRoman"/>
      <w:lvlText w:val="%3."/>
      <w:lvlJc w:val="right"/>
      <w:pPr>
        <w:ind w:left="2160" w:hanging="180"/>
      </w:pPr>
    </w:lvl>
    <w:lvl w:ilvl="3" w:tplc="69246525" w:tentative="1">
      <w:start w:val="1"/>
      <w:numFmt w:val="decimal"/>
      <w:lvlText w:val="%4."/>
      <w:lvlJc w:val="left"/>
      <w:pPr>
        <w:ind w:left="2880" w:hanging="360"/>
      </w:pPr>
    </w:lvl>
    <w:lvl w:ilvl="4" w:tplc="69246525" w:tentative="1">
      <w:start w:val="1"/>
      <w:numFmt w:val="lowerLetter"/>
      <w:lvlText w:val="%5."/>
      <w:lvlJc w:val="left"/>
      <w:pPr>
        <w:ind w:left="3600" w:hanging="360"/>
      </w:pPr>
    </w:lvl>
    <w:lvl w:ilvl="5" w:tplc="69246525" w:tentative="1">
      <w:start w:val="1"/>
      <w:numFmt w:val="lowerRoman"/>
      <w:lvlText w:val="%6."/>
      <w:lvlJc w:val="right"/>
      <w:pPr>
        <w:ind w:left="4320" w:hanging="180"/>
      </w:pPr>
    </w:lvl>
    <w:lvl w:ilvl="6" w:tplc="69246525" w:tentative="1">
      <w:start w:val="1"/>
      <w:numFmt w:val="decimal"/>
      <w:lvlText w:val="%7."/>
      <w:lvlJc w:val="left"/>
      <w:pPr>
        <w:ind w:left="5040" w:hanging="360"/>
      </w:pPr>
    </w:lvl>
    <w:lvl w:ilvl="7" w:tplc="69246525" w:tentative="1">
      <w:start w:val="1"/>
      <w:numFmt w:val="lowerLetter"/>
      <w:lvlText w:val="%8."/>
      <w:lvlJc w:val="left"/>
      <w:pPr>
        <w:ind w:left="5760" w:hanging="360"/>
      </w:pPr>
    </w:lvl>
    <w:lvl w:ilvl="8" w:tplc="69246525" w:tentative="1">
      <w:start w:val="1"/>
      <w:numFmt w:val="lowerRoman"/>
      <w:lvlText w:val="%9."/>
      <w:lvlJc w:val="right"/>
      <w:pPr>
        <w:ind w:left="6480" w:hanging="180"/>
      </w:pPr>
    </w:lvl>
  </w:abstractNum>
  <w:abstractNum w:abstractNumId="9043">
    <w:multiLevelType w:val="hybridMultilevel"/>
    <w:lvl w:ilvl="0" w:tplc="35741506">
      <w:start w:val="1"/>
      <w:numFmt w:val="decimal"/>
      <w:lvlText w:val="%1."/>
      <w:lvlJc w:val="left"/>
      <w:pPr>
        <w:ind w:left="720" w:hanging="360"/>
      </w:pPr>
    </w:lvl>
    <w:lvl w:ilvl="1" w:tplc="35741506" w:tentative="1">
      <w:start w:val="1"/>
      <w:numFmt w:val="lowerLetter"/>
      <w:lvlText w:val="%2."/>
      <w:lvlJc w:val="left"/>
      <w:pPr>
        <w:ind w:left="1440" w:hanging="360"/>
      </w:pPr>
    </w:lvl>
    <w:lvl w:ilvl="2" w:tplc="35741506" w:tentative="1">
      <w:start w:val="1"/>
      <w:numFmt w:val="lowerRoman"/>
      <w:lvlText w:val="%3."/>
      <w:lvlJc w:val="right"/>
      <w:pPr>
        <w:ind w:left="2160" w:hanging="180"/>
      </w:pPr>
    </w:lvl>
    <w:lvl w:ilvl="3" w:tplc="35741506" w:tentative="1">
      <w:start w:val="1"/>
      <w:numFmt w:val="decimal"/>
      <w:lvlText w:val="%4."/>
      <w:lvlJc w:val="left"/>
      <w:pPr>
        <w:ind w:left="2880" w:hanging="360"/>
      </w:pPr>
    </w:lvl>
    <w:lvl w:ilvl="4" w:tplc="35741506" w:tentative="1">
      <w:start w:val="1"/>
      <w:numFmt w:val="lowerLetter"/>
      <w:lvlText w:val="%5."/>
      <w:lvlJc w:val="left"/>
      <w:pPr>
        <w:ind w:left="3600" w:hanging="360"/>
      </w:pPr>
    </w:lvl>
    <w:lvl w:ilvl="5" w:tplc="35741506" w:tentative="1">
      <w:start w:val="1"/>
      <w:numFmt w:val="lowerRoman"/>
      <w:lvlText w:val="%6."/>
      <w:lvlJc w:val="right"/>
      <w:pPr>
        <w:ind w:left="4320" w:hanging="180"/>
      </w:pPr>
    </w:lvl>
    <w:lvl w:ilvl="6" w:tplc="35741506" w:tentative="1">
      <w:start w:val="1"/>
      <w:numFmt w:val="decimal"/>
      <w:lvlText w:val="%7."/>
      <w:lvlJc w:val="left"/>
      <w:pPr>
        <w:ind w:left="5040" w:hanging="360"/>
      </w:pPr>
    </w:lvl>
    <w:lvl w:ilvl="7" w:tplc="35741506" w:tentative="1">
      <w:start w:val="1"/>
      <w:numFmt w:val="lowerLetter"/>
      <w:lvlText w:val="%8."/>
      <w:lvlJc w:val="left"/>
      <w:pPr>
        <w:ind w:left="5760" w:hanging="360"/>
      </w:pPr>
    </w:lvl>
    <w:lvl w:ilvl="8" w:tplc="35741506" w:tentative="1">
      <w:start w:val="1"/>
      <w:numFmt w:val="lowerRoman"/>
      <w:lvlText w:val="%9."/>
      <w:lvlJc w:val="right"/>
      <w:pPr>
        <w:ind w:left="6480" w:hanging="180"/>
      </w:pPr>
    </w:lvl>
  </w:abstractNum>
  <w:abstractNum w:abstractNumId="9042">
    <w:multiLevelType w:val="hybridMultilevel"/>
    <w:lvl w:ilvl="0" w:tplc="16042652">
      <w:start w:val="1"/>
      <w:numFmt w:val="decimal"/>
      <w:lvlText w:val="%1."/>
      <w:lvlJc w:val="left"/>
      <w:pPr>
        <w:ind w:left="720" w:hanging="360"/>
      </w:pPr>
    </w:lvl>
    <w:lvl w:ilvl="1" w:tplc="16042652" w:tentative="1">
      <w:start w:val="1"/>
      <w:numFmt w:val="lowerLetter"/>
      <w:lvlText w:val="%2."/>
      <w:lvlJc w:val="left"/>
      <w:pPr>
        <w:ind w:left="1440" w:hanging="360"/>
      </w:pPr>
    </w:lvl>
    <w:lvl w:ilvl="2" w:tplc="16042652" w:tentative="1">
      <w:start w:val="1"/>
      <w:numFmt w:val="lowerRoman"/>
      <w:lvlText w:val="%3."/>
      <w:lvlJc w:val="right"/>
      <w:pPr>
        <w:ind w:left="2160" w:hanging="180"/>
      </w:pPr>
    </w:lvl>
    <w:lvl w:ilvl="3" w:tplc="16042652" w:tentative="1">
      <w:start w:val="1"/>
      <w:numFmt w:val="decimal"/>
      <w:lvlText w:val="%4."/>
      <w:lvlJc w:val="left"/>
      <w:pPr>
        <w:ind w:left="2880" w:hanging="360"/>
      </w:pPr>
    </w:lvl>
    <w:lvl w:ilvl="4" w:tplc="16042652" w:tentative="1">
      <w:start w:val="1"/>
      <w:numFmt w:val="lowerLetter"/>
      <w:lvlText w:val="%5."/>
      <w:lvlJc w:val="left"/>
      <w:pPr>
        <w:ind w:left="3600" w:hanging="360"/>
      </w:pPr>
    </w:lvl>
    <w:lvl w:ilvl="5" w:tplc="16042652" w:tentative="1">
      <w:start w:val="1"/>
      <w:numFmt w:val="lowerRoman"/>
      <w:lvlText w:val="%6."/>
      <w:lvlJc w:val="right"/>
      <w:pPr>
        <w:ind w:left="4320" w:hanging="180"/>
      </w:pPr>
    </w:lvl>
    <w:lvl w:ilvl="6" w:tplc="16042652" w:tentative="1">
      <w:start w:val="1"/>
      <w:numFmt w:val="decimal"/>
      <w:lvlText w:val="%7."/>
      <w:lvlJc w:val="left"/>
      <w:pPr>
        <w:ind w:left="5040" w:hanging="360"/>
      </w:pPr>
    </w:lvl>
    <w:lvl w:ilvl="7" w:tplc="16042652" w:tentative="1">
      <w:start w:val="1"/>
      <w:numFmt w:val="lowerLetter"/>
      <w:lvlText w:val="%8."/>
      <w:lvlJc w:val="left"/>
      <w:pPr>
        <w:ind w:left="5760" w:hanging="360"/>
      </w:pPr>
    </w:lvl>
    <w:lvl w:ilvl="8" w:tplc="16042652" w:tentative="1">
      <w:start w:val="1"/>
      <w:numFmt w:val="lowerRoman"/>
      <w:lvlText w:val="%9."/>
      <w:lvlJc w:val="right"/>
      <w:pPr>
        <w:ind w:left="6480" w:hanging="180"/>
      </w:pPr>
    </w:lvl>
  </w:abstractNum>
  <w:abstractNum w:abstractNumId="9041">
    <w:multiLevelType w:val="hybridMultilevel"/>
    <w:lvl w:ilvl="0" w:tplc="24282002">
      <w:start w:val="1"/>
      <w:numFmt w:val="decimal"/>
      <w:lvlText w:val="%1."/>
      <w:lvlJc w:val="left"/>
      <w:pPr>
        <w:ind w:left="720" w:hanging="360"/>
      </w:pPr>
    </w:lvl>
    <w:lvl w:ilvl="1" w:tplc="24282002" w:tentative="1">
      <w:start w:val="1"/>
      <w:numFmt w:val="lowerLetter"/>
      <w:lvlText w:val="%2."/>
      <w:lvlJc w:val="left"/>
      <w:pPr>
        <w:ind w:left="1440" w:hanging="360"/>
      </w:pPr>
    </w:lvl>
    <w:lvl w:ilvl="2" w:tplc="24282002" w:tentative="1">
      <w:start w:val="1"/>
      <w:numFmt w:val="lowerRoman"/>
      <w:lvlText w:val="%3."/>
      <w:lvlJc w:val="right"/>
      <w:pPr>
        <w:ind w:left="2160" w:hanging="180"/>
      </w:pPr>
    </w:lvl>
    <w:lvl w:ilvl="3" w:tplc="24282002" w:tentative="1">
      <w:start w:val="1"/>
      <w:numFmt w:val="decimal"/>
      <w:lvlText w:val="%4."/>
      <w:lvlJc w:val="left"/>
      <w:pPr>
        <w:ind w:left="2880" w:hanging="360"/>
      </w:pPr>
    </w:lvl>
    <w:lvl w:ilvl="4" w:tplc="24282002" w:tentative="1">
      <w:start w:val="1"/>
      <w:numFmt w:val="lowerLetter"/>
      <w:lvlText w:val="%5."/>
      <w:lvlJc w:val="left"/>
      <w:pPr>
        <w:ind w:left="3600" w:hanging="360"/>
      </w:pPr>
    </w:lvl>
    <w:lvl w:ilvl="5" w:tplc="24282002" w:tentative="1">
      <w:start w:val="1"/>
      <w:numFmt w:val="lowerRoman"/>
      <w:lvlText w:val="%6."/>
      <w:lvlJc w:val="right"/>
      <w:pPr>
        <w:ind w:left="4320" w:hanging="180"/>
      </w:pPr>
    </w:lvl>
    <w:lvl w:ilvl="6" w:tplc="24282002" w:tentative="1">
      <w:start w:val="1"/>
      <w:numFmt w:val="decimal"/>
      <w:lvlText w:val="%7."/>
      <w:lvlJc w:val="left"/>
      <w:pPr>
        <w:ind w:left="5040" w:hanging="360"/>
      </w:pPr>
    </w:lvl>
    <w:lvl w:ilvl="7" w:tplc="24282002" w:tentative="1">
      <w:start w:val="1"/>
      <w:numFmt w:val="lowerLetter"/>
      <w:lvlText w:val="%8."/>
      <w:lvlJc w:val="left"/>
      <w:pPr>
        <w:ind w:left="5760" w:hanging="360"/>
      </w:pPr>
    </w:lvl>
    <w:lvl w:ilvl="8" w:tplc="24282002" w:tentative="1">
      <w:start w:val="1"/>
      <w:numFmt w:val="lowerRoman"/>
      <w:lvlText w:val="%9."/>
      <w:lvlJc w:val="right"/>
      <w:pPr>
        <w:ind w:left="6480" w:hanging="180"/>
      </w:pPr>
    </w:lvl>
  </w:abstractNum>
  <w:abstractNum w:abstractNumId="9040">
    <w:multiLevelType w:val="hybridMultilevel"/>
    <w:lvl w:ilvl="0" w:tplc="15108881">
      <w:start w:val="1"/>
      <w:numFmt w:val="decimal"/>
      <w:lvlText w:val="%1."/>
      <w:lvlJc w:val="left"/>
      <w:pPr>
        <w:ind w:left="720" w:hanging="360"/>
      </w:pPr>
    </w:lvl>
    <w:lvl w:ilvl="1" w:tplc="15108881" w:tentative="1">
      <w:start w:val="1"/>
      <w:numFmt w:val="lowerLetter"/>
      <w:lvlText w:val="%2."/>
      <w:lvlJc w:val="left"/>
      <w:pPr>
        <w:ind w:left="1440" w:hanging="360"/>
      </w:pPr>
    </w:lvl>
    <w:lvl w:ilvl="2" w:tplc="15108881" w:tentative="1">
      <w:start w:val="1"/>
      <w:numFmt w:val="lowerRoman"/>
      <w:lvlText w:val="%3."/>
      <w:lvlJc w:val="right"/>
      <w:pPr>
        <w:ind w:left="2160" w:hanging="180"/>
      </w:pPr>
    </w:lvl>
    <w:lvl w:ilvl="3" w:tplc="15108881" w:tentative="1">
      <w:start w:val="1"/>
      <w:numFmt w:val="decimal"/>
      <w:lvlText w:val="%4."/>
      <w:lvlJc w:val="left"/>
      <w:pPr>
        <w:ind w:left="2880" w:hanging="360"/>
      </w:pPr>
    </w:lvl>
    <w:lvl w:ilvl="4" w:tplc="15108881" w:tentative="1">
      <w:start w:val="1"/>
      <w:numFmt w:val="lowerLetter"/>
      <w:lvlText w:val="%5."/>
      <w:lvlJc w:val="left"/>
      <w:pPr>
        <w:ind w:left="3600" w:hanging="360"/>
      </w:pPr>
    </w:lvl>
    <w:lvl w:ilvl="5" w:tplc="15108881" w:tentative="1">
      <w:start w:val="1"/>
      <w:numFmt w:val="lowerRoman"/>
      <w:lvlText w:val="%6."/>
      <w:lvlJc w:val="right"/>
      <w:pPr>
        <w:ind w:left="4320" w:hanging="180"/>
      </w:pPr>
    </w:lvl>
    <w:lvl w:ilvl="6" w:tplc="15108881" w:tentative="1">
      <w:start w:val="1"/>
      <w:numFmt w:val="decimal"/>
      <w:lvlText w:val="%7."/>
      <w:lvlJc w:val="left"/>
      <w:pPr>
        <w:ind w:left="5040" w:hanging="360"/>
      </w:pPr>
    </w:lvl>
    <w:lvl w:ilvl="7" w:tplc="15108881" w:tentative="1">
      <w:start w:val="1"/>
      <w:numFmt w:val="lowerLetter"/>
      <w:lvlText w:val="%8."/>
      <w:lvlJc w:val="left"/>
      <w:pPr>
        <w:ind w:left="5760" w:hanging="360"/>
      </w:pPr>
    </w:lvl>
    <w:lvl w:ilvl="8" w:tplc="15108881" w:tentative="1">
      <w:start w:val="1"/>
      <w:numFmt w:val="lowerRoman"/>
      <w:lvlText w:val="%9."/>
      <w:lvlJc w:val="right"/>
      <w:pPr>
        <w:ind w:left="6480" w:hanging="180"/>
      </w:pPr>
    </w:lvl>
  </w:abstractNum>
  <w:abstractNum w:abstractNumId="9039">
    <w:multiLevelType w:val="hybridMultilevel"/>
    <w:lvl w:ilvl="0" w:tplc="57301741">
      <w:start w:val="1"/>
      <w:numFmt w:val="decimal"/>
      <w:lvlText w:val="%1."/>
      <w:lvlJc w:val="left"/>
      <w:pPr>
        <w:ind w:left="720" w:hanging="360"/>
      </w:pPr>
    </w:lvl>
    <w:lvl w:ilvl="1" w:tplc="57301741" w:tentative="1">
      <w:start w:val="1"/>
      <w:numFmt w:val="lowerLetter"/>
      <w:lvlText w:val="%2."/>
      <w:lvlJc w:val="left"/>
      <w:pPr>
        <w:ind w:left="1440" w:hanging="360"/>
      </w:pPr>
    </w:lvl>
    <w:lvl w:ilvl="2" w:tplc="57301741" w:tentative="1">
      <w:start w:val="1"/>
      <w:numFmt w:val="lowerRoman"/>
      <w:lvlText w:val="%3."/>
      <w:lvlJc w:val="right"/>
      <w:pPr>
        <w:ind w:left="2160" w:hanging="180"/>
      </w:pPr>
    </w:lvl>
    <w:lvl w:ilvl="3" w:tplc="57301741" w:tentative="1">
      <w:start w:val="1"/>
      <w:numFmt w:val="decimal"/>
      <w:lvlText w:val="%4."/>
      <w:lvlJc w:val="left"/>
      <w:pPr>
        <w:ind w:left="2880" w:hanging="360"/>
      </w:pPr>
    </w:lvl>
    <w:lvl w:ilvl="4" w:tplc="57301741" w:tentative="1">
      <w:start w:val="1"/>
      <w:numFmt w:val="lowerLetter"/>
      <w:lvlText w:val="%5."/>
      <w:lvlJc w:val="left"/>
      <w:pPr>
        <w:ind w:left="3600" w:hanging="360"/>
      </w:pPr>
    </w:lvl>
    <w:lvl w:ilvl="5" w:tplc="57301741" w:tentative="1">
      <w:start w:val="1"/>
      <w:numFmt w:val="lowerRoman"/>
      <w:lvlText w:val="%6."/>
      <w:lvlJc w:val="right"/>
      <w:pPr>
        <w:ind w:left="4320" w:hanging="180"/>
      </w:pPr>
    </w:lvl>
    <w:lvl w:ilvl="6" w:tplc="57301741" w:tentative="1">
      <w:start w:val="1"/>
      <w:numFmt w:val="decimal"/>
      <w:lvlText w:val="%7."/>
      <w:lvlJc w:val="left"/>
      <w:pPr>
        <w:ind w:left="5040" w:hanging="360"/>
      </w:pPr>
    </w:lvl>
    <w:lvl w:ilvl="7" w:tplc="57301741" w:tentative="1">
      <w:start w:val="1"/>
      <w:numFmt w:val="lowerLetter"/>
      <w:lvlText w:val="%8."/>
      <w:lvlJc w:val="left"/>
      <w:pPr>
        <w:ind w:left="5760" w:hanging="360"/>
      </w:pPr>
    </w:lvl>
    <w:lvl w:ilvl="8" w:tplc="57301741" w:tentative="1">
      <w:start w:val="1"/>
      <w:numFmt w:val="lowerRoman"/>
      <w:lvlText w:val="%9."/>
      <w:lvlJc w:val="right"/>
      <w:pPr>
        <w:ind w:left="6480" w:hanging="180"/>
      </w:pPr>
    </w:lvl>
  </w:abstractNum>
  <w:abstractNum w:abstractNumId="9038">
    <w:multiLevelType w:val="hybridMultilevel"/>
    <w:lvl w:ilvl="0" w:tplc="20176114">
      <w:start w:val="1"/>
      <w:numFmt w:val="decimal"/>
      <w:lvlText w:val="%1."/>
      <w:lvlJc w:val="left"/>
      <w:pPr>
        <w:ind w:left="720" w:hanging="360"/>
      </w:pPr>
    </w:lvl>
    <w:lvl w:ilvl="1" w:tplc="20176114" w:tentative="1">
      <w:start w:val="1"/>
      <w:numFmt w:val="lowerLetter"/>
      <w:lvlText w:val="%2."/>
      <w:lvlJc w:val="left"/>
      <w:pPr>
        <w:ind w:left="1440" w:hanging="360"/>
      </w:pPr>
    </w:lvl>
    <w:lvl w:ilvl="2" w:tplc="20176114" w:tentative="1">
      <w:start w:val="1"/>
      <w:numFmt w:val="lowerRoman"/>
      <w:lvlText w:val="%3."/>
      <w:lvlJc w:val="right"/>
      <w:pPr>
        <w:ind w:left="2160" w:hanging="180"/>
      </w:pPr>
    </w:lvl>
    <w:lvl w:ilvl="3" w:tplc="20176114" w:tentative="1">
      <w:start w:val="1"/>
      <w:numFmt w:val="decimal"/>
      <w:lvlText w:val="%4."/>
      <w:lvlJc w:val="left"/>
      <w:pPr>
        <w:ind w:left="2880" w:hanging="360"/>
      </w:pPr>
    </w:lvl>
    <w:lvl w:ilvl="4" w:tplc="20176114" w:tentative="1">
      <w:start w:val="1"/>
      <w:numFmt w:val="lowerLetter"/>
      <w:lvlText w:val="%5."/>
      <w:lvlJc w:val="left"/>
      <w:pPr>
        <w:ind w:left="3600" w:hanging="360"/>
      </w:pPr>
    </w:lvl>
    <w:lvl w:ilvl="5" w:tplc="20176114" w:tentative="1">
      <w:start w:val="1"/>
      <w:numFmt w:val="lowerRoman"/>
      <w:lvlText w:val="%6."/>
      <w:lvlJc w:val="right"/>
      <w:pPr>
        <w:ind w:left="4320" w:hanging="180"/>
      </w:pPr>
    </w:lvl>
    <w:lvl w:ilvl="6" w:tplc="20176114" w:tentative="1">
      <w:start w:val="1"/>
      <w:numFmt w:val="decimal"/>
      <w:lvlText w:val="%7."/>
      <w:lvlJc w:val="left"/>
      <w:pPr>
        <w:ind w:left="5040" w:hanging="360"/>
      </w:pPr>
    </w:lvl>
    <w:lvl w:ilvl="7" w:tplc="20176114" w:tentative="1">
      <w:start w:val="1"/>
      <w:numFmt w:val="lowerLetter"/>
      <w:lvlText w:val="%8."/>
      <w:lvlJc w:val="left"/>
      <w:pPr>
        <w:ind w:left="5760" w:hanging="360"/>
      </w:pPr>
    </w:lvl>
    <w:lvl w:ilvl="8" w:tplc="20176114" w:tentative="1">
      <w:start w:val="1"/>
      <w:numFmt w:val="lowerRoman"/>
      <w:lvlText w:val="%9."/>
      <w:lvlJc w:val="right"/>
      <w:pPr>
        <w:ind w:left="6480" w:hanging="180"/>
      </w:pPr>
    </w:lvl>
  </w:abstractNum>
  <w:abstractNum w:abstractNumId="9037">
    <w:multiLevelType w:val="hybridMultilevel"/>
    <w:lvl w:ilvl="0" w:tplc="26736570">
      <w:start w:val="1"/>
      <w:numFmt w:val="decimal"/>
      <w:lvlText w:val="%1."/>
      <w:lvlJc w:val="left"/>
      <w:pPr>
        <w:ind w:left="720" w:hanging="360"/>
      </w:pPr>
    </w:lvl>
    <w:lvl w:ilvl="1" w:tplc="26736570" w:tentative="1">
      <w:start w:val="1"/>
      <w:numFmt w:val="lowerLetter"/>
      <w:lvlText w:val="%2."/>
      <w:lvlJc w:val="left"/>
      <w:pPr>
        <w:ind w:left="1440" w:hanging="360"/>
      </w:pPr>
    </w:lvl>
    <w:lvl w:ilvl="2" w:tplc="26736570" w:tentative="1">
      <w:start w:val="1"/>
      <w:numFmt w:val="lowerRoman"/>
      <w:lvlText w:val="%3."/>
      <w:lvlJc w:val="right"/>
      <w:pPr>
        <w:ind w:left="2160" w:hanging="180"/>
      </w:pPr>
    </w:lvl>
    <w:lvl w:ilvl="3" w:tplc="26736570" w:tentative="1">
      <w:start w:val="1"/>
      <w:numFmt w:val="decimal"/>
      <w:lvlText w:val="%4."/>
      <w:lvlJc w:val="left"/>
      <w:pPr>
        <w:ind w:left="2880" w:hanging="360"/>
      </w:pPr>
    </w:lvl>
    <w:lvl w:ilvl="4" w:tplc="26736570" w:tentative="1">
      <w:start w:val="1"/>
      <w:numFmt w:val="lowerLetter"/>
      <w:lvlText w:val="%5."/>
      <w:lvlJc w:val="left"/>
      <w:pPr>
        <w:ind w:left="3600" w:hanging="360"/>
      </w:pPr>
    </w:lvl>
    <w:lvl w:ilvl="5" w:tplc="26736570" w:tentative="1">
      <w:start w:val="1"/>
      <w:numFmt w:val="lowerRoman"/>
      <w:lvlText w:val="%6."/>
      <w:lvlJc w:val="right"/>
      <w:pPr>
        <w:ind w:left="4320" w:hanging="180"/>
      </w:pPr>
    </w:lvl>
    <w:lvl w:ilvl="6" w:tplc="26736570" w:tentative="1">
      <w:start w:val="1"/>
      <w:numFmt w:val="decimal"/>
      <w:lvlText w:val="%7."/>
      <w:lvlJc w:val="left"/>
      <w:pPr>
        <w:ind w:left="5040" w:hanging="360"/>
      </w:pPr>
    </w:lvl>
    <w:lvl w:ilvl="7" w:tplc="26736570" w:tentative="1">
      <w:start w:val="1"/>
      <w:numFmt w:val="lowerLetter"/>
      <w:lvlText w:val="%8."/>
      <w:lvlJc w:val="left"/>
      <w:pPr>
        <w:ind w:left="5760" w:hanging="360"/>
      </w:pPr>
    </w:lvl>
    <w:lvl w:ilvl="8" w:tplc="26736570" w:tentative="1">
      <w:start w:val="1"/>
      <w:numFmt w:val="lowerRoman"/>
      <w:lvlText w:val="%9."/>
      <w:lvlJc w:val="right"/>
      <w:pPr>
        <w:ind w:left="6480" w:hanging="180"/>
      </w:pPr>
    </w:lvl>
  </w:abstractNum>
  <w:abstractNum w:abstractNumId="9036">
    <w:multiLevelType w:val="hybridMultilevel"/>
    <w:lvl w:ilvl="0" w:tplc="59625899">
      <w:start w:val="1"/>
      <w:numFmt w:val="decimal"/>
      <w:lvlText w:val="%1."/>
      <w:lvlJc w:val="left"/>
      <w:pPr>
        <w:ind w:left="720" w:hanging="360"/>
      </w:pPr>
    </w:lvl>
    <w:lvl w:ilvl="1" w:tplc="59625899" w:tentative="1">
      <w:start w:val="1"/>
      <w:numFmt w:val="lowerLetter"/>
      <w:lvlText w:val="%2."/>
      <w:lvlJc w:val="left"/>
      <w:pPr>
        <w:ind w:left="1440" w:hanging="360"/>
      </w:pPr>
    </w:lvl>
    <w:lvl w:ilvl="2" w:tplc="59625899" w:tentative="1">
      <w:start w:val="1"/>
      <w:numFmt w:val="lowerRoman"/>
      <w:lvlText w:val="%3."/>
      <w:lvlJc w:val="right"/>
      <w:pPr>
        <w:ind w:left="2160" w:hanging="180"/>
      </w:pPr>
    </w:lvl>
    <w:lvl w:ilvl="3" w:tplc="59625899" w:tentative="1">
      <w:start w:val="1"/>
      <w:numFmt w:val="decimal"/>
      <w:lvlText w:val="%4."/>
      <w:lvlJc w:val="left"/>
      <w:pPr>
        <w:ind w:left="2880" w:hanging="360"/>
      </w:pPr>
    </w:lvl>
    <w:lvl w:ilvl="4" w:tplc="59625899" w:tentative="1">
      <w:start w:val="1"/>
      <w:numFmt w:val="lowerLetter"/>
      <w:lvlText w:val="%5."/>
      <w:lvlJc w:val="left"/>
      <w:pPr>
        <w:ind w:left="3600" w:hanging="360"/>
      </w:pPr>
    </w:lvl>
    <w:lvl w:ilvl="5" w:tplc="59625899" w:tentative="1">
      <w:start w:val="1"/>
      <w:numFmt w:val="lowerRoman"/>
      <w:lvlText w:val="%6."/>
      <w:lvlJc w:val="right"/>
      <w:pPr>
        <w:ind w:left="4320" w:hanging="180"/>
      </w:pPr>
    </w:lvl>
    <w:lvl w:ilvl="6" w:tplc="59625899" w:tentative="1">
      <w:start w:val="1"/>
      <w:numFmt w:val="decimal"/>
      <w:lvlText w:val="%7."/>
      <w:lvlJc w:val="left"/>
      <w:pPr>
        <w:ind w:left="5040" w:hanging="360"/>
      </w:pPr>
    </w:lvl>
    <w:lvl w:ilvl="7" w:tplc="59625899" w:tentative="1">
      <w:start w:val="1"/>
      <w:numFmt w:val="lowerLetter"/>
      <w:lvlText w:val="%8."/>
      <w:lvlJc w:val="left"/>
      <w:pPr>
        <w:ind w:left="5760" w:hanging="360"/>
      </w:pPr>
    </w:lvl>
    <w:lvl w:ilvl="8" w:tplc="59625899" w:tentative="1">
      <w:start w:val="1"/>
      <w:numFmt w:val="lowerRoman"/>
      <w:lvlText w:val="%9."/>
      <w:lvlJc w:val="right"/>
      <w:pPr>
        <w:ind w:left="6480" w:hanging="180"/>
      </w:pPr>
    </w:lvl>
  </w:abstractNum>
  <w:abstractNum w:abstractNumId="9035">
    <w:multiLevelType w:val="hybridMultilevel"/>
    <w:lvl w:ilvl="0" w:tplc="33409398">
      <w:start w:val="1"/>
      <w:numFmt w:val="decimal"/>
      <w:lvlText w:val="%1."/>
      <w:lvlJc w:val="left"/>
      <w:pPr>
        <w:ind w:left="720" w:hanging="360"/>
      </w:pPr>
    </w:lvl>
    <w:lvl w:ilvl="1" w:tplc="33409398" w:tentative="1">
      <w:start w:val="1"/>
      <w:numFmt w:val="lowerLetter"/>
      <w:lvlText w:val="%2."/>
      <w:lvlJc w:val="left"/>
      <w:pPr>
        <w:ind w:left="1440" w:hanging="360"/>
      </w:pPr>
    </w:lvl>
    <w:lvl w:ilvl="2" w:tplc="33409398" w:tentative="1">
      <w:start w:val="1"/>
      <w:numFmt w:val="lowerRoman"/>
      <w:lvlText w:val="%3."/>
      <w:lvlJc w:val="right"/>
      <w:pPr>
        <w:ind w:left="2160" w:hanging="180"/>
      </w:pPr>
    </w:lvl>
    <w:lvl w:ilvl="3" w:tplc="33409398" w:tentative="1">
      <w:start w:val="1"/>
      <w:numFmt w:val="decimal"/>
      <w:lvlText w:val="%4."/>
      <w:lvlJc w:val="left"/>
      <w:pPr>
        <w:ind w:left="2880" w:hanging="360"/>
      </w:pPr>
    </w:lvl>
    <w:lvl w:ilvl="4" w:tplc="33409398" w:tentative="1">
      <w:start w:val="1"/>
      <w:numFmt w:val="lowerLetter"/>
      <w:lvlText w:val="%5."/>
      <w:lvlJc w:val="left"/>
      <w:pPr>
        <w:ind w:left="3600" w:hanging="360"/>
      </w:pPr>
    </w:lvl>
    <w:lvl w:ilvl="5" w:tplc="33409398" w:tentative="1">
      <w:start w:val="1"/>
      <w:numFmt w:val="lowerRoman"/>
      <w:lvlText w:val="%6."/>
      <w:lvlJc w:val="right"/>
      <w:pPr>
        <w:ind w:left="4320" w:hanging="180"/>
      </w:pPr>
    </w:lvl>
    <w:lvl w:ilvl="6" w:tplc="33409398" w:tentative="1">
      <w:start w:val="1"/>
      <w:numFmt w:val="decimal"/>
      <w:lvlText w:val="%7."/>
      <w:lvlJc w:val="left"/>
      <w:pPr>
        <w:ind w:left="5040" w:hanging="360"/>
      </w:pPr>
    </w:lvl>
    <w:lvl w:ilvl="7" w:tplc="33409398" w:tentative="1">
      <w:start w:val="1"/>
      <w:numFmt w:val="lowerLetter"/>
      <w:lvlText w:val="%8."/>
      <w:lvlJc w:val="left"/>
      <w:pPr>
        <w:ind w:left="5760" w:hanging="360"/>
      </w:pPr>
    </w:lvl>
    <w:lvl w:ilvl="8" w:tplc="33409398" w:tentative="1">
      <w:start w:val="1"/>
      <w:numFmt w:val="lowerRoman"/>
      <w:lvlText w:val="%9."/>
      <w:lvlJc w:val="right"/>
      <w:pPr>
        <w:ind w:left="6480" w:hanging="180"/>
      </w:pPr>
    </w:lvl>
  </w:abstractNum>
  <w:abstractNum w:abstractNumId="9034">
    <w:multiLevelType w:val="hybridMultilevel"/>
    <w:lvl w:ilvl="0" w:tplc="17682320">
      <w:start w:val="1"/>
      <w:numFmt w:val="decimal"/>
      <w:lvlText w:val="%1."/>
      <w:lvlJc w:val="left"/>
      <w:pPr>
        <w:ind w:left="720" w:hanging="360"/>
      </w:pPr>
    </w:lvl>
    <w:lvl w:ilvl="1" w:tplc="17682320" w:tentative="1">
      <w:start w:val="1"/>
      <w:numFmt w:val="lowerLetter"/>
      <w:lvlText w:val="%2."/>
      <w:lvlJc w:val="left"/>
      <w:pPr>
        <w:ind w:left="1440" w:hanging="360"/>
      </w:pPr>
    </w:lvl>
    <w:lvl w:ilvl="2" w:tplc="17682320" w:tentative="1">
      <w:start w:val="1"/>
      <w:numFmt w:val="lowerRoman"/>
      <w:lvlText w:val="%3."/>
      <w:lvlJc w:val="right"/>
      <w:pPr>
        <w:ind w:left="2160" w:hanging="180"/>
      </w:pPr>
    </w:lvl>
    <w:lvl w:ilvl="3" w:tplc="17682320" w:tentative="1">
      <w:start w:val="1"/>
      <w:numFmt w:val="decimal"/>
      <w:lvlText w:val="%4."/>
      <w:lvlJc w:val="left"/>
      <w:pPr>
        <w:ind w:left="2880" w:hanging="360"/>
      </w:pPr>
    </w:lvl>
    <w:lvl w:ilvl="4" w:tplc="17682320" w:tentative="1">
      <w:start w:val="1"/>
      <w:numFmt w:val="lowerLetter"/>
      <w:lvlText w:val="%5."/>
      <w:lvlJc w:val="left"/>
      <w:pPr>
        <w:ind w:left="3600" w:hanging="360"/>
      </w:pPr>
    </w:lvl>
    <w:lvl w:ilvl="5" w:tplc="17682320" w:tentative="1">
      <w:start w:val="1"/>
      <w:numFmt w:val="lowerRoman"/>
      <w:lvlText w:val="%6."/>
      <w:lvlJc w:val="right"/>
      <w:pPr>
        <w:ind w:left="4320" w:hanging="180"/>
      </w:pPr>
    </w:lvl>
    <w:lvl w:ilvl="6" w:tplc="17682320" w:tentative="1">
      <w:start w:val="1"/>
      <w:numFmt w:val="decimal"/>
      <w:lvlText w:val="%7."/>
      <w:lvlJc w:val="left"/>
      <w:pPr>
        <w:ind w:left="5040" w:hanging="360"/>
      </w:pPr>
    </w:lvl>
    <w:lvl w:ilvl="7" w:tplc="17682320" w:tentative="1">
      <w:start w:val="1"/>
      <w:numFmt w:val="lowerLetter"/>
      <w:lvlText w:val="%8."/>
      <w:lvlJc w:val="left"/>
      <w:pPr>
        <w:ind w:left="5760" w:hanging="360"/>
      </w:pPr>
    </w:lvl>
    <w:lvl w:ilvl="8" w:tplc="17682320" w:tentative="1">
      <w:start w:val="1"/>
      <w:numFmt w:val="lowerRoman"/>
      <w:lvlText w:val="%9."/>
      <w:lvlJc w:val="right"/>
      <w:pPr>
        <w:ind w:left="6480" w:hanging="180"/>
      </w:pPr>
    </w:lvl>
  </w:abstractNum>
  <w:abstractNum w:abstractNumId="9033">
    <w:multiLevelType w:val="hybridMultilevel"/>
    <w:lvl w:ilvl="0" w:tplc="17448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033">
    <w:abstractNumId w:val="9033"/>
  </w:num>
  <w:num w:numId="9034">
    <w:abstractNumId w:val="9034"/>
  </w:num>
  <w:num w:numId="9035">
    <w:abstractNumId w:val="9035"/>
  </w:num>
  <w:num w:numId="9036">
    <w:abstractNumId w:val="9036"/>
  </w:num>
  <w:num w:numId="9037">
    <w:abstractNumId w:val="9037"/>
  </w:num>
  <w:num w:numId="9038">
    <w:abstractNumId w:val="9038"/>
  </w:num>
  <w:num w:numId="9039">
    <w:abstractNumId w:val="9039"/>
  </w:num>
  <w:num w:numId="9040">
    <w:abstractNumId w:val="9040"/>
  </w:num>
  <w:num w:numId="9041">
    <w:abstractNumId w:val="9041"/>
  </w:num>
  <w:num w:numId="9042">
    <w:abstractNumId w:val="9042"/>
  </w:num>
  <w:num w:numId="9043">
    <w:abstractNumId w:val="9043"/>
  </w:num>
  <w:num w:numId="9044">
    <w:abstractNumId w:val="9044"/>
  </w:num>
  <w:num w:numId="9045">
    <w:abstractNumId w:val="9045"/>
  </w:num>
  <w:num w:numId="9046">
    <w:abstractNumId w:val="9046"/>
  </w:num>
  <w:num w:numId="9047">
    <w:abstractNumId w:val="9047"/>
  </w:num>
  <w:num w:numId="9048">
    <w:abstractNumId w:val="9048"/>
  </w:num>
  <w:num w:numId="9049">
    <w:abstractNumId w:val="9049"/>
  </w:num>
  <w:num w:numId="9050">
    <w:abstractNumId w:val="9050"/>
  </w:num>
  <w:num w:numId="9051">
    <w:abstractNumId w:val="9051"/>
  </w:num>
  <w:num w:numId="9052">
    <w:abstractNumId w:val="9052"/>
  </w:num>
  <w:num w:numId="9053">
    <w:abstractNumId w:val="9053"/>
  </w:num>
  <w:num w:numId="9054">
    <w:abstractNumId w:val="9054"/>
  </w:num>
  <w:num w:numId="9055">
    <w:abstractNumId w:val="9055"/>
  </w:num>
  <w:num w:numId="9056">
    <w:abstractNumId w:val="9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75834955" Type="http://schemas.openxmlformats.org/officeDocument/2006/relationships/comments" Target="comments.xml"/><Relationship Id="rId648598521" Type="http://schemas.microsoft.com/office/2011/relationships/commentsExtended" Target="commentsExtended.xml"/><Relationship Id="rId67255509" Type="http://schemas.openxmlformats.org/officeDocument/2006/relationships/image" Target="media/imgrId67255509.jpg"/><Relationship Id="rId71926aa7c611d7d16" Type="http://schemas.openxmlformats.org/officeDocument/2006/relationships/image" Target="media/imgrId71926aa7c611d7d16.jpg"/><Relationship Id="rId86416aa7c611dee80" Type="http://schemas.openxmlformats.org/officeDocument/2006/relationships/image" Target="media/imgrId86416aa7c611dee80.jpg"/><Relationship Id="rId22696aa7c611ec313" Type="http://schemas.openxmlformats.org/officeDocument/2006/relationships/image" Target="media/imgrId22696aa7c611ec313.png"/><Relationship Id="rId21446aa7c61201ea0" Type="http://schemas.openxmlformats.org/officeDocument/2006/relationships/image" Target="media/imgrId21446aa7c61201ea0.jpg"/><Relationship Id="rId78096aa7c612096dd" Type="http://schemas.openxmlformats.org/officeDocument/2006/relationships/image" Target="media/imgrId78096aa7c612096dd.jpg"/><Relationship Id="rId14086aa7c612115dd" Type="http://schemas.openxmlformats.org/officeDocument/2006/relationships/image" Target="media/imgrId14086aa7c612115dd.jpg"/><Relationship Id="rId11016aa7c6121aa62" Type="http://schemas.openxmlformats.org/officeDocument/2006/relationships/image" Target="media/imgrId11016aa7c6121aa62.jpg"/><Relationship Id="rId28996aa7c6122f8e7" Type="http://schemas.openxmlformats.org/officeDocument/2006/relationships/image" Target="media/imgrId28996aa7c6122f8e7.jpg"/><Relationship Id="rId47176aa7c6123347c" Type="http://schemas.openxmlformats.org/officeDocument/2006/relationships/image" Target="media/imgrId47176aa7c6123347c.jpg"/><Relationship Id="rId25326aa7c6123b247" Type="http://schemas.openxmlformats.org/officeDocument/2006/relationships/image" Target="media/imgrId25326aa7c6123b247.jpg"/><Relationship Id="rId21906aa7c61247672" Type="http://schemas.openxmlformats.org/officeDocument/2006/relationships/image" Target="media/imgrId21906aa7c61247672.png"/><Relationship Id="rId79476aa7c61250302" Type="http://schemas.openxmlformats.org/officeDocument/2006/relationships/image" Target="media/imgrId79476aa7c61250302.png"/><Relationship Id="rId16056aa7c61258588" Type="http://schemas.openxmlformats.org/officeDocument/2006/relationships/image" Target="media/imgrId16056aa7c61258588.png"/><Relationship Id="rId16436aa7c612600ab" Type="http://schemas.openxmlformats.org/officeDocument/2006/relationships/image" Target="media/imgrId16436aa7c612600ab.png"/><Relationship Id="rId26236aa7c61268972" Type="http://schemas.openxmlformats.org/officeDocument/2006/relationships/image" Target="media/imgrId26236aa7c61268972.png"/><Relationship Id="rId53646aa7c61276453" Type="http://schemas.openxmlformats.org/officeDocument/2006/relationships/image" Target="media/imgrId53646aa7c61276453.png"/><Relationship Id="rId22106aa7c61280e0e" Type="http://schemas.openxmlformats.org/officeDocument/2006/relationships/image" Target="media/imgrId22106aa7c61280e0e.png"/><Relationship Id="rId21786aa7c61289195" Type="http://schemas.openxmlformats.org/officeDocument/2006/relationships/image" Target="media/imgrId21786aa7c61289195.png"/><Relationship Id="rId56146aa7c61292395" Type="http://schemas.openxmlformats.org/officeDocument/2006/relationships/image" Target="media/imgrId56146aa7c61292395.png"/><Relationship Id="rId22206aa7c61299dba" Type="http://schemas.openxmlformats.org/officeDocument/2006/relationships/image" Target="media/imgrId22206aa7c61299dba.png"/><Relationship Id="rId16996aa7c612a13c4" Type="http://schemas.openxmlformats.org/officeDocument/2006/relationships/image" Target="media/imgrId16996aa7c612a13c4.png"/><Relationship Id="rId52506aa7c612a8af2" Type="http://schemas.openxmlformats.org/officeDocument/2006/relationships/image" Target="media/imgrId52506aa7c612a8af2.png"/><Relationship Id="rId81486aa7c612af8fe" Type="http://schemas.openxmlformats.org/officeDocument/2006/relationships/image" Target="media/imgrId81486aa7c612af8fe.png"/><Relationship Id="rId38576aa7c612b5652" Type="http://schemas.openxmlformats.org/officeDocument/2006/relationships/image" Target="media/imgrId38576aa7c612b5652.png"/><Relationship Id="rId82406aa7c612bcaac" Type="http://schemas.openxmlformats.org/officeDocument/2006/relationships/image" Target="media/imgrId82406aa7c612bcaac.jpg"/><Relationship Id="rId52966aa7c612c4417" Type="http://schemas.openxmlformats.org/officeDocument/2006/relationships/image" Target="media/imgrId52966aa7c612c4417.jpg"/><Relationship Id="rId27956aa7c612cba3a" Type="http://schemas.openxmlformats.org/officeDocument/2006/relationships/image" Target="media/imgrId27956aa7c612cba3a.jpg"/><Relationship Id="rId40466aa7c612d3881" Type="http://schemas.openxmlformats.org/officeDocument/2006/relationships/image" Target="media/imgrId40466aa7c612d3881.png"/><Relationship Id="rId87806aa7c612db980" Type="http://schemas.openxmlformats.org/officeDocument/2006/relationships/image" Target="media/imgrId87806aa7c612db980.png"/><Relationship Id="rId62956aa7c612e48c2" Type="http://schemas.openxmlformats.org/officeDocument/2006/relationships/image" Target="media/imgrId62956aa7c612e48c2.jpg"/><Relationship Id="rId69096aa7c612ebdd5" Type="http://schemas.openxmlformats.org/officeDocument/2006/relationships/image" Target="media/imgrId69096aa7c612ebdd5.png"/><Relationship Id="rId83316aa7c61302d37" Type="http://schemas.openxmlformats.org/officeDocument/2006/relationships/image" Target="media/imgrId83316aa7c61302d37.png"/><Relationship Id="rId27096aa7c6130b54b" Type="http://schemas.openxmlformats.org/officeDocument/2006/relationships/image" Target="media/imgrId27096aa7c6130b54b.png"/><Relationship Id="rId70856aa7c61316630" Type="http://schemas.openxmlformats.org/officeDocument/2006/relationships/image" Target="media/imgrId70856aa7c61316630.png"/><Relationship Id="rId16406aa7c613229ab" Type="http://schemas.openxmlformats.org/officeDocument/2006/relationships/image" Target="media/imgrId16406aa7c613229ab.png"/><Relationship Id="rId86856aa7c6132604e" Type="http://schemas.openxmlformats.org/officeDocument/2006/relationships/image" Target="media/imgrId86856aa7c6132604e.jpg"/><Relationship Id="rId89576aa7c6132fbd1" Type="http://schemas.openxmlformats.org/officeDocument/2006/relationships/image" Target="media/imgrId89576aa7c6132fbd1.png"/><Relationship Id="rId60846aa7c61337a71" Type="http://schemas.openxmlformats.org/officeDocument/2006/relationships/image" Target="media/imgrId60846aa7c61337a71.png"/><Relationship Id="rId38616aa7c6133edb4" Type="http://schemas.openxmlformats.org/officeDocument/2006/relationships/image" Target="media/imgrId38616aa7c6133edb4.jpg"/><Relationship Id="rId41066aa7c61346541" Type="http://schemas.openxmlformats.org/officeDocument/2006/relationships/image" Target="media/imgrId41066aa7c61346541.jpg"/><Relationship Id="rId18916aa7c6134d46a" Type="http://schemas.openxmlformats.org/officeDocument/2006/relationships/image" Target="media/imgrId18916aa7c6134d46a.png"/><Relationship Id="rId43326aa7c61350604" Type="http://schemas.openxmlformats.org/officeDocument/2006/relationships/image" Target="media/imgrId43326aa7c61350604.jpg"/><Relationship Id="rId44426aa7c61358032" Type="http://schemas.openxmlformats.org/officeDocument/2006/relationships/image" Target="media/imgrId44426aa7c61358032.png"/><Relationship Id="rId34566aa7c61360499" Type="http://schemas.openxmlformats.org/officeDocument/2006/relationships/image" Target="media/imgrId34566aa7c61360499.png"/><Relationship Id="rId51496aa7c6136727b" Type="http://schemas.openxmlformats.org/officeDocument/2006/relationships/image" Target="media/imgrId51496aa7c6136727b.png"/><Relationship Id="rId48546aa7c613799d0" Type="http://schemas.openxmlformats.org/officeDocument/2006/relationships/image" Target="media/imgrId48546aa7c613799d0.png"/><Relationship Id="rId19986aa7c61385a80" Type="http://schemas.openxmlformats.org/officeDocument/2006/relationships/image" Target="media/imgrId19986aa7c61385a80.png"/><Relationship Id="rId69176aa7c6138c330" Type="http://schemas.openxmlformats.org/officeDocument/2006/relationships/image" Target="media/imgrId69176aa7c6138c330.jpg"/><Relationship Id="rId27246aa7c61392ff2" Type="http://schemas.openxmlformats.org/officeDocument/2006/relationships/image" Target="media/imgrId27246aa7c61392ff2.jpg"/><Relationship Id="rId43636aa7c6139f1d3" Type="http://schemas.openxmlformats.org/officeDocument/2006/relationships/image" Target="media/imgrId43636aa7c6139f1d3.png"/><Relationship Id="rId94836aa7c613a9721" Type="http://schemas.openxmlformats.org/officeDocument/2006/relationships/image" Target="media/imgrId94836aa7c613a9721.png"/><Relationship Id="rId42506aa7c613ae8c8" Type="http://schemas.openxmlformats.org/officeDocument/2006/relationships/image" Target="media/imgrId42506aa7c613ae8c8.png"/><Relationship Id="rId67566aa7c613b99bb" Type="http://schemas.openxmlformats.org/officeDocument/2006/relationships/image" Target="media/imgrId67566aa7c613b99bb.png"/><Relationship Id="rId53586aa7c613c4bc2" Type="http://schemas.openxmlformats.org/officeDocument/2006/relationships/image" Target="media/imgrId53586aa7c613c4bc2.png"/><Relationship Id="rId97216aa7c613c824e" Type="http://schemas.openxmlformats.org/officeDocument/2006/relationships/image" Target="media/imgrId97216aa7c613c824e.jpg"/><Relationship Id="rId19306aa7c613d21ec" Type="http://schemas.openxmlformats.org/officeDocument/2006/relationships/image" Target="media/imgrId19306aa7c613d21ec.png"/><Relationship Id="rId37116aa7c613db185" Type="http://schemas.openxmlformats.org/officeDocument/2006/relationships/image" Target="media/imgrId37116aa7c613db185.png"/><Relationship Id="rId50946aa7c613e4830" Type="http://schemas.openxmlformats.org/officeDocument/2006/relationships/image" Target="media/imgrId50946aa7c613e4830.png"/><Relationship Id="rId30886aa7c613ee386" Type="http://schemas.openxmlformats.org/officeDocument/2006/relationships/image" Target="media/imgrId30886aa7c613ee386.png"/><Relationship Id="rId23726aa7c613f3a70" Type="http://schemas.openxmlformats.org/officeDocument/2006/relationships/image" Target="media/imgrId23726aa7c613f3a70.png"/><Relationship Id="rId54086aa7c61406624" Type="http://schemas.openxmlformats.org/officeDocument/2006/relationships/image" Target="media/imgrId54086aa7c61406624.png"/><Relationship Id="rId86556aa7c61410d8c" Type="http://schemas.openxmlformats.org/officeDocument/2006/relationships/image" Target="media/imgrId86556aa7c61410d8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7255509" Type="http://schemas.openxmlformats.org/officeDocument/2006/relationships/image" Target="media/imgrId672555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7255509" Type="http://schemas.openxmlformats.org/officeDocument/2006/relationships/image" Target="media/imgrId672555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7255509" Type="http://schemas.openxmlformats.org/officeDocument/2006/relationships/image" Target="media/imgrId672555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7255509" Type="http://schemas.openxmlformats.org/officeDocument/2006/relationships/image" Target="media/imgrId672555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7255509" Type="http://schemas.openxmlformats.org/officeDocument/2006/relationships/image" Target="media/imgrId672555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7255509" Type="http://schemas.openxmlformats.org/officeDocument/2006/relationships/image" Target="media/imgrId672555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