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Informatie over onderhoud</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3540738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80656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5964939" w:name="ctxt"/>
    <w:bookmarkEnd w:id="15964939"/>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5331"/>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712202" name="name60836aa7c64851e1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796aa7c64851e1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331"/>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5331"/>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5333"/>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5333"/>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5333"/>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5333"/>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959236" name="name52816aa7c648592e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056aa7c648592d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1710670" name="name23796aa7c64866623"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8996aa7c6486661f"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057891" name="name75076aa7c6487077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786aa7c648707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5334"/>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5334"/>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5334"/>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5331"/>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5331"/>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5331"/>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5331"/>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406256" name="name88036aa7c64877e1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4786aa7c64877e1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331"/>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5331"/>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5331"/>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5331"/>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148978" name="name92296aa7c6487f78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856aa7c6487f78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33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198194" name="name74826aa7c6488773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576aa7c6488773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331"/>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532540" name="name38466aa7c6489ed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016aa7c6489ed9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33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391566" name="name22166aa7c648a5af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586aa7c648a5af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331"/>
        </w:numPr>
        <w:spacing w:before="0" w:after="0" w:line="240" w:lineRule="auto"/>
        <w:jc w:val="left"/>
        <w:rPr>
          <w:color w:val="00274C"/>
          <w:sz w:val="20"/>
          <w:szCs w:val="20"/>
        </w:rPr>
      </w:pPr>
      <w:r>
        <w:rPr>
          <w:color w:val="00274C"/>
          <w:sz w:val="20"/>
          <w:szCs w:val="20"/>
          <w:u w:val="none"/>
        </w:rPr>
        <w:t xml:space="preserve">Fill the engine off.</w:t>
      </w:r>
    </w:p>
    <w:p>
      <w:pPr>
        <w:numPr>
          <w:ilvl w:val="0"/>
          <w:numId w:val="5331"/>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5331"/>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5331"/>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5331"/>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5331"/>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5331"/>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5331"/>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697636" name="name87296aa7c648adb8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186aa7c648adb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5335"/>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5335"/>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8409308" name="name90166aa7c648b5a4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0006aa7c648b5a48"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27411310" name="name18996aa7c648bf0aa"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92966aa7c648bf0a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336"/>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533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5336"/>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5336"/>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29672067" name="name66706aa7c648c5b2b"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13936aa7c648c5b28"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4809112" name="name93196aa7c648d4ccf"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50326aa7c648d4ccc"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7"/>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5473935" name="name53306aa7c648e1990"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1226aa7c648e198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338"/>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5338"/>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52135" name="name95476aa7c648e9348"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10376aa7c648e934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9465766" name="name85426aa7c648f1265"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16066aa7c648f126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33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5339"/>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5339"/>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5339"/>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5339"/>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21956653" name="name44316aa7c64907908"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12196aa7c64907904"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1051226" name="name57116aa7c6490e5a0"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25066aa7c6490e59c"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48854637" name="name80646aa7c64916017"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59266aa7c64916013"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2310821" name="name69956aa7c6491d665"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19996aa7c6491d661"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340"/>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5340"/>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5340"/>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5340"/>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420777" name="name74776aa7c649265e5"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1066aa7c649265e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96405246" name="name20816aa7c6492d313"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35776aa7c6492d30f"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8923320" name="name61846aa7c64933587"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87166aa7c64933583"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94943" name="name20716aa7c6493a8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336aa7c6493a7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67476" name="name51346aa7c6494278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766aa7c649427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5341"/>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5341"/>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252425" name="name16166aa7c6494a00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4726aa7c64949ff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5342"/>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317761" name="name28066aa7c649535a3"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71966aa7c649535a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2159875" name="name80656aa7c6495b1e7"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89706aa7c6495b1e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35074755" name="name29876aa7c64963b3b"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18366aa7c64963b37"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5343"/>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5343"/>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5343"/>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534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534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5343"/>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5343"/>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8328843" name="name87986aa7c6496e066"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59656aa7c6496e06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285856" name="name89236aa7c649761d8"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48426aa7c649761d4"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39700287" name="name71136aa7c6497f00c"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39016aa7c6497f00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901292" name="name89526aa7c649865a0"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71266aa7c6498659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427695" name="name25506aa7c6498dd42"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80646aa7c6498dd3e"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609055" name="name29136aa7c649928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476aa7c649928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5344"/>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5344"/>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5344"/>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5344"/>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3426143" name="name65376aa7c6499bf74"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33486aa7c6499bf7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0391099" name="name87806aa7c649a41fd"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33906aa7c649a41fa"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556942" name="name54246aa7c649a94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286aa7c649a94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602449" name="name81006aa7c649b0d7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346aa7c649b0d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5345"/>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5345"/>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5345"/>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9758304" name="name30406aa7c649b5bee"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18546aa7c649b5be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659598" name="name37776aa7c649bc53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836aa7c649bc53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5331"/>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5346"/>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5346"/>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5346"/>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276355" name="name87936aa7c649c4b2f"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48796aa7c649c4b2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588643" name="name24306aa7c649cc69a"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63336aa7c649cc69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704377" name="name85876aa7c649d4734"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74296aa7c649d471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5347"/>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5347"/>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5347"/>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321111" name="name30486aa7c649dbbc6"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65056aa7c649dbbc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129783" name="name31506aa7c649e3e2c"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38666aa7c649e3e28"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917154" name="name93336aa7c649ea27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796aa7c649ea2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500193" name="name50426aa7c649f1d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966aa7c649f1d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48"/>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5348"/>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1141200" name="name61496aa7c64a0409e"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27546aa7c64a0409a"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92064154" name="name55776aa7c64a0a7d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3726aa7c64a0a7d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95705999" name="name72606aa7c64a1219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456aa7c64a121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4175345" name="name37666aa7c64a1a7c7"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48306aa7c64a1a7c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349"/>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3572346" name="name49186aa7c64a228bf"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53476aa7c64a228bb"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895225" name="name56116aa7c64a27a6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836aa7c64a27a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5350"/>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5350"/>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5351"/>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5351"/>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5351"/>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5351"/>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5351"/>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5351"/>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9589245" name="name14226aa7c64a3143f"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80976aa7c64a3143b"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69085121" name="name32616aa7c64a39093"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12066aa7c64a3908f"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5352"/>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5352"/>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5352"/>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5352"/>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5352"/>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5352"/>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5352"/>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704413" name="name33856aa7c64a4426c"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84456aa7c64a4426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5450587" name="name18636aa7c64a4bcd4"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27596aa7c64a4bcd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9079274" name="name59406aa7c64a537fd"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24656aa7c64a537f9"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1214884" name="name55526aa7c64a5a74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2756aa7c64a5a74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5331"/>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5331"/>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5331"/>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5353"/>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5353"/>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5353"/>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5353"/>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5353"/>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5353"/>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5353"/>
        </w:numPr>
        <w:spacing w:before="0" w:after="0" w:line="240" w:lineRule="auto"/>
        <w:jc w:val="left"/>
        <w:rPr>
          <w:color w:val="00274C"/>
          <w:sz w:val="20"/>
          <w:szCs w:val="20"/>
        </w:rPr>
      </w:pPr>
      <w:r>
        <w:rPr>
          <w:color w:val="00274C"/>
          <w:sz w:val="20"/>
          <w:szCs w:val="20"/>
          <w:u w:val="none"/>
        </w:rPr>
        <w:t xml:space="preserve">Turn off the engine.</w:t>
      </w:r>
    </w:p>
    <w:p>
      <w:pPr>
        <w:numPr>
          <w:ilvl w:val="0"/>
          <w:numId w:val="5353"/>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5353"/>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5353"/>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5353"/>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5353"/>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5354"/>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5354"/>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5354"/>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5354"/>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5354"/>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5354"/>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5354"/>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5354"/>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591288" name="name36856aa7c64a64ad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3376aa7c64a64ad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5331"/>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5354"/>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5354"/>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5354"/>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331"/>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5331"/>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533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354">
    <w:multiLevelType w:val="hybridMultilevel"/>
    <w:lvl w:ilvl="0" w:tplc="38050943">
      <w:start w:val="1"/>
      <w:numFmt w:val="decimal"/>
      <w:lvlText w:val="%1."/>
      <w:lvlJc w:val="left"/>
      <w:pPr>
        <w:ind w:left="720" w:hanging="360"/>
      </w:pPr>
    </w:lvl>
    <w:lvl w:ilvl="1" w:tplc="38050943" w:tentative="1">
      <w:start w:val="1"/>
      <w:numFmt w:val="lowerLetter"/>
      <w:lvlText w:val="%2."/>
      <w:lvlJc w:val="left"/>
      <w:pPr>
        <w:ind w:left="1440" w:hanging="360"/>
      </w:pPr>
    </w:lvl>
    <w:lvl w:ilvl="2" w:tplc="38050943" w:tentative="1">
      <w:start w:val="1"/>
      <w:numFmt w:val="lowerRoman"/>
      <w:lvlText w:val="%3."/>
      <w:lvlJc w:val="right"/>
      <w:pPr>
        <w:ind w:left="2160" w:hanging="180"/>
      </w:pPr>
    </w:lvl>
    <w:lvl w:ilvl="3" w:tplc="38050943" w:tentative="1">
      <w:start w:val="1"/>
      <w:numFmt w:val="decimal"/>
      <w:lvlText w:val="%4."/>
      <w:lvlJc w:val="left"/>
      <w:pPr>
        <w:ind w:left="2880" w:hanging="360"/>
      </w:pPr>
    </w:lvl>
    <w:lvl w:ilvl="4" w:tplc="38050943" w:tentative="1">
      <w:start w:val="1"/>
      <w:numFmt w:val="lowerLetter"/>
      <w:lvlText w:val="%5."/>
      <w:lvlJc w:val="left"/>
      <w:pPr>
        <w:ind w:left="3600" w:hanging="360"/>
      </w:pPr>
    </w:lvl>
    <w:lvl w:ilvl="5" w:tplc="38050943" w:tentative="1">
      <w:start w:val="1"/>
      <w:numFmt w:val="lowerRoman"/>
      <w:lvlText w:val="%6."/>
      <w:lvlJc w:val="right"/>
      <w:pPr>
        <w:ind w:left="4320" w:hanging="180"/>
      </w:pPr>
    </w:lvl>
    <w:lvl w:ilvl="6" w:tplc="38050943" w:tentative="1">
      <w:start w:val="1"/>
      <w:numFmt w:val="decimal"/>
      <w:lvlText w:val="%7."/>
      <w:lvlJc w:val="left"/>
      <w:pPr>
        <w:ind w:left="5040" w:hanging="360"/>
      </w:pPr>
    </w:lvl>
    <w:lvl w:ilvl="7" w:tplc="38050943" w:tentative="1">
      <w:start w:val="1"/>
      <w:numFmt w:val="lowerLetter"/>
      <w:lvlText w:val="%8."/>
      <w:lvlJc w:val="left"/>
      <w:pPr>
        <w:ind w:left="5760" w:hanging="360"/>
      </w:pPr>
    </w:lvl>
    <w:lvl w:ilvl="8" w:tplc="38050943" w:tentative="1">
      <w:start w:val="1"/>
      <w:numFmt w:val="lowerRoman"/>
      <w:lvlText w:val="%9."/>
      <w:lvlJc w:val="right"/>
      <w:pPr>
        <w:ind w:left="6480" w:hanging="180"/>
      </w:pPr>
    </w:lvl>
  </w:abstractNum>
  <w:abstractNum w:abstractNumId="5353">
    <w:multiLevelType w:val="hybridMultilevel"/>
    <w:lvl w:ilvl="0" w:tplc="45302635">
      <w:start w:val="1"/>
      <w:numFmt w:val="decimal"/>
      <w:lvlText w:val="%1."/>
      <w:lvlJc w:val="left"/>
      <w:pPr>
        <w:ind w:left="720" w:hanging="360"/>
      </w:pPr>
    </w:lvl>
    <w:lvl w:ilvl="1" w:tplc="45302635" w:tentative="1">
      <w:start w:val="1"/>
      <w:numFmt w:val="lowerLetter"/>
      <w:lvlText w:val="%2."/>
      <w:lvlJc w:val="left"/>
      <w:pPr>
        <w:ind w:left="1440" w:hanging="360"/>
      </w:pPr>
    </w:lvl>
    <w:lvl w:ilvl="2" w:tplc="45302635" w:tentative="1">
      <w:start w:val="1"/>
      <w:numFmt w:val="lowerRoman"/>
      <w:lvlText w:val="%3."/>
      <w:lvlJc w:val="right"/>
      <w:pPr>
        <w:ind w:left="2160" w:hanging="180"/>
      </w:pPr>
    </w:lvl>
    <w:lvl w:ilvl="3" w:tplc="45302635" w:tentative="1">
      <w:start w:val="1"/>
      <w:numFmt w:val="decimal"/>
      <w:lvlText w:val="%4."/>
      <w:lvlJc w:val="left"/>
      <w:pPr>
        <w:ind w:left="2880" w:hanging="360"/>
      </w:pPr>
    </w:lvl>
    <w:lvl w:ilvl="4" w:tplc="45302635" w:tentative="1">
      <w:start w:val="1"/>
      <w:numFmt w:val="lowerLetter"/>
      <w:lvlText w:val="%5."/>
      <w:lvlJc w:val="left"/>
      <w:pPr>
        <w:ind w:left="3600" w:hanging="360"/>
      </w:pPr>
    </w:lvl>
    <w:lvl w:ilvl="5" w:tplc="45302635" w:tentative="1">
      <w:start w:val="1"/>
      <w:numFmt w:val="lowerRoman"/>
      <w:lvlText w:val="%6."/>
      <w:lvlJc w:val="right"/>
      <w:pPr>
        <w:ind w:left="4320" w:hanging="180"/>
      </w:pPr>
    </w:lvl>
    <w:lvl w:ilvl="6" w:tplc="45302635" w:tentative="1">
      <w:start w:val="1"/>
      <w:numFmt w:val="decimal"/>
      <w:lvlText w:val="%7."/>
      <w:lvlJc w:val="left"/>
      <w:pPr>
        <w:ind w:left="5040" w:hanging="360"/>
      </w:pPr>
    </w:lvl>
    <w:lvl w:ilvl="7" w:tplc="45302635" w:tentative="1">
      <w:start w:val="1"/>
      <w:numFmt w:val="lowerLetter"/>
      <w:lvlText w:val="%8."/>
      <w:lvlJc w:val="left"/>
      <w:pPr>
        <w:ind w:left="5760" w:hanging="360"/>
      </w:pPr>
    </w:lvl>
    <w:lvl w:ilvl="8" w:tplc="45302635" w:tentative="1">
      <w:start w:val="1"/>
      <w:numFmt w:val="lowerRoman"/>
      <w:lvlText w:val="%9."/>
      <w:lvlJc w:val="right"/>
      <w:pPr>
        <w:ind w:left="6480" w:hanging="180"/>
      </w:pPr>
    </w:lvl>
  </w:abstractNum>
  <w:abstractNum w:abstractNumId="5352">
    <w:multiLevelType w:val="hybridMultilevel"/>
    <w:lvl w:ilvl="0" w:tplc="94704269">
      <w:start w:val="1"/>
      <w:numFmt w:val="decimal"/>
      <w:lvlText w:val="%1."/>
      <w:lvlJc w:val="left"/>
      <w:pPr>
        <w:ind w:left="720" w:hanging="360"/>
      </w:pPr>
    </w:lvl>
    <w:lvl w:ilvl="1" w:tplc="94704269" w:tentative="1">
      <w:start w:val="1"/>
      <w:numFmt w:val="decimal"/>
      <w:lvlText w:val="%2."/>
      <w:lvlJc w:val="left"/>
      <w:pPr>
        <w:ind w:left="1440" w:hanging="360"/>
      </w:pPr>
    </w:lvl>
    <w:lvl w:ilvl="2" w:tplc="94704269" w:tentative="1">
      <w:start w:val="1"/>
      <w:numFmt w:val="lowerRoman"/>
      <w:lvlText w:val="%3."/>
      <w:lvlJc w:val="right"/>
      <w:pPr>
        <w:ind w:left="2160" w:hanging="180"/>
      </w:pPr>
    </w:lvl>
    <w:lvl w:ilvl="3" w:tplc="94704269" w:tentative="1">
      <w:start w:val="1"/>
      <w:numFmt w:val="decimal"/>
      <w:lvlText w:val="%4."/>
      <w:lvlJc w:val="left"/>
      <w:pPr>
        <w:ind w:left="2880" w:hanging="360"/>
      </w:pPr>
    </w:lvl>
    <w:lvl w:ilvl="4" w:tplc="94704269" w:tentative="1">
      <w:start w:val="1"/>
      <w:numFmt w:val="lowerLetter"/>
      <w:lvlText w:val="%5."/>
      <w:lvlJc w:val="left"/>
      <w:pPr>
        <w:ind w:left="3600" w:hanging="360"/>
      </w:pPr>
    </w:lvl>
    <w:lvl w:ilvl="5" w:tplc="94704269" w:tentative="1">
      <w:start w:val="1"/>
      <w:numFmt w:val="lowerRoman"/>
      <w:lvlText w:val="%6."/>
      <w:lvlJc w:val="right"/>
      <w:pPr>
        <w:ind w:left="4320" w:hanging="180"/>
      </w:pPr>
    </w:lvl>
    <w:lvl w:ilvl="6" w:tplc="94704269" w:tentative="1">
      <w:start w:val="1"/>
      <w:numFmt w:val="decimal"/>
      <w:lvlText w:val="%7."/>
      <w:lvlJc w:val="left"/>
      <w:pPr>
        <w:ind w:left="5040" w:hanging="360"/>
      </w:pPr>
    </w:lvl>
    <w:lvl w:ilvl="7" w:tplc="94704269" w:tentative="1">
      <w:start w:val="1"/>
      <w:numFmt w:val="lowerLetter"/>
      <w:lvlText w:val="%8."/>
      <w:lvlJc w:val="left"/>
      <w:pPr>
        <w:ind w:left="5760" w:hanging="360"/>
      </w:pPr>
    </w:lvl>
    <w:lvl w:ilvl="8" w:tplc="94704269" w:tentative="1">
      <w:start w:val="1"/>
      <w:numFmt w:val="lowerRoman"/>
      <w:lvlText w:val="%9."/>
      <w:lvlJc w:val="right"/>
      <w:pPr>
        <w:ind w:left="6480" w:hanging="180"/>
      </w:pPr>
    </w:lvl>
  </w:abstractNum>
  <w:abstractNum w:abstractNumId="5351">
    <w:multiLevelType w:val="hybridMultilevel"/>
    <w:lvl w:ilvl="0" w:tplc="13954076">
      <w:start w:val="1"/>
      <w:numFmt w:val="decimal"/>
      <w:lvlText w:val="%1."/>
      <w:lvlJc w:val="left"/>
      <w:pPr>
        <w:ind w:left="720" w:hanging="360"/>
      </w:pPr>
    </w:lvl>
    <w:lvl w:ilvl="1" w:tplc="13954076" w:tentative="1">
      <w:start w:val="1"/>
      <w:numFmt w:val="decimal"/>
      <w:lvlText w:val="%2."/>
      <w:lvlJc w:val="left"/>
      <w:pPr>
        <w:ind w:left="1440" w:hanging="360"/>
      </w:pPr>
    </w:lvl>
    <w:lvl w:ilvl="2" w:tplc="13954076" w:tentative="1">
      <w:start w:val="1"/>
      <w:numFmt w:val="lowerRoman"/>
      <w:lvlText w:val="%3."/>
      <w:lvlJc w:val="right"/>
      <w:pPr>
        <w:ind w:left="2160" w:hanging="180"/>
      </w:pPr>
    </w:lvl>
    <w:lvl w:ilvl="3" w:tplc="13954076" w:tentative="1">
      <w:start w:val="1"/>
      <w:numFmt w:val="decimal"/>
      <w:lvlText w:val="%4."/>
      <w:lvlJc w:val="left"/>
      <w:pPr>
        <w:ind w:left="2880" w:hanging="360"/>
      </w:pPr>
    </w:lvl>
    <w:lvl w:ilvl="4" w:tplc="13954076" w:tentative="1">
      <w:start w:val="1"/>
      <w:numFmt w:val="lowerLetter"/>
      <w:lvlText w:val="%5."/>
      <w:lvlJc w:val="left"/>
      <w:pPr>
        <w:ind w:left="3600" w:hanging="360"/>
      </w:pPr>
    </w:lvl>
    <w:lvl w:ilvl="5" w:tplc="13954076" w:tentative="1">
      <w:start w:val="1"/>
      <w:numFmt w:val="lowerRoman"/>
      <w:lvlText w:val="%6."/>
      <w:lvlJc w:val="right"/>
      <w:pPr>
        <w:ind w:left="4320" w:hanging="180"/>
      </w:pPr>
    </w:lvl>
    <w:lvl w:ilvl="6" w:tplc="13954076" w:tentative="1">
      <w:start w:val="1"/>
      <w:numFmt w:val="decimal"/>
      <w:lvlText w:val="%7."/>
      <w:lvlJc w:val="left"/>
      <w:pPr>
        <w:ind w:left="5040" w:hanging="360"/>
      </w:pPr>
    </w:lvl>
    <w:lvl w:ilvl="7" w:tplc="13954076" w:tentative="1">
      <w:start w:val="1"/>
      <w:numFmt w:val="lowerLetter"/>
      <w:lvlText w:val="%8."/>
      <w:lvlJc w:val="left"/>
      <w:pPr>
        <w:ind w:left="5760" w:hanging="360"/>
      </w:pPr>
    </w:lvl>
    <w:lvl w:ilvl="8" w:tplc="13954076" w:tentative="1">
      <w:start w:val="1"/>
      <w:numFmt w:val="lowerRoman"/>
      <w:lvlText w:val="%9."/>
      <w:lvlJc w:val="right"/>
      <w:pPr>
        <w:ind w:left="6480" w:hanging="180"/>
      </w:pPr>
    </w:lvl>
  </w:abstractNum>
  <w:abstractNum w:abstractNumId="5350">
    <w:multiLevelType w:val="hybridMultilevel"/>
    <w:lvl w:ilvl="0" w:tplc="89811363">
      <w:start w:val="1"/>
      <w:numFmt w:val="decimal"/>
      <w:lvlText w:val="%1."/>
      <w:lvlJc w:val="left"/>
      <w:pPr>
        <w:ind w:left="720" w:hanging="360"/>
      </w:pPr>
    </w:lvl>
    <w:lvl w:ilvl="1" w:tplc="89811363" w:tentative="1">
      <w:start w:val="1"/>
      <w:numFmt w:val="decimal"/>
      <w:lvlText w:val="%2."/>
      <w:lvlJc w:val="left"/>
      <w:pPr>
        <w:ind w:left="1440" w:hanging="360"/>
      </w:pPr>
    </w:lvl>
    <w:lvl w:ilvl="2" w:tplc="89811363" w:tentative="1">
      <w:start w:val="1"/>
      <w:numFmt w:val="lowerRoman"/>
      <w:lvlText w:val="%3."/>
      <w:lvlJc w:val="right"/>
      <w:pPr>
        <w:ind w:left="2160" w:hanging="180"/>
      </w:pPr>
    </w:lvl>
    <w:lvl w:ilvl="3" w:tplc="89811363" w:tentative="1">
      <w:start w:val="1"/>
      <w:numFmt w:val="decimal"/>
      <w:lvlText w:val="%4."/>
      <w:lvlJc w:val="left"/>
      <w:pPr>
        <w:ind w:left="2880" w:hanging="360"/>
      </w:pPr>
    </w:lvl>
    <w:lvl w:ilvl="4" w:tplc="89811363" w:tentative="1">
      <w:start w:val="1"/>
      <w:numFmt w:val="lowerLetter"/>
      <w:lvlText w:val="%5."/>
      <w:lvlJc w:val="left"/>
      <w:pPr>
        <w:ind w:left="3600" w:hanging="360"/>
      </w:pPr>
    </w:lvl>
    <w:lvl w:ilvl="5" w:tplc="89811363" w:tentative="1">
      <w:start w:val="1"/>
      <w:numFmt w:val="lowerRoman"/>
      <w:lvlText w:val="%6."/>
      <w:lvlJc w:val="right"/>
      <w:pPr>
        <w:ind w:left="4320" w:hanging="180"/>
      </w:pPr>
    </w:lvl>
    <w:lvl w:ilvl="6" w:tplc="89811363" w:tentative="1">
      <w:start w:val="1"/>
      <w:numFmt w:val="decimal"/>
      <w:lvlText w:val="%7."/>
      <w:lvlJc w:val="left"/>
      <w:pPr>
        <w:ind w:left="5040" w:hanging="360"/>
      </w:pPr>
    </w:lvl>
    <w:lvl w:ilvl="7" w:tplc="89811363" w:tentative="1">
      <w:start w:val="1"/>
      <w:numFmt w:val="lowerLetter"/>
      <w:lvlText w:val="%8."/>
      <w:lvlJc w:val="left"/>
      <w:pPr>
        <w:ind w:left="5760" w:hanging="360"/>
      </w:pPr>
    </w:lvl>
    <w:lvl w:ilvl="8" w:tplc="89811363" w:tentative="1">
      <w:start w:val="1"/>
      <w:numFmt w:val="lowerRoman"/>
      <w:lvlText w:val="%9."/>
      <w:lvlJc w:val="right"/>
      <w:pPr>
        <w:ind w:left="6480" w:hanging="180"/>
      </w:pPr>
    </w:lvl>
  </w:abstractNum>
  <w:abstractNum w:abstractNumId="5349">
    <w:multiLevelType w:val="hybridMultilevel"/>
    <w:lvl w:ilvl="0" w:tplc="88138999">
      <w:start w:val="1"/>
      <w:numFmt w:val="decimal"/>
      <w:lvlText w:val="%1."/>
      <w:lvlJc w:val="left"/>
      <w:pPr>
        <w:ind w:left="720" w:hanging="360"/>
      </w:pPr>
    </w:lvl>
    <w:lvl w:ilvl="1" w:tplc="88138999" w:tentative="1">
      <w:start w:val="1"/>
      <w:numFmt w:val="lowerLetter"/>
      <w:lvlText w:val="%2."/>
      <w:lvlJc w:val="left"/>
      <w:pPr>
        <w:ind w:left="1440" w:hanging="360"/>
      </w:pPr>
    </w:lvl>
    <w:lvl w:ilvl="2" w:tplc="88138999" w:tentative="1">
      <w:start w:val="1"/>
      <w:numFmt w:val="lowerRoman"/>
      <w:lvlText w:val="%3."/>
      <w:lvlJc w:val="right"/>
      <w:pPr>
        <w:ind w:left="2160" w:hanging="180"/>
      </w:pPr>
    </w:lvl>
    <w:lvl w:ilvl="3" w:tplc="88138999" w:tentative="1">
      <w:start w:val="1"/>
      <w:numFmt w:val="decimal"/>
      <w:lvlText w:val="%4."/>
      <w:lvlJc w:val="left"/>
      <w:pPr>
        <w:ind w:left="2880" w:hanging="360"/>
      </w:pPr>
    </w:lvl>
    <w:lvl w:ilvl="4" w:tplc="88138999" w:tentative="1">
      <w:start w:val="1"/>
      <w:numFmt w:val="lowerLetter"/>
      <w:lvlText w:val="%5."/>
      <w:lvlJc w:val="left"/>
      <w:pPr>
        <w:ind w:left="3600" w:hanging="360"/>
      </w:pPr>
    </w:lvl>
    <w:lvl w:ilvl="5" w:tplc="88138999" w:tentative="1">
      <w:start w:val="1"/>
      <w:numFmt w:val="lowerRoman"/>
      <w:lvlText w:val="%6."/>
      <w:lvlJc w:val="right"/>
      <w:pPr>
        <w:ind w:left="4320" w:hanging="180"/>
      </w:pPr>
    </w:lvl>
    <w:lvl w:ilvl="6" w:tplc="88138999" w:tentative="1">
      <w:start w:val="1"/>
      <w:numFmt w:val="decimal"/>
      <w:lvlText w:val="%7."/>
      <w:lvlJc w:val="left"/>
      <w:pPr>
        <w:ind w:left="5040" w:hanging="360"/>
      </w:pPr>
    </w:lvl>
    <w:lvl w:ilvl="7" w:tplc="88138999" w:tentative="1">
      <w:start w:val="1"/>
      <w:numFmt w:val="lowerLetter"/>
      <w:lvlText w:val="%8."/>
      <w:lvlJc w:val="left"/>
      <w:pPr>
        <w:ind w:left="5760" w:hanging="360"/>
      </w:pPr>
    </w:lvl>
    <w:lvl w:ilvl="8" w:tplc="88138999" w:tentative="1">
      <w:start w:val="1"/>
      <w:numFmt w:val="lowerRoman"/>
      <w:lvlText w:val="%9."/>
      <w:lvlJc w:val="right"/>
      <w:pPr>
        <w:ind w:left="6480" w:hanging="180"/>
      </w:pPr>
    </w:lvl>
  </w:abstractNum>
  <w:abstractNum w:abstractNumId="5348">
    <w:multiLevelType w:val="hybridMultilevel"/>
    <w:lvl w:ilvl="0" w:tplc="19567107">
      <w:start w:val="1"/>
      <w:numFmt w:val="decimal"/>
      <w:lvlText w:val="%1."/>
      <w:lvlJc w:val="left"/>
      <w:pPr>
        <w:ind w:left="720" w:hanging="360"/>
      </w:pPr>
    </w:lvl>
    <w:lvl w:ilvl="1" w:tplc="19567107" w:tentative="1">
      <w:start w:val="1"/>
      <w:numFmt w:val="lowerLetter"/>
      <w:lvlText w:val="%2."/>
      <w:lvlJc w:val="left"/>
      <w:pPr>
        <w:ind w:left="1440" w:hanging="360"/>
      </w:pPr>
    </w:lvl>
    <w:lvl w:ilvl="2" w:tplc="19567107" w:tentative="1">
      <w:start w:val="1"/>
      <w:numFmt w:val="lowerRoman"/>
      <w:lvlText w:val="%3."/>
      <w:lvlJc w:val="right"/>
      <w:pPr>
        <w:ind w:left="2160" w:hanging="180"/>
      </w:pPr>
    </w:lvl>
    <w:lvl w:ilvl="3" w:tplc="19567107" w:tentative="1">
      <w:start w:val="1"/>
      <w:numFmt w:val="decimal"/>
      <w:lvlText w:val="%4."/>
      <w:lvlJc w:val="left"/>
      <w:pPr>
        <w:ind w:left="2880" w:hanging="360"/>
      </w:pPr>
    </w:lvl>
    <w:lvl w:ilvl="4" w:tplc="19567107" w:tentative="1">
      <w:start w:val="1"/>
      <w:numFmt w:val="lowerLetter"/>
      <w:lvlText w:val="%5."/>
      <w:lvlJc w:val="left"/>
      <w:pPr>
        <w:ind w:left="3600" w:hanging="360"/>
      </w:pPr>
    </w:lvl>
    <w:lvl w:ilvl="5" w:tplc="19567107" w:tentative="1">
      <w:start w:val="1"/>
      <w:numFmt w:val="lowerRoman"/>
      <w:lvlText w:val="%6."/>
      <w:lvlJc w:val="right"/>
      <w:pPr>
        <w:ind w:left="4320" w:hanging="180"/>
      </w:pPr>
    </w:lvl>
    <w:lvl w:ilvl="6" w:tplc="19567107" w:tentative="1">
      <w:start w:val="1"/>
      <w:numFmt w:val="decimal"/>
      <w:lvlText w:val="%7."/>
      <w:lvlJc w:val="left"/>
      <w:pPr>
        <w:ind w:left="5040" w:hanging="360"/>
      </w:pPr>
    </w:lvl>
    <w:lvl w:ilvl="7" w:tplc="19567107" w:tentative="1">
      <w:start w:val="1"/>
      <w:numFmt w:val="lowerLetter"/>
      <w:lvlText w:val="%8."/>
      <w:lvlJc w:val="left"/>
      <w:pPr>
        <w:ind w:left="5760" w:hanging="360"/>
      </w:pPr>
    </w:lvl>
    <w:lvl w:ilvl="8" w:tplc="19567107" w:tentative="1">
      <w:start w:val="1"/>
      <w:numFmt w:val="lowerRoman"/>
      <w:lvlText w:val="%9."/>
      <w:lvlJc w:val="right"/>
      <w:pPr>
        <w:ind w:left="6480" w:hanging="180"/>
      </w:pPr>
    </w:lvl>
  </w:abstractNum>
  <w:abstractNum w:abstractNumId="5347">
    <w:multiLevelType w:val="hybridMultilevel"/>
    <w:lvl w:ilvl="0" w:tplc="52944877">
      <w:start w:val="1"/>
      <w:numFmt w:val="decimal"/>
      <w:lvlText w:val="%1."/>
      <w:lvlJc w:val="left"/>
      <w:pPr>
        <w:ind w:left="720" w:hanging="360"/>
      </w:pPr>
    </w:lvl>
    <w:lvl w:ilvl="1" w:tplc="52944877" w:tentative="1">
      <w:start w:val="1"/>
      <w:numFmt w:val="lowerLetter"/>
      <w:lvlText w:val="%2."/>
      <w:lvlJc w:val="left"/>
      <w:pPr>
        <w:ind w:left="1440" w:hanging="360"/>
      </w:pPr>
    </w:lvl>
    <w:lvl w:ilvl="2" w:tplc="52944877" w:tentative="1">
      <w:start w:val="1"/>
      <w:numFmt w:val="lowerRoman"/>
      <w:lvlText w:val="%3."/>
      <w:lvlJc w:val="right"/>
      <w:pPr>
        <w:ind w:left="2160" w:hanging="180"/>
      </w:pPr>
    </w:lvl>
    <w:lvl w:ilvl="3" w:tplc="52944877" w:tentative="1">
      <w:start w:val="1"/>
      <w:numFmt w:val="decimal"/>
      <w:lvlText w:val="%4."/>
      <w:lvlJc w:val="left"/>
      <w:pPr>
        <w:ind w:left="2880" w:hanging="360"/>
      </w:pPr>
    </w:lvl>
    <w:lvl w:ilvl="4" w:tplc="52944877" w:tentative="1">
      <w:start w:val="1"/>
      <w:numFmt w:val="lowerLetter"/>
      <w:lvlText w:val="%5."/>
      <w:lvlJc w:val="left"/>
      <w:pPr>
        <w:ind w:left="3600" w:hanging="360"/>
      </w:pPr>
    </w:lvl>
    <w:lvl w:ilvl="5" w:tplc="52944877" w:tentative="1">
      <w:start w:val="1"/>
      <w:numFmt w:val="lowerRoman"/>
      <w:lvlText w:val="%6."/>
      <w:lvlJc w:val="right"/>
      <w:pPr>
        <w:ind w:left="4320" w:hanging="180"/>
      </w:pPr>
    </w:lvl>
    <w:lvl w:ilvl="6" w:tplc="52944877" w:tentative="1">
      <w:start w:val="1"/>
      <w:numFmt w:val="decimal"/>
      <w:lvlText w:val="%7."/>
      <w:lvlJc w:val="left"/>
      <w:pPr>
        <w:ind w:left="5040" w:hanging="360"/>
      </w:pPr>
    </w:lvl>
    <w:lvl w:ilvl="7" w:tplc="52944877" w:tentative="1">
      <w:start w:val="1"/>
      <w:numFmt w:val="lowerLetter"/>
      <w:lvlText w:val="%8."/>
      <w:lvlJc w:val="left"/>
      <w:pPr>
        <w:ind w:left="5760" w:hanging="360"/>
      </w:pPr>
    </w:lvl>
    <w:lvl w:ilvl="8" w:tplc="52944877" w:tentative="1">
      <w:start w:val="1"/>
      <w:numFmt w:val="lowerRoman"/>
      <w:lvlText w:val="%9."/>
      <w:lvlJc w:val="right"/>
      <w:pPr>
        <w:ind w:left="6480" w:hanging="180"/>
      </w:pPr>
    </w:lvl>
  </w:abstractNum>
  <w:abstractNum w:abstractNumId="5346">
    <w:multiLevelType w:val="hybridMultilevel"/>
    <w:lvl w:ilvl="0" w:tplc="83705396">
      <w:start w:val="1"/>
      <w:numFmt w:val="decimal"/>
      <w:lvlText w:val="%1."/>
      <w:lvlJc w:val="left"/>
      <w:pPr>
        <w:ind w:left="720" w:hanging="360"/>
      </w:pPr>
    </w:lvl>
    <w:lvl w:ilvl="1" w:tplc="83705396" w:tentative="1">
      <w:start w:val="1"/>
      <w:numFmt w:val="lowerLetter"/>
      <w:lvlText w:val="%2."/>
      <w:lvlJc w:val="left"/>
      <w:pPr>
        <w:ind w:left="1440" w:hanging="360"/>
      </w:pPr>
    </w:lvl>
    <w:lvl w:ilvl="2" w:tplc="83705396" w:tentative="1">
      <w:start w:val="1"/>
      <w:numFmt w:val="lowerRoman"/>
      <w:lvlText w:val="%3."/>
      <w:lvlJc w:val="right"/>
      <w:pPr>
        <w:ind w:left="2160" w:hanging="180"/>
      </w:pPr>
    </w:lvl>
    <w:lvl w:ilvl="3" w:tplc="83705396" w:tentative="1">
      <w:start w:val="1"/>
      <w:numFmt w:val="decimal"/>
      <w:lvlText w:val="%4."/>
      <w:lvlJc w:val="left"/>
      <w:pPr>
        <w:ind w:left="2880" w:hanging="360"/>
      </w:pPr>
    </w:lvl>
    <w:lvl w:ilvl="4" w:tplc="83705396" w:tentative="1">
      <w:start w:val="1"/>
      <w:numFmt w:val="lowerLetter"/>
      <w:lvlText w:val="%5."/>
      <w:lvlJc w:val="left"/>
      <w:pPr>
        <w:ind w:left="3600" w:hanging="360"/>
      </w:pPr>
    </w:lvl>
    <w:lvl w:ilvl="5" w:tplc="83705396" w:tentative="1">
      <w:start w:val="1"/>
      <w:numFmt w:val="lowerRoman"/>
      <w:lvlText w:val="%6."/>
      <w:lvlJc w:val="right"/>
      <w:pPr>
        <w:ind w:left="4320" w:hanging="180"/>
      </w:pPr>
    </w:lvl>
    <w:lvl w:ilvl="6" w:tplc="83705396" w:tentative="1">
      <w:start w:val="1"/>
      <w:numFmt w:val="decimal"/>
      <w:lvlText w:val="%7."/>
      <w:lvlJc w:val="left"/>
      <w:pPr>
        <w:ind w:left="5040" w:hanging="360"/>
      </w:pPr>
    </w:lvl>
    <w:lvl w:ilvl="7" w:tplc="83705396" w:tentative="1">
      <w:start w:val="1"/>
      <w:numFmt w:val="lowerLetter"/>
      <w:lvlText w:val="%8."/>
      <w:lvlJc w:val="left"/>
      <w:pPr>
        <w:ind w:left="5760" w:hanging="360"/>
      </w:pPr>
    </w:lvl>
    <w:lvl w:ilvl="8" w:tplc="83705396" w:tentative="1">
      <w:start w:val="1"/>
      <w:numFmt w:val="lowerRoman"/>
      <w:lvlText w:val="%9."/>
      <w:lvlJc w:val="right"/>
      <w:pPr>
        <w:ind w:left="6480" w:hanging="180"/>
      </w:pPr>
    </w:lvl>
  </w:abstractNum>
  <w:abstractNum w:abstractNumId="5345">
    <w:multiLevelType w:val="hybridMultilevel"/>
    <w:lvl w:ilvl="0" w:tplc="65805644">
      <w:start w:val="1"/>
      <w:numFmt w:val="decimal"/>
      <w:lvlText w:val="%1."/>
      <w:lvlJc w:val="left"/>
      <w:pPr>
        <w:ind w:left="720" w:hanging="360"/>
      </w:pPr>
    </w:lvl>
    <w:lvl w:ilvl="1" w:tplc="65805644" w:tentative="1">
      <w:start w:val="1"/>
      <w:numFmt w:val="lowerLetter"/>
      <w:lvlText w:val="%2."/>
      <w:lvlJc w:val="left"/>
      <w:pPr>
        <w:ind w:left="1440" w:hanging="360"/>
      </w:pPr>
    </w:lvl>
    <w:lvl w:ilvl="2" w:tplc="65805644" w:tentative="1">
      <w:start w:val="1"/>
      <w:numFmt w:val="lowerRoman"/>
      <w:lvlText w:val="%3."/>
      <w:lvlJc w:val="right"/>
      <w:pPr>
        <w:ind w:left="2160" w:hanging="180"/>
      </w:pPr>
    </w:lvl>
    <w:lvl w:ilvl="3" w:tplc="65805644" w:tentative="1">
      <w:start w:val="1"/>
      <w:numFmt w:val="decimal"/>
      <w:lvlText w:val="%4."/>
      <w:lvlJc w:val="left"/>
      <w:pPr>
        <w:ind w:left="2880" w:hanging="360"/>
      </w:pPr>
    </w:lvl>
    <w:lvl w:ilvl="4" w:tplc="65805644" w:tentative="1">
      <w:start w:val="1"/>
      <w:numFmt w:val="lowerLetter"/>
      <w:lvlText w:val="%5."/>
      <w:lvlJc w:val="left"/>
      <w:pPr>
        <w:ind w:left="3600" w:hanging="360"/>
      </w:pPr>
    </w:lvl>
    <w:lvl w:ilvl="5" w:tplc="65805644" w:tentative="1">
      <w:start w:val="1"/>
      <w:numFmt w:val="lowerRoman"/>
      <w:lvlText w:val="%6."/>
      <w:lvlJc w:val="right"/>
      <w:pPr>
        <w:ind w:left="4320" w:hanging="180"/>
      </w:pPr>
    </w:lvl>
    <w:lvl w:ilvl="6" w:tplc="65805644" w:tentative="1">
      <w:start w:val="1"/>
      <w:numFmt w:val="decimal"/>
      <w:lvlText w:val="%7."/>
      <w:lvlJc w:val="left"/>
      <w:pPr>
        <w:ind w:left="5040" w:hanging="360"/>
      </w:pPr>
    </w:lvl>
    <w:lvl w:ilvl="7" w:tplc="65805644" w:tentative="1">
      <w:start w:val="1"/>
      <w:numFmt w:val="lowerLetter"/>
      <w:lvlText w:val="%8."/>
      <w:lvlJc w:val="left"/>
      <w:pPr>
        <w:ind w:left="5760" w:hanging="360"/>
      </w:pPr>
    </w:lvl>
    <w:lvl w:ilvl="8" w:tplc="65805644" w:tentative="1">
      <w:start w:val="1"/>
      <w:numFmt w:val="lowerRoman"/>
      <w:lvlText w:val="%9."/>
      <w:lvlJc w:val="right"/>
      <w:pPr>
        <w:ind w:left="6480" w:hanging="180"/>
      </w:pPr>
    </w:lvl>
  </w:abstractNum>
  <w:abstractNum w:abstractNumId="5344">
    <w:multiLevelType w:val="hybridMultilevel"/>
    <w:lvl w:ilvl="0" w:tplc="18331722">
      <w:start w:val="1"/>
      <w:numFmt w:val="decimal"/>
      <w:lvlText w:val="%1."/>
      <w:lvlJc w:val="left"/>
      <w:pPr>
        <w:ind w:left="720" w:hanging="360"/>
      </w:pPr>
    </w:lvl>
    <w:lvl w:ilvl="1" w:tplc="18331722" w:tentative="1">
      <w:start w:val="1"/>
      <w:numFmt w:val="lowerLetter"/>
      <w:lvlText w:val="%2."/>
      <w:lvlJc w:val="left"/>
      <w:pPr>
        <w:ind w:left="1440" w:hanging="360"/>
      </w:pPr>
    </w:lvl>
    <w:lvl w:ilvl="2" w:tplc="18331722" w:tentative="1">
      <w:start w:val="1"/>
      <w:numFmt w:val="lowerRoman"/>
      <w:lvlText w:val="%3."/>
      <w:lvlJc w:val="right"/>
      <w:pPr>
        <w:ind w:left="2160" w:hanging="180"/>
      </w:pPr>
    </w:lvl>
    <w:lvl w:ilvl="3" w:tplc="18331722" w:tentative="1">
      <w:start w:val="1"/>
      <w:numFmt w:val="decimal"/>
      <w:lvlText w:val="%4."/>
      <w:lvlJc w:val="left"/>
      <w:pPr>
        <w:ind w:left="2880" w:hanging="360"/>
      </w:pPr>
    </w:lvl>
    <w:lvl w:ilvl="4" w:tplc="18331722" w:tentative="1">
      <w:start w:val="1"/>
      <w:numFmt w:val="lowerLetter"/>
      <w:lvlText w:val="%5."/>
      <w:lvlJc w:val="left"/>
      <w:pPr>
        <w:ind w:left="3600" w:hanging="360"/>
      </w:pPr>
    </w:lvl>
    <w:lvl w:ilvl="5" w:tplc="18331722" w:tentative="1">
      <w:start w:val="1"/>
      <w:numFmt w:val="lowerRoman"/>
      <w:lvlText w:val="%6."/>
      <w:lvlJc w:val="right"/>
      <w:pPr>
        <w:ind w:left="4320" w:hanging="180"/>
      </w:pPr>
    </w:lvl>
    <w:lvl w:ilvl="6" w:tplc="18331722" w:tentative="1">
      <w:start w:val="1"/>
      <w:numFmt w:val="decimal"/>
      <w:lvlText w:val="%7."/>
      <w:lvlJc w:val="left"/>
      <w:pPr>
        <w:ind w:left="5040" w:hanging="360"/>
      </w:pPr>
    </w:lvl>
    <w:lvl w:ilvl="7" w:tplc="18331722" w:tentative="1">
      <w:start w:val="1"/>
      <w:numFmt w:val="lowerLetter"/>
      <w:lvlText w:val="%8."/>
      <w:lvlJc w:val="left"/>
      <w:pPr>
        <w:ind w:left="5760" w:hanging="360"/>
      </w:pPr>
    </w:lvl>
    <w:lvl w:ilvl="8" w:tplc="18331722" w:tentative="1">
      <w:start w:val="1"/>
      <w:numFmt w:val="lowerRoman"/>
      <w:lvlText w:val="%9."/>
      <w:lvlJc w:val="right"/>
      <w:pPr>
        <w:ind w:left="6480" w:hanging="180"/>
      </w:pPr>
    </w:lvl>
  </w:abstractNum>
  <w:abstractNum w:abstractNumId="5343">
    <w:multiLevelType w:val="hybridMultilevel"/>
    <w:lvl w:ilvl="0" w:tplc="66250755">
      <w:start w:val="1"/>
      <w:numFmt w:val="decimal"/>
      <w:lvlText w:val="%1."/>
      <w:lvlJc w:val="left"/>
      <w:pPr>
        <w:ind w:left="720" w:hanging="360"/>
      </w:pPr>
    </w:lvl>
    <w:lvl w:ilvl="1" w:tplc="66250755" w:tentative="1">
      <w:start w:val="1"/>
      <w:numFmt w:val="lowerLetter"/>
      <w:lvlText w:val="%2."/>
      <w:lvlJc w:val="left"/>
      <w:pPr>
        <w:ind w:left="1440" w:hanging="360"/>
      </w:pPr>
    </w:lvl>
    <w:lvl w:ilvl="2" w:tplc="66250755" w:tentative="1">
      <w:start w:val="1"/>
      <w:numFmt w:val="lowerRoman"/>
      <w:lvlText w:val="%3."/>
      <w:lvlJc w:val="right"/>
      <w:pPr>
        <w:ind w:left="2160" w:hanging="180"/>
      </w:pPr>
    </w:lvl>
    <w:lvl w:ilvl="3" w:tplc="66250755" w:tentative="1">
      <w:start w:val="1"/>
      <w:numFmt w:val="decimal"/>
      <w:lvlText w:val="%4."/>
      <w:lvlJc w:val="left"/>
      <w:pPr>
        <w:ind w:left="2880" w:hanging="360"/>
      </w:pPr>
    </w:lvl>
    <w:lvl w:ilvl="4" w:tplc="66250755" w:tentative="1">
      <w:start w:val="1"/>
      <w:numFmt w:val="lowerLetter"/>
      <w:lvlText w:val="%5."/>
      <w:lvlJc w:val="left"/>
      <w:pPr>
        <w:ind w:left="3600" w:hanging="360"/>
      </w:pPr>
    </w:lvl>
    <w:lvl w:ilvl="5" w:tplc="66250755" w:tentative="1">
      <w:start w:val="1"/>
      <w:numFmt w:val="lowerRoman"/>
      <w:lvlText w:val="%6."/>
      <w:lvlJc w:val="right"/>
      <w:pPr>
        <w:ind w:left="4320" w:hanging="180"/>
      </w:pPr>
    </w:lvl>
    <w:lvl w:ilvl="6" w:tplc="66250755" w:tentative="1">
      <w:start w:val="1"/>
      <w:numFmt w:val="decimal"/>
      <w:lvlText w:val="%7."/>
      <w:lvlJc w:val="left"/>
      <w:pPr>
        <w:ind w:left="5040" w:hanging="360"/>
      </w:pPr>
    </w:lvl>
    <w:lvl w:ilvl="7" w:tplc="66250755" w:tentative="1">
      <w:start w:val="1"/>
      <w:numFmt w:val="lowerLetter"/>
      <w:lvlText w:val="%8."/>
      <w:lvlJc w:val="left"/>
      <w:pPr>
        <w:ind w:left="5760" w:hanging="360"/>
      </w:pPr>
    </w:lvl>
    <w:lvl w:ilvl="8" w:tplc="66250755" w:tentative="1">
      <w:start w:val="1"/>
      <w:numFmt w:val="lowerRoman"/>
      <w:lvlText w:val="%9."/>
      <w:lvlJc w:val="right"/>
      <w:pPr>
        <w:ind w:left="6480" w:hanging="180"/>
      </w:pPr>
    </w:lvl>
  </w:abstractNum>
  <w:abstractNum w:abstractNumId="5342">
    <w:multiLevelType w:val="hybridMultilevel"/>
    <w:lvl w:ilvl="0" w:tplc="13127335">
      <w:start w:val="1"/>
      <w:numFmt w:val="decimal"/>
      <w:lvlText w:val="%1."/>
      <w:lvlJc w:val="left"/>
      <w:pPr>
        <w:ind w:left="720" w:hanging="360"/>
      </w:pPr>
    </w:lvl>
    <w:lvl w:ilvl="1" w:tplc="13127335" w:tentative="1">
      <w:start w:val="1"/>
      <w:numFmt w:val="lowerLetter"/>
      <w:lvlText w:val="%2."/>
      <w:lvlJc w:val="left"/>
      <w:pPr>
        <w:ind w:left="1440" w:hanging="360"/>
      </w:pPr>
    </w:lvl>
    <w:lvl w:ilvl="2" w:tplc="13127335" w:tentative="1">
      <w:start w:val="1"/>
      <w:numFmt w:val="lowerRoman"/>
      <w:lvlText w:val="%3."/>
      <w:lvlJc w:val="right"/>
      <w:pPr>
        <w:ind w:left="2160" w:hanging="180"/>
      </w:pPr>
    </w:lvl>
    <w:lvl w:ilvl="3" w:tplc="13127335" w:tentative="1">
      <w:start w:val="1"/>
      <w:numFmt w:val="decimal"/>
      <w:lvlText w:val="%4."/>
      <w:lvlJc w:val="left"/>
      <w:pPr>
        <w:ind w:left="2880" w:hanging="360"/>
      </w:pPr>
    </w:lvl>
    <w:lvl w:ilvl="4" w:tplc="13127335" w:tentative="1">
      <w:start w:val="1"/>
      <w:numFmt w:val="lowerLetter"/>
      <w:lvlText w:val="%5."/>
      <w:lvlJc w:val="left"/>
      <w:pPr>
        <w:ind w:left="3600" w:hanging="360"/>
      </w:pPr>
    </w:lvl>
    <w:lvl w:ilvl="5" w:tplc="13127335" w:tentative="1">
      <w:start w:val="1"/>
      <w:numFmt w:val="lowerRoman"/>
      <w:lvlText w:val="%6."/>
      <w:lvlJc w:val="right"/>
      <w:pPr>
        <w:ind w:left="4320" w:hanging="180"/>
      </w:pPr>
    </w:lvl>
    <w:lvl w:ilvl="6" w:tplc="13127335" w:tentative="1">
      <w:start w:val="1"/>
      <w:numFmt w:val="decimal"/>
      <w:lvlText w:val="%7."/>
      <w:lvlJc w:val="left"/>
      <w:pPr>
        <w:ind w:left="5040" w:hanging="360"/>
      </w:pPr>
    </w:lvl>
    <w:lvl w:ilvl="7" w:tplc="13127335" w:tentative="1">
      <w:start w:val="1"/>
      <w:numFmt w:val="lowerLetter"/>
      <w:lvlText w:val="%8."/>
      <w:lvlJc w:val="left"/>
      <w:pPr>
        <w:ind w:left="5760" w:hanging="360"/>
      </w:pPr>
    </w:lvl>
    <w:lvl w:ilvl="8" w:tplc="13127335" w:tentative="1">
      <w:start w:val="1"/>
      <w:numFmt w:val="lowerRoman"/>
      <w:lvlText w:val="%9."/>
      <w:lvlJc w:val="right"/>
      <w:pPr>
        <w:ind w:left="6480" w:hanging="180"/>
      </w:pPr>
    </w:lvl>
  </w:abstractNum>
  <w:abstractNum w:abstractNumId="5341">
    <w:multiLevelType w:val="hybridMultilevel"/>
    <w:lvl w:ilvl="0" w:tplc="98979280">
      <w:start w:val="1"/>
      <w:numFmt w:val="decimal"/>
      <w:lvlText w:val="%1."/>
      <w:lvlJc w:val="left"/>
      <w:pPr>
        <w:ind w:left="720" w:hanging="360"/>
      </w:pPr>
    </w:lvl>
    <w:lvl w:ilvl="1" w:tplc="98979280" w:tentative="1">
      <w:start w:val="1"/>
      <w:numFmt w:val="lowerLetter"/>
      <w:lvlText w:val="%2."/>
      <w:lvlJc w:val="left"/>
      <w:pPr>
        <w:ind w:left="1440" w:hanging="360"/>
      </w:pPr>
    </w:lvl>
    <w:lvl w:ilvl="2" w:tplc="98979280" w:tentative="1">
      <w:start w:val="1"/>
      <w:numFmt w:val="lowerRoman"/>
      <w:lvlText w:val="%3."/>
      <w:lvlJc w:val="right"/>
      <w:pPr>
        <w:ind w:left="2160" w:hanging="180"/>
      </w:pPr>
    </w:lvl>
    <w:lvl w:ilvl="3" w:tplc="98979280" w:tentative="1">
      <w:start w:val="1"/>
      <w:numFmt w:val="decimal"/>
      <w:lvlText w:val="%4."/>
      <w:lvlJc w:val="left"/>
      <w:pPr>
        <w:ind w:left="2880" w:hanging="360"/>
      </w:pPr>
    </w:lvl>
    <w:lvl w:ilvl="4" w:tplc="98979280" w:tentative="1">
      <w:start w:val="1"/>
      <w:numFmt w:val="lowerLetter"/>
      <w:lvlText w:val="%5."/>
      <w:lvlJc w:val="left"/>
      <w:pPr>
        <w:ind w:left="3600" w:hanging="360"/>
      </w:pPr>
    </w:lvl>
    <w:lvl w:ilvl="5" w:tplc="98979280" w:tentative="1">
      <w:start w:val="1"/>
      <w:numFmt w:val="lowerRoman"/>
      <w:lvlText w:val="%6."/>
      <w:lvlJc w:val="right"/>
      <w:pPr>
        <w:ind w:left="4320" w:hanging="180"/>
      </w:pPr>
    </w:lvl>
    <w:lvl w:ilvl="6" w:tplc="98979280" w:tentative="1">
      <w:start w:val="1"/>
      <w:numFmt w:val="decimal"/>
      <w:lvlText w:val="%7."/>
      <w:lvlJc w:val="left"/>
      <w:pPr>
        <w:ind w:left="5040" w:hanging="360"/>
      </w:pPr>
    </w:lvl>
    <w:lvl w:ilvl="7" w:tplc="98979280" w:tentative="1">
      <w:start w:val="1"/>
      <w:numFmt w:val="lowerLetter"/>
      <w:lvlText w:val="%8."/>
      <w:lvlJc w:val="left"/>
      <w:pPr>
        <w:ind w:left="5760" w:hanging="360"/>
      </w:pPr>
    </w:lvl>
    <w:lvl w:ilvl="8" w:tplc="98979280" w:tentative="1">
      <w:start w:val="1"/>
      <w:numFmt w:val="lowerRoman"/>
      <w:lvlText w:val="%9."/>
      <w:lvlJc w:val="right"/>
      <w:pPr>
        <w:ind w:left="6480" w:hanging="180"/>
      </w:pPr>
    </w:lvl>
  </w:abstractNum>
  <w:abstractNum w:abstractNumId="5340">
    <w:multiLevelType w:val="hybridMultilevel"/>
    <w:lvl w:ilvl="0" w:tplc="78878010">
      <w:start w:val="1"/>
      <w:numFmt w:val="decimal"/>
      <w:lvlText w:val="%1."/>
      <w:lvlJc w:val="left"/>
      <w:pPr>
        <w:ind w:left="720" w:hanging="360"/>
      </w:pPr>
    </w:lvl>
    <w:lvl w:ilvl="1" w:tplc="78878010" w:tentative="1">
      <w:start w:val="1"/>
      <w:numFmt w:val="lowerLetter"/>
      <w:lvlText w:val="%2."/>
      <w:lvlJc w:val="left"/>
      <w:pPr>
        <w:ind w:left="1440" w:hanging="360"/>
      </w:pPr>
    </w:lvl>
    <w:lvl w:ilvl="2" w:tplc="78878010" w:tentative="1">
      <w:start w:val="1"/>
      <w:numFmt w:val="lowerRoman"/>
      <w:lvlText w:val="%3."/>
      <w:lvlJc w:val="right"/>
      <w:pPr>
        <w:ind w:left="2160" w:hanging="180"/>
      </w:pPr>
    </w:lvl>
    <w:lvl w:ilvl="3" w:tplc="78878010" w:tentative="1">
      <w:start w:val="1"/>
      <w:numFmt w:val="decimal"/>
      <w:lvlText w:val="%4."/>
      <w:lvlJc w:val="left"/>
      <w:pPr>
        <w:ind w:left="2880" w:hanging="360"/>
      </w:pPr>
    </w:lvl>
    <w:lvl w:ilvl="4" w:tplc="78878010" w:tentative="1">
      <w:start w:val="1"/>
      <w:numFmt w:val="lowerLetter"/>
      <w:lvlText w:val="%5."/>
      <w:lvlJc w:val="left"/>
      <w:pPr>
        <w:ind w:left="3600" w:hanging="360"/>
      </w:pPr>
    </w:lvl>
    <w:lvl w:ilvl="5" w:tplc="78878010" w:tentative="1">
      <w:start w:val="1"/>
      <w:numFmt w:val="lowerRoman"/>
      <w:lvlText w:val="%6."/>
      <w:lvlJc w:val="right"/>
      <w:pPr>
        <w:ind w:left="4320" w:hanging="180"/>
      </w:pPr>
    </w:lvl>
    <w:lvl w:ilvl="6" w:tplc="78878010" w:tentative="1">
      <w:start w:val="1"/>
      <w:numFmt w:val="decimal"/>
      <w:lvlText w:val="%7."/>
      <w:lvlJc w:val="left"/>
      <w:pPr>
        <w:ind w:left="5040" w:hanging="360"/>
      </w:pPr>
    </w:lvl>
    <w:lvl w:ilvl="7" w:tplc="78878010" w:tentative="1">
      <w:start w:val="1"/>
      <w:numFmt w:val="lowerLetter"/>
      <w:lvlText w:val="%8."/>
      <w:lvlJc w:val="left"/>
      <w:pPr>
        <w:ind w:left="5760" w:hanging="360"/>
      </w:pPr>
    </w:lvl>
    <w:lvl w:ilvl="8" w:tplc="78878010" w:tentative="1">
      <w:start w:val="1"/>
      <w:numFmt w:val="lowerRoman"/>
      <w:lvlText w:val="%9."/>
      <w:lvlJc w:val="right"/>
      <w:pPr>
        <w:ind w:left="6480" w:hanging="180"/>
      </w:pPr>
    </w:lvl>
  </w:abstractNum>
  <w:abstractNum w:abstractNumId="5339">
    <w:multiLevelType w:val="hybridMultilevel"/>
    <w:lvl w:ilvl="0" w:tplc="26766964">
      <w:start w:val="1"/>
      <w:numFmt w:val="decimal"/>
      <w:lvlText w:val="%1."/>
      <w:lvlJc w:val="left"/>
      <w:pPr>
        <w:ind w:left="720" w:hanging="360"/>
      </w:pPr>
    </w:lvl>
    <w:lvl w:ilvl="1" w:tplc="26766964" w:tentative="1">
      <w:start w:val="1"/>
      <w:numFmt w:val="lowerLetter"/>
      <w:lvlText w:val="%2."/>
      <w:lvlJc w:val="left"/>
      <w:pPr>
        <w:ind w:left="1440" w:hanging="360"/>
      </w:pPr>
    </w:lvl>
    <w:lvl w:ilvl="2" w:tplc="26766964" w:tentative="1">
      <w:start w:val="1"/>
      <w:numFmt w:val="lowerRoman"/>
      <w:lvlText w:val="%3."/>
      <w:lvlJc w:val="right"/>
      <w:pPr>
        <w:ind w:left="2160" w:hanging="180"/>
      </w:pPr>
    </w:lvl>
    <w:lvl w:ilvl="3" w:tplc="26766964" w:tentative="1">
      <w:start w:val="1"/>
      <w:numFmt w:val="decimal"/>
      <w:lvlText w:val="%4."/>
      <w:lvlJc w:val="left"/>
      <w:pPr>
        <w:ind w:left="2880" w:hanging="360"/>
      </w:pPr>
    </w:lvl>
    <w:lvl w:ilvl="4" w:tplc="26766964" w:tentative="1">
      <w:start w:val="1"/>
      <w:numFmt w:val="lowerLetter"/>
      <w:lvlText w:val="%5."/>
      <w:lvlJc w:val="left"/>
      <w:pPr>
        <w:ind w:left="3600" w:hanging="360"/>
      </w:pPr>
    </w:lvl>
    <w:lvl w:ilvl="5" w:tplc="26766964" w:tentative="1">
      <w:start w:val="1"/>
      <w:numFmt w:val="lowerRoman"/>
      <w:lvlText w:val="%6."/>
      <w:lvlJc w:val="right"/>
      <w:pPr>
        <w:ind w:left="4320" w:hanging="180"/>
      </w:pPr>
    </w:lvl>
    <w:lvl w:ilvl="6" w:tplc="26766964" w:tentative="1">
      <w:start w:val="1"/>
      <w:numFmt w:val="decimal"/>
      <w:lvlText w:val="%7."/>
      <w:lvlJc w:val="left"/>
      <w:pPr>
        <w:ind w:left="5040" w:hanging="360"/>
      </w:pPr>
    </w:lvl>
    <w:lvl w:ilvl="7" w:tplc="26766964" w:tentative="1">
      <w:start w:val="1"/>
      <w:numFmt w:val="lowerLetter"/>
      <w:lvlText w:val="%8."/>
      <w:lvlJc w:val="left"/>
      <w:pPr>
        <w:ind w:left="5760" w:hanging="360"/>
      </w:pPr>
    </w:lvl>
    <w:lvl w:ilvl="8" w:tplc="26766964" w:tentative="1">
      <w:start w:val="1"/>
      <w:numFmt w:val="lowerRoman"/>
      <w:lvlText w:val="%9."/>
      <w:lvlJc w:val="right"/>
      <w:pPr>
        <w:ind w:left="6480" w:hanging="180"/>
      </w:pPr>
    </w:lvl>
  </w:abstractNum>
  <w:abstractNum w:abstractNumId="5338">
    <w:multiLevelType w:val="hybridMultilevel"/>
    <w:lvl w:ilvl="0" w:tplc="57033401">
      <w:start w:val="1"/>
      <w:numFmt w:val="decimal"/>
      <w:lvlText w:val="%1."/>
      <w:lvlJc w:val="left"/>
      <w:pPr>
        <w:ind w:left="720" w:hanging="360"/>
      </w:pPr>
    </w:lvl>
    <w:lvl w:ilvl="1" w:tplc="57033401" w:tentative="1">
      <w:start w:val="1"/>
      <w:numFmt w:val="lowerLetter"/>
      <w:lvlText w:val="%2."/>
      <w:lvlJc w:val="left"/>
      <w:pPr>
        <w:ind w:left="1440" w:hanging="360"/>
      </w:pPr>
    </w:lvl>
    <w:lvl w:ilvl="2" w:tplc="57033401" w:tentative="1">
      <w:start w:val="1"/>
      <w:numFmt w:val="lowerRoman"/>
      <w:lvlText w:val="%3."/>
      <w:lvlJc w:val="right"/>
      <w:pPr>
        <w:ind w:left="2160" w:hanging="180"/>
      </w:pPr>
    </w:lvl>
    <w:lvl w:ilvl="3" w:tplc="57033401" w:tentative="1">
      <w:start w:val="1"/>
      <w:numFmt w:val="decimal"/>
      <w:lvlText w:val="%4."/>
      <w:lvlJc w:val="left"/>
      <w:pPr>
        <w:ind w:left="2880" w:hanging="360"/>
      </w:pPr>
    </w:lvl>
    <w:lvl w:ilvl="4" w:tplc="57033401" w:tentative="1">
      <w:start w:val="1"/>
      <w:numFmt w:val="lowerLetter"/>
      <w:lvlText w:val="%5."/>
      <w:lvlJc w:val="left"/>
      <w:pPr>
        <w:ind w:left="3600" w:hanging="360"/>
      </w:pPr>
    </w:lvl>
    <w:lvl w:ilvl="5" w:tplc="57033401" w:tentative="1">
      <w:start w:val="1"/>
      <w:numFmt w:val="lowerRoman"/>
      <w:lvlText w:val="%6."/>
      <w:lvlJc w:val="right"/>
      <w:pPr>
        <w:ind w:left="4320" w:hanging="180"/>
      </w:pPr>
    </w:lvl>
    <w:lvl w:ilvl="6" w:tplc="57033401" w:tentative="1">
      <w:start w:val="1"/>
      <w:numFmt w:val="decimal"/>
      <w:lvlText w:val="%7."/>
      <w:lvlJc w:val="left"/>
      <w:pPr>
        <w:ind w:left="5040" w:hanging="360"/>
      </w:pPr>
    </w:lvl>
    <w:lvl w:ilvl="7" w:tplc="57033401" w:tentative="1">
      <w:start w:val="1"/>
      <w:numFmt w:val="lowerLetter"/>
      <w:lvlText w:val="%8."/>
      <w:lvlJc w:val="left"/>
      <w:pPr>
        <w:ind w:left="5760" w:hanging="360"/>
      </w:pPr>
    </w:lvl>
    <w:lvl w:ilvl="8" w:tplc="57033401" w:tentative="1">
      <w:start w:val="1"/>
      <w:numFmt w:val="lowerRoman"/>
      <w:lvlText w:val="%9."/>
      <w:lvlJc w:val="right"/>
      <w:pPr>
        <w:ind w:left="6480" w:hanging="180"/>
      </w:pPr>
    </w:lvl>
  </w:abstractNum>
  <w:abstractNum w:abstractNumId="5337">
    <w:multiLevelType w:val="hybridMultilevel"/>
    <w:lvl w:ilvl="0" w:tplc="47715339">
      <w:start w:val="1"/>
      <w:numFmt w:val="decimal"/>
      <w:lvlText w:val="%1."/>
      <w:lvlJc w:val="left"/>
      <w:pPr>
        <w:ind w:left="720" w:hanging="360"/>
      </w:pPr>
    </w:lvl>
    <w:lvl w:ilvl="1" w:tplc="47715339" w:tentative="1">
      <w:start w:val="1"/>
      <w:numFmt w:val="lowerLetter"/>
      <w:lvlText w:val="%2."/>
      <w:lvlJc w:val="left"/>
      <w:pPr>
        <w:ind w:left="1440" w:hanging="360"/>
      </w:pPr>
    </w:lvl>
    <w:lvl w:ilvl="2" w:tplc="47715339" w:tentative="1">
      <w:start w:val="1"/>
      <w:numFmt w:val="lowerRoman"/>
      <w:lvlText w:val="%3."/>
      <w:lvlJc w:val="right"/>
      <w:pPr>
        <w:ind w:left="2160" w:hanging="180"/>
      </w:pPr>
    </w:lvl>
    <w:lvl w:ilvl="3" w:tplc="47715339" w:tentative="1">
      <w:start w:val="1"/>
      <w:numFmt w:val="decimal"/>
      <w:lvlText w:val="%4."/>
      <w:lvlJc w:val="left"/>
      <w:pPr>
        <w:ind w:left="2880" w:hanging="360"/>
      </w:pPr>
    </w:lvl>
    <w:lvl w:ilvl="4" w:tplc="47715339" w:tentative="1">
      <w:start w:val="1"/>
      <w:numFmt w:val="lowerLetter"/>
      <w:lvlText w:val="%5."/>
      <w:lvlJc w:val="left"/>
      <w:pPr>
        <w:ind w:left="3600" w:hanging="360"/>
      </w:pPr>
    </w:lvl>
    <w:lvl w:ilvl="5" w:tplc="47715339" w:tentative="1">
      <w:start w:val="1"/>
      <w:numFmt w:val="lowerRoman"/>
      <w:lvlText w:val="%6."/>
      <w:lvlJc w:val="right"/>
      <w:pPr>
        <w:ind w:left="4320" w:hanging="180"/>
      </w:pPr>
    </w:lvl>
    <w:lvl w:ilvl="6" w:tplc="47715339" w:tentative="1">
      <w:start w:val="1"/>
      <w:numFmt w:val="decimal"/>
      <w:lvlText w:val="%7."/>
      <w:lvlJc w:val="left"/>
      <w:pPr>
        <w:ind w:left="5040" w:hanging="360"/>
      </w:pPr>
    </w:lvl>
    <w:lvl w:ilvl="7" w:tplc="47715339" w:tentative="1">
      <w:start w:val="1"/>
      <w:numFmt w:val="lowerLetter"/>
      <w:lvlText w:val="%8."/>
      <w:lvlJc w:val="left"/>
      <w:pPr>
        <w:ind w:left="5760" w:hanging="360"/>
      </w:pPr>
    </w:lvl>
    <w:lvl w:ilvl="8" w:tplc="47715339" w:tentative="1">
      <w:start w:val="1"/>
      <w:numFmt w:val="lowerRoman"/>
      <w:lvlText w:val="%9."/>
      <w:lvlJc w:val="right"/>
      <w:pPr>
        <w:ind w:left="6480" w:hanging="180"/>
      </w:pPr>
    </w:lvl>
  </w:abstractNum>
  <w:abstractNum w:abstractNumId="5336">
    <w:multiLevelType w:val="hybridMultilevel"/>
    <w:lvl w:ilvl="0" w:tplc="47389668">
      <w:start w:val="1"/>
      <w:numFmt w:val="decimal"/>
      <w:lvlText w:val="%1."/>
      <w:lvlJc w:val="left"/>
      <w:pPr>
        <w:ind w:left="720" w:hanging="360"/>
      </w:pPr>
    </w:lvl>
    <w:lvl w:ilvl="1" w:tplc="47389668" w:tentative="1">
      <w:start w:val="1"/>
      <w:numFmt w:val="lowerLetter"/>
      <w:lvlText w:val="%2."/>
      <w:lvlJc w:val="left"/>
      <w:pPr>
        <w:ind w:left="1440" w:hanging="360"/>
      </w:pPr>
    </w:lvl>
    <w:lvl w:ilvl="2" w:tplc="47389668" w:tentative="1">
      <w:start w:val="1"/>
      <w:numFmt w:val="lowerRoman"/>
      <w:lvlText w:val="%3."/>
      <w:lvlJc w:val="right"/>
      <w:pPr>
        <w:ind w:left="2160" w:hanging="180"/>
      </w:pPr>
    </w:lvl>
    <w:lvl w:ilvl="3" w:tplc="47389668" w:tentative="1">
      <w:start w:val="1"/>
      <w:numFmt w:val="decimal"/>
      <w:lvlText w:val="%4."/>
      <w:lvlJc w:val="left"/>
      <w:pPr>
        <w:ind w:left="2880" w:hanging="360"/>
      </w:pPr>
    </w:lvl>
    <w:lvl w:ilvl="4" w:tplc="47389668" w:tentative="1">
      <w:start w:val="1"/>
      <w:numFmt w:val="lowerLetter"/>
      <w:lvlText w:val="%5."/>
      <w:lvlJc w:val="left"/>
      <w:pPr>
        <w:ind w:left="3600" w:hanging="360"/>
      </w:pPr>
    </w:lvl>
    <w:lvl w:ilvl="5" w:tplc="47389668" w:tentative="1">
      <w:start w:val="1"/>
      <w:numFmt w:val="lowerRoman"/>
      <w:lvlText w:val="%6."/>
      <w:lvlJc w:val="right"/>
      <w:pPr>
        <w:ind w:left="4320" w:hanging="180"/>
      </w:pPr>
    </w:lvl>
    <w:lvl w:ilvl="6" w:tplc="47389668" w:tentative="1">
      <w:start w:val="1"/>
      <w:numFmt w:val="decimal"/>
      <w:lvlText w:val="%7."/>
      <w:lvlJc w:val="left"/>
      <w:pPr>
        <w:ind w:left="5040" w:hanging="360"/>
      </w:pPr>
    </w:lvl>
    <w:lvl w:ilvl="7" w:tplc="47389668" w:tentative="1">
      <w:start w:val="1"/>
      <w:numFmt w:val="lowerLetter"/>
      <w:lvlText w:val="%8."/>
      <w:lvlJc w:val="left"/>
      <w:pPr>
        <w:ind w:left="5760" w:hanging="360"/>
      </w:pPr>
    </w:lvl>
    <w:lvl w:ilvl="8" w:tplc="47389668" w:tentative="1">
      <w:start w:val="1"/>
      <w:numFmt w:val="lowerRoman"/>
      <w:lvlText w:val="%9."/>
      <w:lvlJc w:val="right"/>
      <w:pPr>
        <w:ind w:left="6480" w:hanging="180"/>
      </w:pPr>
    </w:lvl>
  </w:abstractNum>
  <w:abstractNum w:abstractNumId="5335">
    <w:multiLevelType w:val="hybridMultilevel"/>
    <w:lvl w:ilvl="0" w:tplc="91303125">
      <w:start w:val="1"/>
      <w:numFmt w:val="decimal"/>
      <w:lvlText w:val="%1."/>
      <w:lvlJc w:val="left"/>
      <w:pPr>
        <w:ind w:left="720" w:hanging="360"/>
      </w:pPr>
    </w:lvl>
    <w:lvl w:ilvl="1" w:tplc="91303125" w:tentative="1">
      <w:start w:val="1"/>
      <w:numFmt w:val="lowerLetter"/>
      <w:lvlText w:val="%2."/>
      <w:lvlJc w:val="left"/>
      <w:pPr>
        <w:ind w:left="1440" w:hanging="360"/>
      </w:pPr>
    </w:lvl>
    <w:lvl w:ilvl="2" w:tplc="91303125" w:tentative="1">
      <w:start w:val="1"/>
      <w:numFmt w:val="lowerRoman"/>
      <w:lvlText w:val="%3."/>
      <w:lvlJc w:val="right"/>
      <w:pPr>
        <w:ind w:left="2160" w:hanging="180"/>
      </w:pPr>
    </w:lvl>
    <w:lvl w:ilvl="3" w:tplc="91303125" w:tentative="1">
      <w:start w:val="1"/>
      <w:numFmt w:val="decimal"/>
      <w:lvlText w:val="%4."/>
      <w:lvlJc w:val="left"/>
      <w:pPr>
        <w:ind w:left="2880" w:hanging="360"/>
      </w:pPr>
    </w:lvl>
    <w:lvl w:ilvl="4" w:tplc="91303125" w:tentative="1">
      <w:start w:val="1"/>
      <w:numFmt w:val="lowerLetter"/>
      <w:lvlText w:val="%5."/>
      <w:lvlJc w:val="left"/>
      <w:pPr>
        <w:ind w:left="3600" w:hanging="360"/>
      </w:pPr>
    </w:lvl>
    <w:lvl w:ilvl="5" w:tplc="91303125" w:tentative="1">
      <w:start w:val="1"/>
      <w:numFmt w:val="lowerRoman"/>
      <w:lvlText w:val="%6."/>
      <w:lvlJc w:val="right"/>
      <w:pPr>
        <w:ind w:left="4320" w:hanging="180"/>
      </w:pPr>
    </w:lvl>
    <w:lvl w:ilvl="6" w:tplc="91303125" w:tentative="1">
      <w:start w:val="1"/>
      <w:numFmt w:val="decimal"/>
      <w:lvlText w:val="%7."/>
      <w:lvlJc w:val="left"/>
      <w:pPr>
        <w:ind w:left="5040" w:hanging="360"/>
      </w:pPr>
    </w:lvl>
    <w:lvl w:ilvl="7" w:tplc="91303125" w:tentative="1">
      <w:start w:val="1"/>
      <w:numFmt w:val="lowerLetter"/>
      <w:lvlText w:val="%8."/>
      <w:lvlJc w:val="left"/>
      <w:pPr>
        <w:ind w:left="5760" w:hanging="360"/>
      </w:pPr>
    </w:lvl>
    <w:lvl w:ilvl="8" w:tplc="91303125" w:tentative="1">
      <w:start w:val="1"/>
      <w:numFmt w:val="lowerRoman"/>
      <w:lvlText w:val="%9."/>
      <w:lvlJc w:val="right"/>
      <w:pPr>
        <w:ind w:left="6480" w:hanging="180"/>
      </w:pPr>
    </w:lvl>
  </w:abstractNum>
  <w:abstractNum w:abstractNumId="5334">
    <w:multiLevelType w:val="hybridMultilevel"/>
    <w:lvl w:ilvl="0" w:tplc="87817215">
      <w:start w:val="1"/>
      <w:numFmt w:val="decimal"/>
      <w:lvlText w:val="%1."/>
      <w:lvlJc w:val="left"/>
      <w:pPr>
        <w:ind w:left="720" w:hanging="360"/>
      </w:pPr>
    </w:lvl>
    <w:lvl w:ilvl="1" w:tplc="87817215" w:tentative="1">
      <w:start w:val="1"/>
      <w:numFmt w:val="lowerLetter"/>
      <w:lvlText w:val="%2."/>
      <w:lvlJc w:val="left"/>
      <w:pPr>
        <w:ind w:left="1440" w:hanging="360"/>
      </w:pPr>
    </w:lvl>
    <w:lvl w:ilvl="2" w:tplc="87817215" w:tentative="1">
      <w:start w:val="1"/>
      <w:numFmt w:val="lowerRoman"/>
      <w:lvlText w:val="%3."/>
      <w:lvlJc w:val="right"/>
      <w:pPr>
        <w:ind w:left="2160" w:hanging="180"/>
      </w:pPr>
    </w:lvl>
    <w:lvl w:ilvl="3" w:tplc="87817215" w:tentative="1">
      <w:start w:val="1"/>
      <w:numFmt w:val="decimal"/>
      <w:lvlText w:val="%4."/>
      <w:lvlJc w:val="left"/>
      <w:pPr>
        <w:ind w:left="2880" w:hanging="360"/>
      </w:pPr>
    </w:lvl>
    <w:lvl w:ilvl="4" w:tplc="87817215" w:tentative="1">
      <w:start w:val="1"/>
      <w:numFmt w:val="lowerLetter"/>
      <w:lvlText w:val="%5."/>
      <w:lvlJc w:val="left"/>
      <w:pPr>
        <w:ind w:left="3600" w:hanging="360"/>
      </w:pPr>
    </w:lvl>
    <w:lvl w:ilvl="5" w:tplc="87817215" w:tentative="1">
      <w:start w:val="1"/>
      <w:numFmt w:val="lowerRoman"/>
      <w:lvlText w:val="%6."/>
      <w:lvlJc w:val="right"/>
      <w:pPr>
        <w:ind w:left="4320" w:hanging="180"/>
      </w:pPr>
    </w:lvl>
    <w:lvl w:ilvl="6" w:tplc="87817215" w:tentative="1">
      <w:start w:val="1"/>
      <w:numFmt w:val="decimal"/>
      <w:lvlText w:val="%7."/>
      <w:lvlJc w:val="left"/>
      <w:pPr>
        <w:ind w:left="5040" w:hanging="360"/>
      </w:pPr>
    </w:lvl>
    <w:lvl w:ilvl="7" w:tplc="87817215" w:tentative="1">
      <w:start w:val="1"/>
      <w:numFmt w:val="lowerLetter"/>
      <w:lvlText w:val="%8."/>
      <w:lvlJc w:val="left"/>
      <w:pPr>
        <w:ind w:left="5760" w:hanging="360"/>
      </w:pPr>
    </w:lvl>
    <w:lvl w:ilvl="8" w:tplc="87817215" w:tentative="1">
      <w:start w:val="1"/>
      <w:numFmt w:val="lowerRoman"/>
      <w:lvlText w:val="%9."/>
      <w:lvlJc w:val="right"/>
      <w:pPr>
        <w:ind w:left="6480" w:hanging="180"/>
      </w:pPr>
    </w:lvl>
  </w:abstractNum>
  <w:abstractNum w:abstractNumId="5333">
    <w:multiLevelType w:val="hybridMultilevel"/>
    <w:lvl w:ilvl="0" w:tplc="98838004">
      <w:start w:val="1"/>
      <w:numFmt w:val="decimal"/>
      <w:lvlText w:val="%1."/>
      <w:lvlJc w:val="left"/>
      <w:pPr>
        <w:ind w:left="720" w:hanging="360"/>
      </w:pPr>
    </w:lvl>
    <w:lvl w:ilvl="1" w:tplc="98838004" w:tentative="1">
      <w:start w:val="1"/>
      <w:numFmt w:val="lowerLetter"/>
      <w:lvlText w:val="%2."/>
      <w:lvlJc w:val="left"/>
      <w:pPr>
        <w:ind w:left="1440" w:hanging="360"/>
      </w:pPr>
    </w:lvl>
    <w:lvl w:ilvl="2" w:tplc="98838004" w:tentative="1">
      <w:start w:val="1"/>
      <w:numFmt w:val="lowerRoman"/>
      <w:lvlText w:val="%3."/>
      <w:lvlJc w:val="right"/>
      <w:pPr>
        <w:ind w:left="2160" w:hanging="180"/>
      </w:pPr>
    </w:lvl>
    <w:lvl w:ilvl="3" w:tplc="98838004" w:tentative="1">
      <w:start w:val="1"/>
      <w:numFmt w:val="decimal"/>
      <w:lvlText w:val="%4."/>
      <w:lvlJc w:val="left"/>
      <w:pPr>
        <w:ind w:left="2880" w:hanging="360"/>
      </w:pPr>
    </w:lvl>
    <w:lvl w:ilvl="4" w:tplc="98838004" w:tentative="1">
      <w:start w:val="1"/>
      <w:numFmt w:val="lowerLetter"/>
      <w:lvlText w:val="%5."/>
      <w:lvlJc w:val="left"/>
      <w:pPr>
        <w:ind w:left="3600" w:hanging="360"/>
      </w:pPr>
    </w:lvl>
    <w:lvl w:ilvl="5" w:tplc="98838004" w:tentative="1">
      <w:start w:val="1"/>
      <w:numFmt w:val="lowerRoman"/>
      <w:lvlText w:val="%6."/>
      <w:lvlJc w:val="right"/>
      <w:pPr>
        <w:ind w:left="4320" w:hanging="180"/>
      </w:pPr>
    </w:lvl>
    <w:lvl w:ilvl="6" w:tplc="98838004" w:tentative="1">
      <w:start w:val="1"/>
      <w:numFmt w:val="decimal"/>
      <w:lvlText w:val="%7."/>
      <w:lvlJc w:val="left"/>
      <w:pPr>
        <w:ind w:left="5040" w:hanging="360"/>
      </w:pPr>
    </w:lvl>
    <w:lvl w:ilvl="7" w:tplc="98838004" w:tentative="1">
      <w:start w:val="1"/>
      <w:numFmt w:val="lowerLetter"/>
      <w:lvlText w:val="%8."/>
      <w:lvlJc w:val="left"/>
      <w:pPr>
        <w:ind w:left="5760" w:hanging="360"/>
      </w:pPr>
    </w:lvl>
    <w:lvl w:ilvl="8" w:tplc="98838004" w:tentative="1">
      <w:start w:val="1"/>
      <w:numFmt w:val="lowerRoman"/>
      <w:lvlText w:val="%9."/>
      <w:lvlJc w:val="right"/>
      <w:pPr>
        <w:ind w:left="6480" w:hanging="180"/>
      </w:pPr>
    </w:lvl>
  </w:abstractNum>
  <w:abstractNum w:abstractNumId="5332">
    <w:multiLevelType w:val="hybridMultilevel"/>
    <w:lvl w:ilvl="0" w:tplc="27474529">
      <w:start w:val="1"/>
      <w:numFmt w:val="decimal"/>
      <w:lvlText w:val="%1."/>
      <w:lvlJc w:val="left"/>
      <w:pPr>
        <w:ind w:left="720" w:hanging="360"/>
      </w:pPr>
    </w:lvl>
    <w:lvl w:ilvl="1" w:tplc="27474529" w:tentative="1">
      <w:start w:val="1"/>
      <w:numFmt w:val="lowerLetter"/>
      <w:lvlText w:val="%2."/>
      <w:lvlJc w:val="left"/>
      <w:pPr>
        <w:ind w:left="1440" w:hanging="360"/>
      </w:pPr>
    </w:lvl>
    <w:lvl w:ilvl="2" w:tplc="27474529" w:tentative="1">
      <w:start w:val="1"/>
      <w:numFmt w:val="lowerRoman"/>
      <w:lvlText w:val="%3."/>
      <w:lvlJc w:val="right"/>
      <w:pPr>
        <w:ind w:left="2160" w:hanging="180"/>
      </w:pPr>
    </w:lvl>
    <w:lvl w:ilvl="3" w:tplc="27474529" w:tentative="1">
      <w:start w:val="1"/>
      <w:numFmt w:val="decimal"/>
      <w:lvlText w:val="%4."/>
      <w:lvlJc w:val="left"/>
      <w:pPr>
        <w:ind w:left="2880" w:hanging="360"/>
      </w:pPr>
    </w:lvl>
    <w:lvl w:ilvl="4" w:tplc="27474529" w:tentative="1">
      <w:start w:val="1"/>
      <w:numFmt w:val="lowerLetter"/>
      <w:lvlText w:val="%5."/>
      <w:lvlJc w:val="left"/>
      <w:pPr>
        <w:ind w:left="3600" w:hanging="360"/>
      </w:pPr>
    </w:lvl>
    <w:lvl w:ilvl="5" w:tplc="27474529" w:tentative="1">
      <w:start w:val="1"/>
      <w:numFmt w:val="lowerRoman"/>
      <w:lvlText w:val="%6."/>
      <w:lvlJc w:val="right"/>
      <w:pPr>
        <w:ind w:left="4320" w:hanging="180"/>
      </w:pPr>
    </w:lvl>
    <w:lvl w:ilvl="6" w:tplc="27474529" w:tentative="1">
      <w:start w:val="1"/>
      <w:numFmt w:val="decimal"/>
      <w:lvlText w:val="%7."/>
      <w:lvlJc w:val="left"/>
      <w:pPr>
        <w:ind w:left="5040" w:hanging="360"/>
      </w:pPr>
    </w:lvl>
    <w:lvl w:ilvl="7" w:tplc="27474529" w:tentative="1">
      <w:start w:val="1"/>
      <w:numFmt w:val="lowerLetter"/>
      <w:lvlText w:val="%8."/>
      <w:lvlJc w:val="left"/>
      <w:pPr>
        <w:ind w:left="5760" w:hanging="360"/>
      </w:pPr>
    </w:lvl>
    <w:lvl w:ilvl="8" w:tplc="27474529" w:tentative="1">
      <w:start w:val="1"/>
      <w:numFmt w:val="lowerRoman"/>
      <w:lvlText w:val="%9."/>
      <w:lvlJc w:val="right"/>
      <w:pPr>
        <w:ind w:left="6480" w:hanging="180"/>
      </w:pPr>
    </w:lvl>
  </w:abstractNum>
  <w:abstractNum w:abstractNumId="5331">
    <w:multiLevelType w:val="hybridMultilevel"/>
    <w:lvl w:ilvl="0" w:tplc="42326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331">
    <w:abstractNumId w:val="5331"/>
  </w:num>
  <w:num w:numId="5332">
    <w:abstractNumId w:val="5332"/>
  </w:num>
  <w:num w:numId="5333">
    <w:abstractNumId w:val="5333"/>
  </w:num>
  <w:num w:numId="5334">
    <w:abstractNumId w:val="5334"/>
  </w:num>
  <w:num w:numId="5335">
    <w:abstractNumId w:val="5335"/>
  </w:num>
  <w:num w:numId="5336">
    <w:abstractNumId w:val="5336"/>
  </w:num>
  <w:num w:numId="5337">
    <w:abstractNumId w:val="5337"/>
  </w:num>
  <w:num w:numId="5338">
    <w:abstractNumId w:val="5338"/>
  </w:num>
  <w:num w:numId="5339">
    <w:abstractNumId w:val="5339"/>
  </w:num>
  <w:num w:numId="5340">
    <w:abstractNumId w:val="5340"/>
  </w:num>
  <w:num w:numId="5341">
    <w:abstractNumId w:val="5341"/>
  </w:num>
  <w:num w:numId="5342">
    <w:abstractNumId w:val="5342"/>
  </w:num>
  <w:num w:numId="5343">
    <w:abstractNumId w:val="5343"/>
  </w:num>
  <w:num w:numId="5344">
    <w:abstractNumId w:val="5344"/>
  </w:num>
  <w:num w:numId="5345">
    <w:abstractNumId w:val="5345"/>
  </w:num>
  <w:num w:numId="5346">
    <w:abstractNumId w:val="5346"/>
  </w:num>
  <w:num w:numId="5347">
    <w:abstractNumId w:val="5347"/>
  </w:num>
  <w:num w:numId="5348">
    <w:abstractNumId w:val="5348"/>
  </w:num>
  <w:num w:numId="5349">
    <w:abstractNumId w:val="5349"/>
  </w:num>
  <w:num w:numId="5350">
    <w:abstractNumId w:val="5350"/>
  </w:num>
  <w:num w:numId="5351">
    <w:abstractNumId w:val="5351"/>
  </w:num>
  <w:num w:numId="5352">
    <w:abstractNumId w:val="5352"/>
  </w:num>
  <w:num w:numId="5353">
    <w:abstractNumId w:val="5353"/>
  </w:num>
  <w:num w:numId="5354">
    <w:abstractNumId w:val="5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83658853" Type="http://schemas.openxmlformats.org/officeDocument/2006/relationships/comments" Target="comments.xml"/><Relationship Id="rId704618379" Type="http://schemas.microsoft.com/office/2011/relationships/commentsExtended" Target="commentsExtended.xml"/><Relationship Id="rId12806561" Type="http://schemas.openxmlformats.org/officeDocument/2006/relationships/image" Target="media/imgrId12806561.jpg"/><Relationship Id="rId47796aa7c64851e19" Type="http://schemas.openxmlformats.org/officeDocument/2006/relationships/image" Target="media/imgrId47796aa7c64851e19.jpg"/><Relationship Id="rId28056aa7c648592dd" Type="http://schemas.openxmlformats.org/officeDocument/2006/relationships/image" Target="media/imgrId28056aa7c648592dd.jpg"/><Relationship Id="rId88996aa7c6486661f" Type="http://schemas.openxmlformats.org/officeDocument/2006/relationships/image" Target="media/imgrId88996aa7c6486661f.png"/><Relationship Id="rId85786aa7c64870777" Type="http://schemas.openxmlformats.org/officeDocument/2006/relationships/image" Target="media/imgrId85786aa7c64870777.jpg"/><Relationship Id="rId54786aa7c64877e13" Type="http://schemas.openxmlformats.org/officeDocument/2006/relationships/image" Target="media/imgrId54786aa7c64877e13.jpg"/><Relationship Id="rId45856aa7c6487f785" Type="http://schemas.openxmlformats.org/officeDocument/2006/relationships/image" Target="media/imgrId45856aa7c6487f785.jpg"/><Relationship Id="rId87576aa7c64887730" Type="http://schemas.openxmlformats.org/officeDocument/2006/relationships/image" Target="media/imgrId87576aa7c64887730.jpg"/><Relationship Id="rId31016aa7c6489ed99" Type="http://schemas.openxmlformats.org/officeDocument/2006/relationships/image" Target="media/imgrId31016aa7c6489ed99.jpg"/><Relationship Id="rId84586aa7c648a5af2" Type="http://schemas.openxmlformats.org/officeDocument/2006/relationships/image" Target="media/imgrId84586aa7c648a5af2.jpg"/><Relationship Id="rId29186aa7c648adb84" Type="http://schemas.openxmlformats.org/officeDocument/2006/relationships/image" Target="media/imgrId29186aa7c648adb84.jpg"/><Relationship Id="rId40006aa7c648b5a48" Type="http://schemas.openxmlformats.org/officeDocument/2006/relationships/image" Target="media/imgrId40006aa7c648b5a48.png"/><Relationship Id="rId92966aa7c648bf0a6" Type="http://schemas.openxmlformats.org/officeDocument/2006/relationships/image" Target="media/imgrId92966aa7c648bf0a6.png"/><Relationship Id="rId13936aa7c648c5b28" Type="http://schemas.openxmlformats.org/officeDocument/2006/relationships/image" Target="media/imgrId13936aa7c648c5b28.png"/><Relationship Id="rId50326aa7c648d4ccc" Type="http://schemas.openxmlformats.org/officeDocument/2006/relationships/image" Target="media/imgrId50326aa7c648d4ccc.png"/><Relationship Id="rId31226aa7c648e198d" Type="http://schemas.openxmlformats.org/officeDocument/2006/relationships/image" Target="media/imgrId31226aa7c648e198d.png"/><Relationship Id="rId10376aa7c648e9345" Type="http://schemas.openxmlformats.org/officeDocument/2006/relationships/image" Target="media/imgrId10376aa7c648e9345.png"/><Relationship Id="rId16066aa7c648f1261" Type="http://schemas.openxmlformats.org/officeDocument/2006/relationships/image" Target="media/imgrId16066aa7c648f1261.png"/><Relationship Id="rId12196aa7c64907904" Type="http://schemas.openxmlformats.org/officeDocument/2006/relationships/image" Target="media/imgrId12196aa7c64907904.png"/><Relationship Id="rId25066aa7c6490e59c" Type="http://schemas.openxmlformats.org/officeDocument/2006/relationships/image" Target="media/imgrId25066aa7c6490e59c.png"/><Relationship Id="rId59266aa7c64916013" Type="http://schemas.openxmlformats.org/officeDocument/2006/relationships/image" Target="media/imgrId59266aa7c64916013.png"/><Relationship Id="rId19996aa7c6491d661" Type="http://schemas.openxmlformats.org/officeDocument/2006/relationships/image" Target="media/imgrId19996aa7c6491d661.png"/><Relationship Id="rId81066aa7c649265e1" Type="http://schemas.openxmlformats.org/officeDocument/2006/relationships/image" Target="media/imgrId81066aa7c649265e1.png"/><Relationship Id="rId35776aa7c6492d30f" Type="http://schemas.openxmlformats.org/officeDocument/2006/relationships/image" Target="media/imgrId35776aa7c6492d30f.png"/><Relationship Id="rId87166aa7c64933583" Type="http://schemas.openxmlformats.org/officeDocument/2006/relationships/image" Target="media/imgrId87166aa7c64933583.png"/><Relationship Id="rId82336aa7c6493a7ff" Type="http://schemas.openxmlformats.org/officeDocument/2006/relationships/image" Target="media/imgrId82336aa7c6493a7ff.jpg"/><Relationship Id="rId50766aa7c64942789" Type="http://schemas.openxmlformats.org/officeDocument/2006/relationships/image" Target="media/imgrId50766aa7c64942789.jpg"/><Relationship Id="rId54726aa7c64949ffe" Type="http://schemas.openxmlformats.org/officeDocument/2006/relationships/image" Target="media/imgrId54726aa7c64949ffe.jpg"/><Relationship Id="rId71966aa7c649535a0" Type="http://schemas.openxmlformats.org/officeDocument/2006/relationships/image" Target="media/imgrId71966aa7c649535a0.png"/><Relationship Id="rId89706aa7c6495b1e3" Type="http://schemas.openxmlformats.org/officeDocument/2006/relationships/image" Target="media/imgrId89706aa7c6495b1e3.png"/><Relationship Id="rId18366aa7c64963b37" Type="http://schemas.openxmlformats.org/officeDocument/2006/relationships/image" Target="media/imgrId18366aa7c64963b37.jpg"/><Relationship Id="rId59656aa7c6496e063" Type="http://schemas.openxmlformats.org/officeDocument/2006/relationships/image" Target="media/imgrId59656aa7c6496e063.png"/><Relationship Id="rId48426aa7c649761d4" Type="http://schemas.openxmlformats.org/officeDocument/2006/relationships/image" Target="media/imgrId48426aa7c649761d4.png"/><Relationship Id="rId39016aa7c6497f008" Type="http://schemas.openxmlformats.org/officeDocument/2006/relationships/image" Target="media/imgrId39016aa7c6497f008.png"/><Relationship Id="rId71266aa7c6498659d" Type="http://schemas.openxmlformats.org/officeDocument/2006/relationships/image" Target="media/imgrId71266aa7c6498659d.png"/><Relationship Id="rId80646aa7c6498dd3e" Type="http://schemas.openxmlformats.org/officeDocument/2006/relationships/image" Target="media/imgrId80646aa7c6498dd3e.png"/><Relationship Id="rId11476aa7c64992861" Type="http://schemas.openxmlformats.org/officeDocument/2006/relationships/image" Target="media/imgrId11476aa7c64992861.jpg"/><Relationship Id="rId33486aa7c6499bf71" Type="http://schemas.openxmlformats.org/officeDocument/2006/relationships/image" Target="media/imgrId33486aa7c6499bf71.png"/><Relationship Id="rId33906aa7c649a41fa" Type="http://schemas.openxmlformats.org/officeDocument/2006/relationships/image" Target="media/imgrId33906aa7c649a41fa.png"/><Relationship Id="rId58286aa7c649a947c" Type="http://schemas.openxmlformats.org/officeDocument/2006/relationships/image" Target="media/imgrId58286aa7c649a947c.jpg"/><Relationship Id="rId69346aa7c649b0d7b" Type="http://schemas.openxmlformats.org/officeDocument/2006/relationships/image" Target="media/imgrId69346aa7c649b0d7b.jpg"/><Relationship Id="rId18546aa7c649b5bea" Type="http://schemas.openxmlformats.org/officeDocument/2006/relationships/image" Target="media/imgrId18546aa7c649b5bea.png"/><Relationship Id="rId46836aa7c649bc532" Type="http://schemas.openxmlformats.org/officeDocument/2006/relationships/image" Target="media/imgrId46836aa7c649bc532.jpg"/><Relationship Id="rId48796aa7c649c4b2b" Type="http://schemas.openxmlformats.org/officeDocument/2006/relationships/image" Target="media/imgrId48796aa7c649c4b2b.png"/><Relationship Id="rId63336aa7c649cc696" Type="http://schemas.openxmlformats.org/officeDocument/2006/relationships/image" Target="media/imgrId63336aa7c649cc696.png"/><Relationship Id="rId74296aa7c649d471e" Type="http://schemas.openxmlformats.org/officeDocument/2006/relationships/image" Target="media/imgrId74296aa7c649d471e.png"/><Relationship Id="rId65056aa7c649dbbc2" Type="http://schemas.openxmlformats.org/officeDocument/2006/relationships/image" Target="media/imgrId65056aa7c649dbbc2.png"/><Relationship Id="rId38666aa7c649e3e28" Type="http://schemas.openxmlformats.org/officeDocument/2006/relationships/image" Target="media/imgrId38666aa7c649e3e28.png"/><Relationship Id="rId75796aa7c649ea272" Type="http://schemas.openxmlformats.org/officeDocument/2006/relationships/image" Target="media/imgrId75796aa7c649ea272.jpg"/><Relationship Id="rId51966aa7c649f1de5" Type="http://schemas.openxmlformats.org/officeDocument/2006/relationships/image" Target="media/imgrId51966aa7c649f1de5.jpg"/><Relationship Id="rId27546aa7c64a0409a" Type="http://schemas.openxmlformats.org/officeDocument/2006/relationships/image" Target="media/imgrId27546aa7c64a0409a.png"/><Relationship Id="rId23726aa7c64a0a7d3" Type="http://schemas.openxmlformats.org/officeDocument/2006/relationships/image" Target="media/imgrId23726aa7c64a0a7d3.png"/><Relationship Id="rId75456aa7c64a12197" Type="http://schemas.openxmlformats.org/officeDocument/2006/relationships/image" Target="media/imgrId75456aa7c64a12197.png"/><Relationship Id="rId48306aa7c64a1a7c3" Type="http://schemas.openxmlformats.org/officeDocument/2006/relationships/image" Target="media/imgrId48306aa7c64a1a7c3.png"/><Relationship Id="rId53476aa7c64a228bb" Type="http://schemas.openxmlformats.org/officeDocument/2006/relationships/image" Target="media/imgrId53476aa7c64a228bb.png"/><Relationship Id="rId78836aa7c64a27a63" Type="http://schemas.openxmlformats.org/officeDocument/2006/relationships/image" Target="media/imgrId78836aa7c64a27a63.jpg"/><Relationship Id="rId80976aa7c64a3143b" Type="http://schemas.openxmlformats.org/officeDocument/2006/relationships/image" Target="media/imgrId80976aa7c64a3143b.png"/><Relationship Id="rId12066aa7c64a3908f" Type="http://schemas.openxmlformats.org/officeDocument/2006/relationships/image" Target="media/imgrId12066aa7c64a3908f.png"/><Relationship Id="rId84456aa7c64a44269" Type="http://schemas.openxmlformats.org/officeDocument/2006/relationships/image" Target="media/imgrId84456aa7c64a44269.png"/><Relationship Id="rId27596aa7c64a4bcd1" Type="http://schemas.openxmlformats.org/officeDocument/2006/relationships/image" Target="media/imgrId27596aa7c64a4bcd1.png"/><Relationship Id="rId24656aa7c64a537f9" Type="http://schemas.openxmlformats.org/officeDocument/2006/relationships/image" Target="media/imgrId24656aa7c64a537f9.png"/><Relationship Id="rId22756aa7c64a5a745" Type="http://schemas.openxmlformats.org/officeDocument/2006/relationships/image" Target="media/imgrId22756aa7c64a5a745.png"/><Relationship Id="rId63376aa7c64a64ad3" Type="http://schemas.openxmlformats.org/officeDocument/2006/relationships/image" Target="media/imgrId63376aa7c64a64ad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806561" Type="http://schemas.openxmlformats.org/officeDocument/2006/relationships/image" Target="media/imgrId1280656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806561" Type="http://schemas.openxmlformats.org/officeDocument/2006/relationships/image" Target="media/imgrId1280656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806561" Type="http://schemas.openxmlformats.org/officeDocument/2006/relationships/image" Target="media/imgrId1280656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806561" Type="http://schemas.openxmlformats.org/officeDocument/2006/relationships/image" Target="media/imgrId1280656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806561" Type="http://schemas.openxmlformats.org/officeDocument/2006/relationships/image" Target="media/imgrId1280656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806561" Type="http://schemas.openxmlformats.org/officeDocument/2006/relationships/image" Target="media/imgrId1280656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