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2773476" w:name="ctxt"/>
    <w:bookmarkEnd w:id="527734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796aa7c74684c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516aa7c746852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116aa7c746858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526aa7c74685d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216aa7c746863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556aa7c746869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956aa7c74686f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896aa7c7468759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036aa7c74687b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626aa7c746881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506aa7c746887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746aa7c74688d6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346aa7c746893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485">
    <w:multiLevelType w:val="hybridMultilevel"/>
    <w:lvl w:ilvl="0" w:tplc="82218654">
      <w:start w:val="1"/>
      <w:numFmt w:val="decimal"/>
      <w:lvlText w:val="%1."/>
      <w:lvlJc w:val="left"/>
      <w:pPr>
        <w:ind w:left="720" w:hanging="360"/>
      </w:pPr>
    </w:lvl>
    <w:lvl w:ilvl="1" w:tplc="82218654" w:tentative="1">
      <w:start w:val="1"/>
      <w:numFmt w:val="lowerLetter"/>
      <w:lvlText w:val="%2."/>
      <w:lvlJc w:val="left"/>
      <w:pPr>
        <w:ind w:left="1440" w:hanging="360"/>
      </w:pPr>
    </w:lvl>
    <w:lvl w:ilvl="2" w:tplc="82218654" w:tentative="1">
      <w:start w:val="1"/>
      <w:numFmt w:val="lowerRoman"/>
      <w:lvlText w:val="%3."/>
      <w:lvlJc w:val="right"/>
      <w:pPr>
        <w:ind w:left="2160" w:hanging="180"/>
      </w:pPr>
    </w:lvl>
    <w:lvl w:ilvl="3" w:tplc="82218654" w:tentative="1">
      <w:start w:val="1"/>
      <w:numFmt w:val="decimal"/>
      <w:lvlText w:val="%4."/>
      <w:lvlJc w:val="left"/>
      <w:pPr>
        <w:ind w:left="2880" w:hanging="360"/>
      </w:pPr>
    </w:lvl>
    <w:lvl w:ilvl="4" w:tplc="82218654" w:tentative="1">
      <w:start w:val="1"/>
      <w:numFmt w:val="lowerLetter"/>
      <w:lvlText w:val="%5."/>
      <w:lvlJc w:val="left"/>
      <w:pPr>
        <w:ind w:left="3600" w:hanging="360"/>
      </w:pPr>
    </w:lvl>
    <w:lvl w:ilvl="5" w:tplc="82218654" w:tentative="1">
      <w:start w:val="1"/>
      <w:numFmt w:val="lowerRoman"/>
      <w:lvlText w:val="%6."/>
      <w:lvlJc w:val="right"/>
      <w:pPr>
        <w:ind w:left="4320" w:hanging="180"/>
      </w:pPr>
    </w:lvl>
    <w:lvl w:ilvl="6" w:tplc="82218654" w:tentative="1">
      <w:start w:val="1"/>
      <w:numFmt w:val="decimal"/>
      <w:lvlText w:val="%7."/>
      <w:lvlJc w:val="left"/>
      <w:pPr>
        <w:ind w:left="5040" w:hanging="360"/>
      </w:pPr>
    </w:lvl>
    <w:lvl w:ilvl="7" w:tplc="82218654" w:tentative="1">
      <w:start w:val="1"/>
      <w:numFmt w:val="lowerLetter"/>
      <w:lvlText w:val="%8."/>
      <w:lvlJc w:val="left"/>
      <w:pPr>
        <w:ind w:left="5760" w:hanging="360"/>
      </w:pPr>
    </w:lvl>
    <w:lvl w:ilvl="8" w:tplc="82218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84">
    <w:multiLevelType w:val="hybridMultilevel"/>
    <w:lvl w:ilvl="0" w:tplc="84520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9484">
    <w:abstractNumId w:val="29484"/>
  </w:num>
  <w:num w:numId="29485">
    <w:abstractNumId w:val="29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37440159" Type="http://schemas.openxmlformats.org/officeDocument/2006/relationships/comments" Target="comments.xml"/><Relationship Id="rId552006920" Type="http://schemas.microsoft.com/office/2011/relationships/commentsExtended" Target="commentsExtended.xml"/><Relationship Id="rId49796aa7c74684c19" Type="http://schemas.openxmlformats.org/officeDocument/2006/relationships/hyperlink" Target="https://iservice.lombardini.it/documents/Manuals/8736/a_-_intake_and_exhaust.pdf" TargetMode="External"/><Relationship Id="rId23516aa7c7468522c" Type="http://schemas.openxmlformats.org/officeDocument/2006/relationships/hyperlink" Target="https://iservice.lombardini.it/documents/Manuals/8737/b_-_onn_rod-piston_set-cylinder.pdf" TargetMode="External"/><Relationship Id="rId44116aa7c74685814" Type="http://schemas.openxmlformats.org/officeDocument/2006/relationships/hyperlink" Target="https://iservice.lombardini.it/documents/Manuals/8738/c_-_-flywheel-crankshft_support-flang.pdf" TargetMode="External"/><Relationship Id="rId66526aa7c74685df1" Type="http://schemas.openxmlformats.org/officeDocument/2006/relationships/hyperlink" Target="https://iservice.lombardini.it/documents/Manuals/8726/d_-_timing-speed_gov-dynamic_balancer.pdf" TargetMode="External"/><Relationship Id="rId55216aa7c746863d9" Type="http://schemas.openxmlformats.org/officeDocument/2006/relationships/hyperlink" Target="https://iservice.lombardini.it/documents/Manuals/8727/e_-_crankcase-gear_cover-mounts.pdf" TargetMode="External"/><Relationship Id="rId99556aa7c746869b3" Type="http://schemas.openxmlformats.org/officeDocument/2006/relationships/hyperlink" Target="https://iservice.lombardini.it/documents/Manuals/8728/f_-_fuel_system.pdf" TargetMode="External"/><Relationship Id="rId95956aa7c74686fb2" Type="http://schemas.openxmlformats.org/officeDocument/2006/relationships/hyperlink" Target="https://iservice.lombardini.it/documents/Manuals/8729/g_-_cooling_system.pdf" TargetMode="External"/><Relationship Id="rId81896aa7c7468759e" Type="http://schemas.openxmlformats.org/officeDocument/2006/relationships/hyperlink" Target="https://iservice.lombardini.it/documents/Manuals/8730/h_-_lubricating_system.pdf" TargetMode="External"/><Relationship Id="rId51036aa7c74687b93" Type="http://schemas.openxmlformats.org/officeDocument/2006/relationships/hyperlink" Target="https://iservice.lombardini.it/documents/Manuals/8731/i_-_controls.pdf" TargetMode="External"/><Relationship Id="rId84626aa7c74688191" Type="http://schemas.openxmlformats.org/officeDocument/2006/relationships/hyperlink" Target="https://iservice.lombardini.it/documents/Manuals/8732/l_-_cylinder_head-rocker_arm_box-valves.pdf" TargetMode="External"/><Relationship Id="rId70506aa7c74688782" Type="http://schemas.openxmlformats.org/officeDocument/2006/relationships/hyperlink" Target="https://iservice.lombardini.it/documents/Manuals/8733/m_-_starting.pdf" TargetMode="External"/><Relationship Id="rId55746aa7c74688d6b" Type="http://schemas.openxmlformats.org/officeDocument/2006/relationships/hyperlink" Target="https://iservice.lombardini.it/documents/Manuals/8734/n_-_gasket-ring_set.pdf" TargetMode="External"/><Relationship Id="rId84346aa7c74689368" Type="http://schemas.openxmlformats.org/officeDocument/2006/relationships/hyperlink" Target="https://iservice.lombardini.it/documents/Manuals/873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