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7LD 600_F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7LD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7LD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0046568" w:name="ctxt"/>
    <w:bookmarkEnd w:id="7004656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7LD 600_F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4456aa7c7518ea5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Set_Cylinder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2316aa7c7518f0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 side Crankshaft Support_Flywheel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8166aa7c7518f65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Governor_Dynamic Balancer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5096aa7c7518fc4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Crankcase_Gear Cover_Mounts_Breather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2426aa7c751902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7696aa7c751908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3396aa7c75190d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1076aa7c751913e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0556aa7c751919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7236aa7c75191f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8936aa7c751925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Gasket_Ring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9866aa7c75192b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2786aa7c751931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6922">
    <w:multiLevelType w:val="hybridMultilevel"/>
    <w:lvl w:ilvl="0" w:tplc="55189903">
      <w:start w:val="1"/>
      <w:numFmt w:val="decimal"/>
      <w:lvlText w:val="%1."/>
      <w:lvlJc w:val="left"/>
      <w:pPr>
        <w:ind w:left="720" w:hanging="360"/>
      </w:pPr>
    </w:lvl>
    <w:lvl w:ilvl="1" w:tplc="55189903" w:tentative="1">
      <w:start w:val="1"/>
      <w:numFmt w:val="lowerLetter"/>
      <w:lvlText w:val="%2."/>
      <w:lvlJc w:val="left"/>
      <w:pPr>
        <w:ind w:left="1440" w:hanging="360"/>
      </w:pPr>
    </w:lvl>
    <w:lvl w:ilvl="2" w:tplc="55189903" w:tentative="1">
      <w:start w:val="1"/>
      <w:numFmt w:val="lowerRoman"/>
      <w:lvlText w:val="%3."/>
      <w:lvlJc w:val="right"/>
      <w:pPr>
        <w:ind w:left="2160" w:hanging="180"/>
      </w:pPr>
    </w:lvl>
    <w:lvl w:ilvl="3" w:tplc="55189903" w:tentative="1">
      <w:start w:val="1"/>
      <w:numFmt w:val="decimal"/>
      <w:lvlText w:val="%4."/>
      <w:lvlJc w:val="left"/>
      <w:pPr>
        <w:ind w:left="2880" w:hanging="360"/>
      </w:pPr>
    </w:lvl>
    <w:lvl w:ilvl="4" w:tplc="55189903" w:tentative="1">
      <w:start w:val="1"/>
      <w:numFmt w:val="lowerLetter"/>
      <w:lvlText w:val="%5."/>
      <w:lvlJc w:val="left"/>
      <w:pPr>
        <w:ind w:left="3600" w:hanging="360"/>
      </w:pPr>
    </w:lvl>
    <w:lvl w:ilvl="5" w:tplc="55189903" w:tentative="1">
      <w:start w:val="1"/>
      <w:numFmt w:val="lowerRoman"/>
      <w:lvlText w:val="%6."/>
      <w:lvlJc w:val="right"/>
      <w:pPr>
        <w:ind w:left="4320" w:hanging="180"/>
      </w:pPr>
    </w:lvl>
    <w:lvl w:ilvl="6" w:tplc="55189903" w:tentative="1">
      <w:start w:val="1"/>
      <w:numFmt w:val="decimal"/>
      <w:lvlText w:val="%7."/>
      <w:lvlJc w:val="left"/>
      <w:pPr>
        <w:ind w:left="5040" w:hanging="360"/>
      </w:pPr>
    </w:lvl>
    <w:lvl w:ilvl="7" w:tplc="55189903" w:tentative="1">
      <w:start w:val="1"/>
      <w:numFmt w:val="lowerLetter"/>
      <w:lvlText w:val="%8."/>
      <w:lvlJc w:val="left"/>
      <w:pPr>
        <w:ind w:left="5760" w:hanging="360"/>
      </w:pPr>
    </w:lvl>
    <w:lvl w:ilvl="8" w:tplc="551899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21">
    <w:multiLevelType w:val="hybridMultilevel"/>
    <w:lvl w:ilvl="0" w:tplc="79993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6921">
    <w:abstractNumId w:val="6921"/>
  </w:num>
  <w:num w:numId="6922">
    <w:abstractNumId w:val="69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27821956" Type="http://schemas.openxmlformats.org/officeDocument/2006/relationships/comments" Target="comments.xml"/><Relationship Id="rId216879974" Type="http://schemas.microsoft.com/office/2011/relationships/commentsExtended" Target="commentsExtended.xml"/><Relationship Id="rId94456aa7c7518ea59" Type="http://schemas.openxmlformats.org/officeDocument/2006/relationships/hyperlink" Target="https://iservice.lombardini.it/documents/Manuals/8760/a_-_intake_and_exhaust.pdf" TargetMode="External"/><Relationship Id="rId32316aa7c7518f06f" Type="http://schemas.openxmlformats.org/officeDocument/2006/relationships/hyperlink" Target="https://iservice.lombardini.it/documents/Manuals/8761/b_-_onn_rod-piston_set-cylinder.pdf" TargetMode="External"/><Relationship Id="rId58166aa7c7518f659" Type="http://schemas.openxmlformats.org/officeDocument/2006/relationships/hyperlink" Target="https://iservice.lombardini.it/documents/Manuals/8762/c_-_-flywheel-crank_support-flang.pdf" TargetMode="External"/><Relationship Id="rId85096aa7c7518fc42" Type="http://schemas.openxmlformats.org/officeDocument/2006/relationships/hyperlink" Target="https://iservice.lombardini.it/documents/Manuals/8763/d_-_timing-speed_gov-dyn_balancer.pdf" TargetMode="External"/><Relationship Id="rId72426aa7c75190224" Type="http://schemas.openxmlformats.org/officeDocument/2006/relationships/hyperlink" Target="https://iservice.lombardini.it/documents/Manuals/8764/e_-_crankcase-gear_cover-mounts.pdf" TargetMode="External"/><Relationship Id="rId17696aa7c7519080a" Type="http://schemas.openxmlformats.org/officeDocument/2006/relationships/hyperlink" Target="https://iservice.lombardini.it/documents/Manuals/8752/f_-_fuel_system.pdf" TargetMode="External"/><Relationship Id="rId43396aa7c75190df9" Type="http://schemas.openxmlformats.org/officeDocument/2006/relationships/hyperlink" Target="https://iservice.lombardini.it/documents/Manuals/8753/g_-_cooling_system.pdf" TargetMode="External"/><Relationship Id="rId91076aa7c751913ea" Type="http://schemas.openxmlformats.org/officeDocument/2006/relationships/hyperlink" Target="https://iservice.lombardini.it/documents/Manuals/8754/h_-_lubricating_system.pdf" TargetMode="External"/><Relationship Id="rId30556aa7c751919c9" Type="http://schemas.openxmlformats.org/officeDocument/2006/relationships/hyperlink" Target="https://iservice.lombardini.it/documents/Manuals/8755/i_-_controls.pdf" TargetMode="External"/><Relationship Id="rId87236aa7c75191fb5" Type="http://schemas.openxmlformats.org/officeDocument/2006/relationships/hyperlink" Target="https://iservice.lombardini.it/documents/Manuals/8756/l_-_cylinder_head-rocker-valves.pdf" TargetMode="External"/><Relationship Id="rId48936aa7c7519259a" Type="http://schemas.openxmlformats.org/officeDocument/2006/relationships/hyperlink" Target="https://iservice.lombardini.it/documents/Manuals/8757/m_-_starting.pdf" TargetMode="External"/><Relationship Id="rId99866aa7c75192b95" Type="http://schemas.openxmlformats.org/officeDocument/2006/relationships/hyperlink" Target="https://iservice.lombardini.it/documents/Manuals/8758/n_-_gasket-ring_set.pdf" TargetMode="External"/><Relationship Id="rId22786aa7c75193185" Type="http://schemas.openxmlformats.org/officeDocument/2006/relationships/hyperlink" Target="https://iservice.lombardini.it/documents/Manuals/8759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