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6531624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3313733"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8456927" w:name="ctxt"/>
    <w:bookmarkEnd w:id="4845692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22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422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422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422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422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422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422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422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422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22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3416aa7dd60c1745"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9296aa7dd60c18e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422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2826aa7dd60c2390"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35130516" name="name49586aa7dd60cee13"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1466aa7dd60cee1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60909326" name="name41846aa7dd60d54d7"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15346aa7dd60d54d4"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6951944" name="name84146aa7dd60de2ab"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67356aa7dd60de2a8"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6361953" name="name25456aa7dd60eebdf"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6996aa7dd60eebd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933590" name="name68316aa7dd610ff7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9856aa7dd610ff77"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95186349" name="name35926aa7dd612372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1706aa7dd6123722"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8841472" name="name22586aa7dd6130537"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4966aa7dd613053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3009078" name="name75356aa7dd613cbd4"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1026aa7dd613cbd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6731962" name="name23766aa7dd6148591"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0606aa7dd614858d"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228">
    <w:multiLevelType w:val="hybridMultilevel"/>
    <w:lvl w:ilvl="0" w:tplc="68027783">
      <w:start w:val="1"/>
      <w:numFmt w:val="decimal"/>
      <w:lvlText w:val="%1."/>
      <w:lvlJc w:val="left"/>
      <w:pPr>
        <w:ind w:left="720" w:hanging="360"/>
      </w:pPr>
    </w:lvl>
    <w:lvl w:ilvl="1" w:tplc="68027783" w:tentative="1">
      <w:start w:val="1"/>
      <w:numFmt w:val="lowerLetter"/>
      <w:lvlText w:val="%2."/>
      <w:lvlJc w:val="left"/>
      <w:pPr>
        <w:ind w:left="1440" w:hanging="360"/>
      </w:pPr>
    </w:lvl>
    <w:lvl w:ilvl="2" w:tplc="68027783" w:tentative="1">
      <w:start w:val="1"/>
      <w:numFmt w:val="lowerRoman"/>
      <w:lvlText w:val="%3."/>
      <w:lvlJc w:val="right"/>
      <w:pPr>
        <w:ind w:left="2160" w:hanging="180"/>
      </w:pPr>
    </w:lvl>
    <w:lvl w:ilvl="3" w:tplc="68027783" w:tentative="1">
      <w:start w:val="1"/>
      <w:numFmt w:val="decimal"/>
      <w:lvlText w:val="%4."/>
      <w:lvlJc w:val="left"/>
      <w:pPr>
        <w:ind w:left="2880" w:hanging="360"/>
      </w:pPr>
    </w:lvl>
    <w:lvl w:ilvl="4" w:tplc="68027783" w:tentative="1">
      <w:start w:val="1"/>
      <w:numFmt w:val="lowerLetter"/>
      <w:lvlText w:val="%5."/>
      <w:lvlJc w:val="left"/>
      <w:pPr>
        <w:ind w:left="3600" w:hanging="360"/>
      </w:pPr>
    </w:lvl>
    <w:lvl w:ilvl="5" w:tplc="68027783" w:tentative="1">
      <w:start w:val="1"/>
      <w:numFmt w:val="lowerRoman"/>
      <w:lvlText w:val="%6."/>
      <w:lvlJc w:val="right"/>
      <w:pPr>
        <w:ind w:left="4320" w:hanging="180"/>
      </w:pPr>
    </w:lvl>
    <w:lvl w:ilvl="6" w:tplc="68027783" w:tentative="1">
      <w:start w:val="1"/>
      <w:numFmt w:val="decimal"/>
      <w:lvlText w:val="%7."/>
      <w:lvlJc w:val="left"/>
      <w:pPr>
        <w:ind w:left="5040" w:hanging="360"/>
      </w:pPr>
    </w:lvl>
    <w:lvl w:ilvl="7" w:tplc="68027783" w:tentative="1">
      <w:start w:val="1"/>
      <w:numFmt w:val="lowerLetter"/>
      <w:lvlText w:val="%8."/>
      <w:lvlJc w:val="left"/>
      <w:pPr>
        <w:ind w:left="5760" w:hanging="360"/>
      </w:pPr>
    </w:lvl>
    <w:lvl w:ilvl="8" w:tplc="68027783" w:tentative="1">
      <w:start w:val="1"/>
      <w:numFmt w:val="lowerRoman"/>
      <w:lvlText w:val="%9."/>
      <w:lvlJc w:val="right"/>
      <w:pPr>
        <w:ind w:left="6480" w:hanging="180"/>
      </w:pPr>
    </w:lvl>
  </w:abstractNum>
  <w:abstractNum w:abstractNumId="24227">
    <w:multiLevelType w:val="hybridMultilevel"/>
    <w:lvl w:ilvl="0" w:tplc="29465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227">
    <w:abstractNumId w:val="24227"/>
  </w:num>
  <w:num w:numId="24228">
    <w:abstractNumId w:val="24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37929145" Type="http://schemas.openxmlformats.org/officeDocument/2006/relationships/comments" Target="comments.xml"/><Relationship Id="rId700636463" Type="http://schemas.microsoft.com/office/2011/relationships/commentsExtended" Target="commentsExtended.xml"/><Relationship Id="rId43313733" Type="http://schemas.openxmlformats.org/officeDocument/2006/relationships/image" Target="media/imgrId43313733.jpg"/><Relationship Id="rId63416aa7dd60c1745" Type="http://schemas.openxmlformats.org/officeDocument/2006/relationships/hyperlink" Target="https://www.engines.rehlko.com/" TargetMode="External"/><Relationship Id="rId99296aa7dd60c18e6" Type="http://schemas.openxmlformats.org/officeDocument/2006/relationships/hyperlink" Target="https://www.engines.rehlko.com/dealers" TargetMode="External"/><Relationship Id="rId12826aa7dd60c2390" Type="http://schemas.openxmlformats.org/officeDocument/2006/relationships/hyperlink" Target="https://www.engines.rehlko.com/" TargetMode="External"/><Relationship Id="rId51466aa7dd60cee10" Type="http://schemas.openxmlformats.org/officeDocument/2006/relationships/image" Target="media/imgrId51466aa7dd60cee10.png"/><Relationship Id="rId15346aa7dd60d54d4" Type="http://schemas.openxmlformats.org/officeDocument/2006/relationships/image" Target="media/imgrId15346aa7dd60d54d4.png"/><Relationship Id="rId67356aa7dd60de2a8" Type="http://schemas.openxmlformats.org/officeDocument/2006/relationships/image" Target="media/imgrId67356aa7dd60de2a8.png"/><Relationship Id="rId36996aa7dd60eebdb" Type="http://schemas.openxmlformats.org/officeDocument/2006/relationships/image" Target="media/imgrId36996aa7dd60eebdb.png"/><Relationship Id="rId89856aa7dd610ff77" Type="http://schemas.openxmlformats.org/officeDocument/2006/relationships/image" Target="media/imgrId89856aa7dd610ff77.png"/><Relationship Id="rId91706aa7dd6123722" Type="http://schemas.openxmlformats.org/officeDocument/2006/relationships/image" Target="media/imgrId91706aa7dd6123722.png"/><Relationship Id="rId74966aa7dd6130534" Type="http://schemas.openxmlformats.org/officeDocument/2006/relationships/image" Target="media/imgrId74966aa7dd6130534.png"/><Relationship Id="rId81026aa7dd613cbd0" Type="http://schemas.openxmlformats.org/officeDocument/2006/relationships/image" Target="media/imgrId81026aa7dd613cbd0.png"/><Relationship Id="rId10606aa7dd614858d" Type="http://schemas.openxmlformats.org/officeDocument/2006/relationships/image" Target="media/imgrId10606aa7dd614858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3313733" Type="http://schemas.openxmlformats.org/officeDocument/2006/relationships/image" Target="media/imgrId4331373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3313733" Type="http://schemas.openxmlformats.org/officeDocument/2006/relationships/image" Target="media/imgrId4331373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3313733" Type="http://schemas.openxmlformats.org/officeDocument/2006/relationships/image" Target="media/imgrId4331373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3313733" Type="http://schemas.openxmlformats.org/officeDocument/2006/relationships/image" Target="media/imgrId4331373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3313733" Type="http://schemas.openxmlformats.org/officeDocument/2006/relationships/image" Target="media/imgrId4331373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3313733" Type="http://schemas.openxmlformats.org/officeDocument/2006/relationships/image" Target="media/imgrId4331373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