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420309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149360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9592390" w:name="ctxt"/>
    <w:bookmarkEnd w:id="2959239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2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62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2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5886aa7de7ac0971"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0456aa7de7ac0b1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62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80056aa7de7ac15f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67844178" name="name33546aa7de7acefa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7486aa7de7acefa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30460098" name="name43496aa7de7ad5040"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98606aa7de7ad503e"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6481552" name="name25996aa7de7add660"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65566aa7de7add65b"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2396412" name="name72736aa7de7b15a18"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3896aa7de7b15a13"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2699542" name="name19996aa7de7b3475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9266aa7de7b3474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8244809" name="name14746aa7de7b4e86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6366aa7de7b4e869"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3211618" name="name44416aa7de7b61eef"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5086aa7de7b61ee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2178013" name="name98936aa7de7b6d98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4536aa7de7b6d97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4507219" name="name26826aa7de7b7e45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5726aa7de7b7e457"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22">
    <w:multiLevelType w:val="hybridMultilevel"/>
    <w:lvl w:ilvl="0" w:tplc="49002347">
      <w:start w:val="1"/>
      <w:numFmt w:val="decimal"/>
      <w:lvlText w:val="%1."/>
      <w:lvlJc w:val="left"/>
      <w:pPr>
        <w:ind w:left="720" w:hanging="360"/>
      </w:pPr>
    </w:lvl>
    <w:lvl w:ilvl="1" w:tplc="49002347" w:tentative="1">
      <w:start w:val="1"/>
      <w:numFmt w:val="lowerLetter"/>
      <w:lvlText w:val="%2."/>
      <w:lvlJc w:val="left"/>
      <w:pPr>
        <w:ind w:left="1440" w:hanging="360"/>
      </w:pPr>
    </w:lvl>
    <w:lvl w:ilvl="2" w:tplc="49002347" w:tentative="1">
      <w:start w:val="1"/>
      <w:numFmt w:val="lowerRoman"/>
      <w:lvlText w:val="%3."/>
      <w:lvlJc w:val="right"/>
      <w:pPr>
        <w:ind w:left="2160" w:hanging="180"/>
      </w:pPr>
    </w:lvl>
    <w:lvl w:ilvl="3" w:tplc="49002347" w:tentative="1">
      <w:start w:val="1"/>
      <w:numFmt w:val="decimal"/>
      <w:lvlText w:val="%4."/>
      <w:lvlJc w:val="left"/>
      <w:pPr>
        <w:ind w:left="2880" w:hanging="360"/>
      </w:pPr>
    </w:lvl>
    <w:lvl w:ilvl="4" w:tplc="49002347" w:tentative="1">
      <w:start w:val="1"/>
      <w:numFmt w:val="lowerLetter"/>
      <w:lvlText w:val="%5."/>
      <w:lvlJc w:val="left"/>
      <w:pPr>
        <w:ind w:left="3600" w:hanging="360"/>
      </w:pPr>
    </w:lvl>
    <w:lvl w:ilvl="5" w:tplc="49002347" w:tentative="1">
      <w:start w:val="1"/>
      <w:numFmt w:val="lowerRoman"/>
      <w:lvlText w:val="%6."/>
      <w:lvlJc w:val="right"/>
      <w:pPr>
        <w:ind w:left="4320" w:hanging="180"/>
      </w:pPr>
    </w:lvl>
    <w:lvl w:ilvl="6" w:tplc="49002347" w:tentative="1">
      <w:start w:val="1"/>
      <w:numFmt w:val="decimal"/>
      <w:lvlText w:val="%7."/>
      <w:lvlJc w:val="left"/>
      <w:pPr>
        <w:ind w:left="5040" w:hanging="360"/>
      </w:pPr>
    </w:lvl>
    <w:lvl w:ilvl="7" w:tplc="49002347" w:tentative="1">
      <w:start w:val="1"/>
      <w:numFmt w:val="lowerLetter"/>
      <w:lvlText w:val="%8."/>
      <w:lvlJc w:val="left"/>
      <w:pPr>
        <w:ind w:left="5760" w:hanging="360"/>
      </w:pPr>
    </w:lvl>
    <w:lvl w:ilvl="8" w:tplc="49002347" w:tentative="1">
      <w:start w:val="1"/>
      <w:numFmt w:val="lowerRoman"/>
      <w:lvlText w:val="%9."/>
      <w:lvlJc w:val="right"/>
      <w:pPr>
        <w:ind w:left="6480" w:hanging="180"/>
      </w:pPr>
    </w:lvl>
  </w:abstractNum>
  <w:abstractNum w:abstractNumId="2621">
    <w:multiLevelType w:val="hybridMultilevel"/>
    <w:lvl w:ilvl="0" w:tplc="11662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21">
    <w:abstractNumId w:val="2621"/>
  </w:num>
  <w:num w:numId="2622">
    <w:abstractNumId w:val="2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0670192" Type="http://schemas.openxmlformats.org/officeDocument/2006/relationships/comments" Target="comments.xml"/><Relationship Id="rId211588451" Type="http://schemas.microsoft.com/office/2011/relationships/commentsExtended" Target="commentsExtended.xml"/><Relationship Id="rId51493600" Type="http://schemas.openxmlformats.org/officeDocument/2006/relationships/image" Target="media/imgrId51493600.jpg"/><Relationship Id="rId25886aa7de7ac0971" Type="http://schemas.openxmlformats.org/officeDocument/2006/relationships/hyperlink" Target="https://www.engines.rehlko.com/" TargetMode="External"/><Relationship Id="rId40456aa7de7ac0b1a" Type="http://schemas.openxmlformats.org/officeDocument/2006/relationships/hyperlink" Target="https://www.engines.rehlko.com/dealers" TargetMode="External"/><Relationship Id="rId80056aa7de7ac15f9" Type="http://schemas.openxmlformats.org/officeDocument/2006/relationships/hyperlink" Target="https://www.engines.rehlko.com/" TargetMode="External"/><Relationship Id="rId17486aa7de7acefa4" Type="http://schemas.openxmlformats.org/officeDocument/2006/relationships/image" Target="media/imgrId17486aa7de7acefa4.png"/><Relationship Id="rId98606aa7de7ad503e" Type="http://schemas.openxmlformats.org/officeDocument/2006/relationships/image" Target="media/imgrId98606aa7de7ad503e.png"/><Relationship Id="rId65566aa7de7add65b" Type="http://schemas.openxmlformats.org/officeDocument/2006/relationships/image" Target="media/imgrId65566aa7de7add65b.png"/><Relationship Id="rId93896aa7de7b15a13" Type="http://schemas.openxmlformats.org/officeDocument/2006/relationships/image" Target="media/imgrId93896aa7de7b15a13.png"/><Relationship Id="rId49266aa7de7b3474b" Type="http://schemas.openxmlformats.org/officeDocument/2006/relationships/image" Target="media/imgrId49266aa7de7b3474b.png"/><Relationship Id="rId46366aa7de7b4e869" Type="http://schemas.openxmlformats.org/officeDocument/2006/relationships/image" Target="media/imgrId46366aa7de7b4e869.png"/><Relationship Id="rId45086aa7de7b61eec" Type="http://schemas.openxmlformats.org/officeDocument/2006/relationships/image" Target="media/imgrId45086aa7de7b61eec.png"/><Relationship Id="rId44536aa7de7b6d97f" Type="http://schemas.openxmlformats.org/officeDocument/2006/relationships/image" Target="media/imgrId44536aa7de7b6d97f.png"/><Relationship Id="rId75726aa7de7b7e457" Type="http://schemas.openxmlformats.org/officeDocument/2006/relationships/image" Target="media/imgrId75726aa7de7b7e45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1493600" Type="http://schemas.openxmlformats.org/officeDocument/2006/relationships/image" Target="media/imgrId5149360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1493600" Type="http://schemas.openxmlformats.org/officeDocument/2006/relationships/image" Target="media/imgrId5149360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1493600" Type="http://schemas.openxmlformats.org/officeDocument/2006/relationships/image" Target="media/imgrId5149360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1493600" Type="http://schemas.openxmlformats.org/officeDocument/2006/relationships/image" Target="media/imgrId5149360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1493600" Type="http://schemas.openxmlformats.org/officeDocument/2006/relationships/image" Target="media/imgrId5149360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1493600" Type="http://schemas.openxmlformats.org/officeDocument/2006/relationships/image" Target="media/imgrId5149360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