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0649424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7626718"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2237464" w:name="ctxt"/>
    <w:bookmarkEnd w:id="6223746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65735837" name="name46386aa7de9101db9"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63946aa7de9101db5"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72667675" name="name15646aa7de911acca"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47546aa7de911acc6"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63895747" name="name97576aa7de913768c"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13736aa7de9137687"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56787555" name="name54996aa7de915c847"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94676aa7de915c843"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17793115" name="name47986aa7de9170533"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95606aa7de917052e"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44431581" name="name99576aa7de917a330"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17336aa7de917a32c"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594093" name="name19726aa7de91818e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916aa7de91818e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978"/>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5978"/>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5978"/>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5978"/>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5978"/>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197153" name="name12756aa7de91891b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716aa7de91891b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978"/>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5978"/>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5978"/>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5978"/>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5978"/>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61264863" name="name66486aa7de91946f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3016aa7de91946f4"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5978"/>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0536893" name="name52996aa7de919d71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516aa7de919d71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8274777" name="name75646aa7de91a53f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3936aa7de91a53f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5978"/>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5978"/>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5978"/>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18259988" name="name79216aa7de91afa4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6946aa7de91afa4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55202550" name="name37676aa7de91b7e8a"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85226aa7de91b7e88"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1816234" name="name67036aa7de91c2463"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9096aa7de91c2460"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6366160" name="name58766aa7de91cad3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5036aa7de91cad2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5978"/>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979">
    <w:multiLevelType w:val="hybridMultilevel"/>
    <w:lvl w:ilvl="0" w:tplc="30980367">
      <w:start w:val="1"/>
      <w:numFmt w:val="decimal"/>
      <w:lvlText w:val="%1."/>
      <w:lvlJc w:val="left"/>
      <w:pPr>
        <w:ind w:left="720" w:hanging="360"/>
      </w:pPr>
    </w:lvl>
    <w:lvl w:ilvl="1" w:tplc="30980367" w:tentative="1">
      <w:start w:val="1"/>
      <w:numFmt w:val="lowerLetter"/>
      <w:lvlText w:val="%2."/>
      <w:lvlJc w:val="left"/>
      <w:pPr>
        <w:ind w:left="1440" w:hanging="360"/>
      </w:pPr>
    </w:lvl>
    <w:lvl w:ilvl="2" w:tplc="30980367" w:tentative="1">
      <w:start w:val="1"/>
      <w:numFmt w:val="lowerRoman"/>
      <w:lvlText w:val="%3."/>
      <w:lvlJc w:val="right"/>
      <w:pPr>
        <w:ind w:left="2160" w:hanging="180"/>
      </w:pPr>
    </w:lvl>
    <w:lvl w:ilvl="3" w:tplc="30980367" w:tentative="1">
      <w:start w:val="1"/>
      <w:numFmt w:val="decimal"/>
      <w:lvlText w:val="%4."/>
      <w:lvlJc w:val="left"/>
      <w:pPr>
        <w:ind w:left="2880" w:hanging="360"/>
      </w:pPr>
    </w:lvl>
    <w:lvl w:ilvl="4" w:tplc="30980367" w:tentative="1">
      <w:start w:val="1"/>
      <w:numFmt w:val="lowerLetter"/>
      <w:lvlText w:val="%5."/>
      <w:lvlJc w:val="left"/>
      <w:pPr>
        <w:ind w:left="3600" w:hanging="360"/>
      </w:pPr>
    </w:lvl>
    <w:lvl w:ilvl="5" w:tplc="30980367" w:tentative="1">
      <w:start w:val="1"/>
      <w:numFmt w:val="lowerRoman"/>
      <w:lvlText w:val="%6."/>
      <w:lvlJc w:val="right"/>
      <w:pPr>
        <w:ind w:left="4320" w:hanging="180"/>
      </w:pPr>
    </w:lvl>
    <w:lvl w:ilvl="6" w:tplc="30980367" w:tentative="1">
      <w:start w:val="1"/>
      <w:numFmt w:val="decimal"/>
      <w:lvlText w:val="%7."/>
      <w:lvlJc w:val="left"/>
      <w:pPr>
        <w:ind w:left="5040" w:hanging="360"/>
      </w:pPr>
    </w:lvl>
    <w:lvl w:ilvl="7" w:tplc="30980367" w:tentative="1">
      <w:start w:val="1"/>
      <w:numFmt w:val="lowerLetter"/>
      <w:lvlText w:val="%8."/>
      <w:lvlJc w:val="left"/>
      <w:pPr>
        <w:ind w:left="5760" w:hanging="360"/>
      </w:pPr>
    </w:lvl>
    <w:lvl w:ilvl="8" w:tplc="30980367" w:tentative="1">
      <w:start w:val="1"/>
      <w:numFmt w:val="lowerRoman"/>
      <w:lvlText w:val="%9."/>
      <w:lvlJc w:val="right"/>
      <w:pPr>
        <w:ind w:left="6480" w:hanging="180"/>
      </w:pPr>
    </w:lvl>
  </w:abstractNum>
  <w:abstractNum w:abstractNumId="15978">
    <w:multiLevelType w:val="hybridMultilevel"/>
    <w:lvl w:ilvl="0" w:tplc="22579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978">
    <w:abstractNumId w:val="15978"/>
  </w:num>
  <w:num w:numId="15979">
    <w:abstractNumId w:val="159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50035612" Type="http://schemas.openxmlformats.org/officeDocument/2006/relationships/comments" Target="comments.xml"/><Relationship Id="rId377267192" Type="http://schemas.microsoft.com/office/2011/relationships/commentsExtended" Target="commentsExtended.xml"/><Relationship Id="rId47626718" Type="http://schemas.openxmlformats.org/officeDocument/2006/relationships/image" Target="media/imgrId47626718.jpg"/><Relationship Id="rId63946aa7de9101db5" Type="http://schemas.openxmlformats.org/officeDocument/2006/relationships/image" Target="media/imgrId63946aa7de9101db5.png"/><Relationship Id="rId47546aa7de911acc6" Type="http://schemas.openxmlformats.org/officeDocument/2006/relationships/image" Target="media/imgrId47546aa7de911acc6.png"/><Relationship Id="rId13736aa7de9137687" Type="http://schemas.openxmlformats.org/officeDocument/2006/relationships/image" Target="media/imgrId13736aa7de9137687.png"/><Relationship Id="rId94676aa7de915c843" Type="http://schemas.openxmlformats.org/officeDocument/2006/relationships/image" Target="media/imgrId94676aa7de915c843.png"/><Relationship Id="rId95606aa7de917052e" Type="http://schemas.openxmlformats.org/officeDocument/2006/relationships/image" Target="media/imgrId95606aa7de917052e.png"/><Relationship Id="rId17336aa7de917a32c" Type="http://schemas.openxmlformats.org/officeDocument/2006/relationships/image" Target="media/imgrId17336aa7de917a32c.png"/><Relationship Id="rId98916aa7de91818e7" Type="http://schemas.openxmlformats.org/officeDocument/2006/relationships/image" Target="media/imgrId98916aa7de91818e7.jpg"/><Relationship Id="rId32716aa7de91891b1" Type="http://schemas.openxmlformats.org/officeDocument/2006/relationships/image" Target="media/imgrId32716aa7de91891b1.jpg"/><Relationship Id="rId43016aa7de91946f4" Type="http://schemas.openxmlformats.org/officeDocument/2006/relationships/image" Target="media/imgrId43016aa7de91946f4.jpg"/><Relationship Id="rId95516aa7de919d711" Type="http://schemas.openxmlformats.org/officeDocument/2006/relationships/image" Target="media/imgrId95516aa7de919d711.png"/><Relationship Id="rId23936aa7de91a53f2" Type="http://schemas.openxmlformats.org/officeDocument/2006/relationships/image" Target="media/imgrId23936aa7de91a53f2.png"/><Relationship Id="rId16946aa7de91afa4b" Type="http://schemas.openxmlformats.org/officeDocument/2006/relationships/image" Target="media/imgrId16946aa7de91afa4b.jpg"/><Relationship Id="rId85226aa7de91b7e88" Type="http://schemas.openxmlformats.org/officeDocument/2006/relationships/image" Target="media/imgrId85226aa7de91b7e88.jpg"/><Relationship Id="rId69096aa7de91c2460" Type="http://schemas.openxmlformats.org/officeDocument/2006/relationships/image" Target="media/imgrId69096aa7de91c2460.jpg"/><Relationship Id="rId35036aa7de91cad2e" Type="http://schemas.openxmlformats.org/officeDocument/2006/relationships/image" Target="media/imgrId35036aa7de91cad2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7626718" Type="http://schemas.openxmlformats.org/officeDocument/2006/relationships/image" Target="media/imgrId4762671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7626718" Type="http://schemas.openxmlformats.org/officeDocument/2006/relationships/image" Target="media/imgrId4762671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7626718" Type="http://schemas.openxmlformats.org/officeDocument/2006/relationships/image" Target="media/imgrId4762671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7626718" Type="http://schemas.openxmlformats.org/officeDocument/2006/relationships/image" Target="media/imgrId4762671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7626718" Type="http://schemas.openxmlformats.org/officeDocument/2006/relationships/image" Target="media/imgrId4762671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7626718" Type="http://schemas.openxmlformats.org/officeDocument/2006/relationships/image" Target="media/imgrId4762671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