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80298618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943647"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6617545" w:name="ctxt"/>
    <w:bookmarkEnd w:id="2661754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97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697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697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1096aa7deb14c26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2996aa7deb14c40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697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3626aa7deb14cee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5412152" name="name20056aa7deb1586cf"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2476aa7deb1586c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35345058" name="name58046aa7deb15ec1f"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91586aa7deb15ec1b"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7972763" name="name76586aa7deb16772e"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25536aa7deb16772b"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4802088" name="name79126aa7deb17a157"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27596aa7deb17a154"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3333719" name="name72206aa7deb18f41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2856aa7deb18f41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33531817" name="name46426aa7deb1a155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9206aa7deb1a154f"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2909446" name="name13056aa7deb1afe40"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9016aa7deb1afe3c"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3857547" name="name55046aa7deb1bc58f"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7616aa7deb1bc58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6282736" name="name64266aa7deb1c7fa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3876aa7deb1c7fa2"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6980">
    <w:multiLevelType w:val="hybridMultilevel"/>
    <w:lvl w:ilvl="0" w:tplc="52505444">
      <w:start w:val="1"/>
      <w:numFmt w:val="decimal"/>
      <w:lvlText w:val="%1."/>
      <w:lvlJc w:val="left"/>
      <w:pPr>
        <w:ind w:left="720" w:hanging="360"/>
      </w:pPr>
    </w:lvl>
    <w:lvl w:ilvl="1" w:tplc="52505444" w:tentative="1">
      <w:start w:val="1"/>
      <w:numFmt w:val="lowerLetter"/>
      <w:lvlText w:val="%2."/>
      <w:lvlJc w:val="left"/>
      <w:pPr>
        <w:ind w:left="1440" w:hanging="360"/>
      </w:pPr>
    </w:lvl>
    <w:lvl w:ilvl="2" w:tplc="52505444" w:tentative="1">
      <w:start w:val="1"/>
      <w:numFmt w:val="lowerRoman"/>
      <w:lvlText w:val="%3."/>
      <w:lvlJc w:val="right"/>
      <w:pPr>
        <w:ind w:left="2160" w:hanging="180"/>
      </w:pPr>
    </w:lvl>
    <w:lvl w:ilvl="3" w:tplc="52505444" w:tentative="1">
      <w:start w:val="1"/>
      <w:numFmt w:val="decimal"/>
      <w:lvlText w:val="%4."/>
      <w:lvlJc w:val="left"/>
      <w:pPr>
        <w:ind w:left="2880" w:hanging="360"/>
      </w:pPr>
    </w:lvl>
    <w:lvl w:ilvl="4" w:tplc="52505444" w:tentative="1">
      <w:start w:val="1"/>
      <w:numFmt w:val="lowerLetter"/>
      <w:lvlText w:val="%5."/>
      <w:lvlJc w:val="left"/>
      <w:pPr>
        <w:ind w:left="3600" w:hanging="360"/>
      </w:pPr>
    </w:lvl>
    <w:lvl w:ilvl="5" w:tplc="52505444" w:tentative="1">
      <w:start w:val="1"/>
      <w:numFmt w:val="lowerRoman"/>
      <w:lvlText w:val="%6."/>
      <w:lvlJc w:val="right"/>
      <w:pPr>
        <w:ind w:left="4320" w:hanging="180"/>
      </w:pPr>
    </w:lvl>
    <w:lvl w:ilvl="6" w:tplc="52505444" w:tentative="1">
      <w:start w:val="1"/>
      <w:numFmt w:val="decimal"/>
      <w:lvlText w:val="%7."/>
      <w:lvlJc w:val="left"/>
      <w:pPr>
        <w:ind w:left="5040" w:hanging="360"/>
      </w:pPr>
    </w:lvl>
    <w:lvl w:ilvl="7" w:tplc="52505444" w:tentative="1">
      <w:start w:val="1"/>
      <w:numFmt w:val="lowerLetter"/>
      <w:lvlText w:val="%8."/>
      <w:lvlJc w:val="left"/>
      <w:pPr>
        <w:ind w:left="5760" w:hanging="360"/>
      </w:pPr>
    </w:lvl>
    <w:lvl w:ilvl="8" w:tplc="52505444" w:tentative="1">
      <w:start w:val="1"/>
      <w:numFmt w:val="lowerRoman"/>
      <w:lvlText w:val="%9."/>
      <w:lvlJc w:val="right"/>
      <w:pPr>
        <w:ind w:left="6480" w:hanging="180"/>
      </w:pPr>
    </w:lvl>
  </w:abstractNum>
  <w:abstractNum w:abstractNumId="16979">
    <w:multiLevelType w:val="hybridMultilevel"/>
    <w:lvl w:ilvl="0" w:tplc="99848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6979">
    <w:abstractNumId w:val="16979"/>
  </w:num>
  <w:num w:numId="16980">
    <w:abstractNumId w:val="169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9845451" Type="http://schemas.openxmlformats.org/officeDocument/2006/relationships/comments" Target="comments.xml"/><Relationship Id="rId487639883" Type="http://schemas.microsoft.com/office/2011/relationships/commentsExtended" Target="commentsExtended.xml"/><Relationship Id="rId13943647" Type="http://schemas.openxmlformats.org/officeDocument/2006/relationships/image" Target="media/imgrId13943647.jpg"/><Relationship Id="rId41096aa7deb14c26d" Type="http://schemas.openxmlformats.org/officeDocument/2006/relationships/hyperlink" Target="https://www.engines.rehlko.com/" TargetMode="External"/><Relationship Id="rId22996aa7deb14c40d" Type="http://schemas.openxmlformats.org/officeDocument/2006/relationships/hyperlink" Target="https://www.engines.rehlko.com/dealers" TargetMode="External"/><Relationship Id="rId43626aa7deb14ceef" Type="http://schemas.openxmlformats.org/officeDocument/2006/relationships/hyperlink" Target="https://www.engines.rehlko.com/" TargetMode="External"/><Relationship Id="rId42476aa7deb1586cb" Type="http://schemas.openxmlformats.org/officeDocument/2006/relationships/image" Target="media/imgrId42476aa7deb1586cb.png"/><Relationship Id="rId91586aa7deb15ec1b" Type="http://schemas.openxmlformats.org/officeDocument/2006/relationships/image" Target="media/imgrId91586aa7deb15ec1b.png"/><Relationship Id="rId25536aa7deb16772b" Type="http://schemas.openxmlformats.org/officeDocument/2006/relationships/image" Target="media/imgrId25536aa7deb16772b.png"/><Relationship Id="rId27596aa7deb17a154" Type="http://schemas.openxmlformats.org/officeDocument/2006/relationships/image" Target="media/imgrId27596aa7deb17a154.png"/><Relationship Id="rId82856aa7deb18f41b" Type="http://schemas.openxmlformats.org/officeDocument/2006/relationships/image" Target="media/imgrId82856aa7deb18f41b.png"/><Relationship Id="rId79206aa7deb1a154f" Type="http://schemas.openxmlformats.org/officeDocument/2006/relationships/image" Target="media/imgrId79206aa7deb1a154f.png"/><Relationship Id="rId99016aa7deb1afe3c" Type="http://schemas.openxmlformats.org/officeDocument/2006/relationships/image" Target="media/imgrId99016aa7deb1afe3c.png"/><Relationship Id="rId67616aa7deb1bc58b" Type="http://schemas.openxmlformats.org/officeDocument/2006/relationships/image" Target="media/imgrId67616aa7deb1bc58b.png"/><Relationship Id="rId83876aa7deb1c7fa2" Type="http://schemas.openxmlformats.org/officeDocument/2006/relationships/image" Target="media/imgrId83876aa7deb1c7fa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943647" Type="http://schemas.openxmlformats.org/officeDocument/2006/relationships/image" Target="media/imgrId139436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943647" Type="http://schemas.openxmlformats.org/officeDocument/2006/relationships/image" Target="media/imgrId139436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943647" Type="http://schemas.openxmlformats.org/officeDocument/2006/relationships/image" Target="media/imgrId139436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943647" Type="http://schemas.openxmlformats.org/officeDocument/2006/relationships/image" Target="media/imgrId139436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943647" Type="http://schemas.openxmlformats.org/officeDocument/2006/relationships/image" Target="media/imgrId139436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943647" Type="http://schemas.openxmlformats.org/officeDocument/2006/relationships/image" Target="media/imgrId139436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