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8510110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29093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720602" w:name="ctxt"/>
    <w:bookmarkEnd w:id="1272060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6511887" name="name43846aa7e2425b05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3826aa7e2425b055"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13497686" name="name34486aa7e24271cca"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3606aa7e24271cc5"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92766078" name="name69906aa7e24291435"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74506aa7e24291431"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59929594" name="name27756aa7e242b29a4"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78256aa7e242b299f"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57960493" name="name30366aa7e242c2516"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41056aa7e242c2513"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36630622" name="name97216aa7e242ca844"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51886aa7e242ca840"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293229" name="name55376aa7e242d13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066aa7e242d13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31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331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331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331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331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181392" name="name9996aa7e242d624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006aa7e242d624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31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331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331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331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331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41842110" name="name44666aa7e242df0b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2326aa7e242df0b7"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331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7731" name="name78136aa7e242e653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5256aa7e242e653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0095188" name="name75046aa7e242ee3f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3616aa7e242ee3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331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331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331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3281493" name="name77376aa7e2430516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6856aa7e2430515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62758453" name="name49656aa7e2430cd0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8596aa7e2430cd0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4430623" name="name18426aa7e2432245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8116aa7e2432244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4471336" name="name22776aa7e24327c2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076aa7e24327c2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331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312">
    <w:multiLevelType w:val="hybridMultilevel"/>
    <w:lvl w:ilvl="0" w:tplc="21925613">
      <w:start w:val="1"/>
      <w:numFmt w:val="decimal"/>
      <w:lvlText w:val="%1."/>
      <w:lvlJc w:val="left"/>
      <w:pPr>
        <w:ind w:left="720" w:hanging="360"/>
      </w:pPr>
    </w:lvl>
    <w:lvl w:ilvl="1" w:tplc="21925613" w:tentative="1">
      <w:start w:val="1"/>
      <w:numFmt w:val="lowerLetter"/>
      <w:lvlText w:val="%2."/>
      <w:lvlJc w:val="left"/>
      <w:pPr>
        <w:ind w:left="1440" w:hanging="360"/>
      </w:pPr>
    </w:lvl>
    <w:lvl w:ilvl="2" w:tplc="21925613" w:tentative="1">
      <w:start w:val="1"/>
      <w:numFmt w:val="lowerRoman"/>
      <w:lvlText w:val="%3."/>
      <w:lvlJc w:val="right"/>
      <w:pPr>
        <w:ind w:left="2160" w:hanging="180"/>
      </w:pPr>
    </w:lvl>
    <w:lvl w:ilvl="3" w:tplc="21925613" w:tentative="1">
      <w:start w:val="1"/>
      <w:numFmt w:val="decimal"/>
      <w:lvlText w:val="%4."/>
      <w:lvlJc w:val="left"/>
      <w:pPr>
        <w:ind w:left="2880" w:hanging="360"/>
      </w:pPr>
    </w:lvl>
    <w:lvl w:ilvl="4" w:tplc="21925613" w:tentative="1">
      <w:start w:val="1"/>
      <w:numFmt w:val="lowerLetter"/>
      <w:lvlText w:val="%5."/>
      <w:lvlJc w:val="left"/>
      <w:pPr>
        <w:ind w:left="3600" w:hanging="360"/>
      </w:pPr>
    </w:lvl>
    <w:lvl w:ilvl="5" w:tplc="21925613" w:tentative="1">
      <w:start w:val="1"/>
      <w:numFmt w:val="lowerRoman"/>
      <w:lvlText w:val="%6."/>
      <w:lvlJc w:val="right"/>
      <w:pPr>
        <w:ind w:left="4320" w:hanging="180"/>
      </w:pPr>
    </w:lvl>
    <w:lvl w:ilvl="6" w:tplc="21925613" w:tentative="1">
      <w:start w:val="1"/>
      <w:numFmt w:val="decimal"/>
      <w:lvlText w:val="%7."/>
      <w:lvlJc w:val="left"/>
      <w:pPr>
        <w:ind w:left="5040" w:hanging="360"/>
      </w:pPr>
    </w:lvl>
    <w:lvl w:ilvl="7" w:tplc="21925613" w:tentative="1">
      <w:start w:val="1"/>
      <w:numFmt w:val="lowerLetter"/>
      <w:lvlText w:val="%8."/>
      <w:lvlJc w:val="left"/>
      <w:pPr>
        <w:ind w:left="5760" w:hanging="360"/>
      </w:pPr>
    </w:lvl>
    <w:lvl w:ilvl="8" w:tplc="21925613" w:tentative="1">
      <w:start w:val="1"/>
      <w:numFmt w:val="lowerRoman"/>
      <w:lvlText w:val="%9."/>
      <w:lvlJc w:val="right"/>
      <w:pPr>
        <w:ind w:left="6480" w:hanging="180"/>
      </w:pPr>
    </w:lvl>
  </w:abstractNum>
  <w:abstractNum w:abstractNumId="3311">
    <w:multiLevelType w:val="hybridMultilevel"/>
    <w:lvl w:ilvl="0" w:tplc="56096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311">
    <w:abstractNumId w:val="3311"/>
  </w:num>
  <w:num w:numId="3312">
    <w:abstractNumId w:val="3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08307143" Type="http://schemas.openxmlformats.org/officeDocument/2006/relationships/comments" Target="comments.xml"/><Relationship Id="rId469064680" Type="http://schemas.microsoft.com/office/2011/relationships/commentsExtended" Target="commentsExtended.xml"/><Relationship Id="rId88290936" Type="http://schemas.openxmlformats.org/officeDocument/2006/relationships/image" Target="media/imgrId88290936.jpg"/><Relationship Id="rId73826aa7e2425b055" Type="http://schemas.openxmlformats.org/officeDocument/2006/relationships/image" Target="media/imgrId73826aa7e2425b055.png"/><Relationship Id="rId53606aa7e24271cc5" Type="http://schemas.openxmlformats.org/officeDocument/2006/relationships/image" Target="media/imgrId53606aa7e24271cc5.png"/><Relationship Id="rId74506aa7e24291431" Type="http://schemas.openxmlformats.org/officeDocument/2006/relationships/image" Target="media/imgrId74506aa7e24291431.png"/><Relationship Id="rId78256aa7e242b299f" Type="http://schemas.openxmlformats.org/officeDocument/2006/relationships/image" Target="media/imgrId78256aa7e242b299f.png"/><Relationship Id="rId41056aa7e242c2513" Type="http://schemas.openxmlformats.org/officeDocument/2006/relationships/image" Target="media/imgrId41056aa7e242c2513.png"/><Relationship Id="rId51886aa7e242ca840" Type="http://schemas.openxmlformats.org/officeDocument/2006/relationships/image" Target="media/imgrId51886aa7e242ca840.png"/><Relationship Id="rId41066aa7e242d13e4" Type="http://schemas.openxmlformats.org/officeDocument/2006/relationships/image" Target="media/imgrId41066aa7e242d13e4.jpg"/><Relationship Id="rId22006aa7e242d6248" Type="http://schemas.openxmlformats.org/officeDocument/2006/relationships/image" Target="media/imgrId22006aa7e242d6248.jpg"/><Relationship Id="rId92326aa7e242df0b7" Type="http://schemas.openxmlformats.org/officeDocument/2006/relationships/image" Target="media/imgrId92326aa7e242df0b7.jpg"/><Relationship Id="rId85256aa7e242e6534" Type="http://schemas.openxmlformats.org/officeDocument/2006/relationships/image" Target="media/imgrId85256aa7e242e6534.png"/><Relationship Id="rId33616aa7e242ee3fa" Type="http://schemas.openxmlformats.org/officeDocument/2006/relationships/image" Target="media/imgrId33616aa7e242ee3fa.png"/><Relationship Id="rId16856aa7e2430515c" Type="http://schemas.openxmlformats.org/officeDocument/2006/relationships/image" Target="media/imgrId16856aa7e2430515c.jpg"/><Relationship Id="rId48596aa7e2430cd00" Type="http://schemas.openxmlformats.org/officeDocument/2006/relationships/image" Target="media/imgrId48596aa7e2430cd00.jpg"/><Relationship Id="rId38116aa7e2432244f" Type="http://schemas.openxmlformats.org/officeDocument/2006/relationships/image" Target="media/imgrId38116aa7e2432244f.jpg"/><Relationship Id="rId63076aa7e24327c21" Type="http://schemas.openxmlformats.org/officeDocument/2006/relationships/image" Target="media/imgrId63076aa7e24327c2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290936" Type="http://schemas.openxmlformats.org/officeDocument/2006/relationships/image" Target="media/imgrId8829093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