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325_C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5207553" w:name="ctxt"/>
    <w:bookmarkEnd w:id="4520755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325_C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306aa7e2b2882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816aa7e2b2888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966aa7e2b288e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486aa7e2b2894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706aa7e2b289a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756aa7e2b28a0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696aa7e2b28a6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727">
    <w:multiLevelType w:val="hybridMultilevel"/>
    <w:lvl w:ilvl="0" w:tplc="88595955">
      <w:start w:val="1"/>
      <w:numFmt w:val="decimal"/>
      <w:lvlText w:val="%1."/>
      <w:lvlJc w:val="left"/>
      <w:pPr>
        <w:ind w:left="720" w:hanging="360"/>
      </w:pPr>
    </w:lvl>
    <w:lvl w:ilvl="1" w:tplc="88595955" w:tentative="1">
      <w:start w:val="1"/>
      <w:numFmt w:val="lowerLetter"/>
      <w:lvlText w:val="%2."/>
      <w:lvlJc w:val="left"/>
      <w:pPr>
        <w:ind w:left="1440" w:hanging="360"/>
      </w:pPr>
    </w:lvl>
    <w:lvl w:ilvl="2" w:tplc="88595955" w:tentative="1">
      <w:start w:val="1"/>
      <w:numFmt w:val="lowerRoman"/>
      <w:lvlText w:val="%3."/>
      <w:lvlJc w:val="right"/>
      <w:pPr>
        <w:ind w:left="2160" w:hanging="180"/>
      </w:pPr>
    </w:lvl>
    <w:lvl w:ilvl="3" w:tplc="88595955" w:tentative="1">
      <w:start w:val="1"/>
      <w:numFmt w:val="decimal"/>
      <w:lvlText w:val="%4."/>
      <w:lvlJc w:val="left"/>
      <w:pPr>
        <w:ind w:left="2880" w:hanging="360"/>
      </w:pPr>
    </w:lvl>
    <w:lvl w:ilvl="4" w:tplc="88595955" w:tentative="1">
      <w:start w:val="1"/>
      <w:numFmt w:val="lowerLetter"/>
      <w:lvlText w:val="%5."/>
      <w:lvlJc w:val="left"/>
      <w:pPr>
        <w:ind w:left="3600" w:hanging="360"/>
      </w:pPr>
    </w:lvl>
    <w:lvl w:ilvl="5" w:tplc="88595955" w:tentative="1">
      <w:start w:val="1"/>
      <w:numFmt w:val="lowerRoman"/>
      <w:lvlText w:val="%6."/>
      <w:lvlJc w:val="right"/>
      <w:pPr>
        <w:ind w:left="4320" w:hanging="180"/>
      </w:pPr>
    </w:lvl>
    <w:lvl w:ilvl="6" w:tplc="88595955" w:tentative="1">
      <w:start w:val="1"/>
      <w:numFmt w:val="decimal"/>
      <w:lvlText w:val="%7."/>
      <w:lvlJc w:val="left"/>
      <w:pPr>
        <w:ind w:left="5040" w:hanging="360"/>
      </w:pPr>
    </w:lvl>
    <w:lvl w:ilvl="7" w:tplc="88595955" w:tentative="1">
      <w:start w:val="1"/>
      <w:numFmt w:val="lowerLetter"/>
      <w:lvlText w:val="%8."/>
      <w:lvlJc w:val="left"/>
      <w:pPr>
        <w:ind w:left="5760" w:hanging="360"/>
      </w:pPr>
    </w:lvl>
    <w:lvl w:ilvl="8" w:tplc="88595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6">
    <w:multiLevelType w:val="hybridMultilevel"/>
    <w:lvl w:ilvl="0" w:tplc="26522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726">
    <w:abstractNumId w:val="28726"/>
  </w:num>
  <w:num w:numId="28727">
    <w:abstractNumId w:val="287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85810405" Type="http://schemas.openxmlformats.org/officeDocument/2006/relationships/comments" Target="comments.xml"/><Relationship Id="rId955175868" Type="http://schemas.microsoft.com/office/2011/relationships/commentsExtended" Target="commentsExtended.xml"/><Relationship Id="rId89306aa7e2b2882bc" Type="http://schemas.openxmlformats.org/officeDocument/2006/relationships/hyperlink" Target="https://iservice.lombardini.it/documents/Manuals/8536/a_-_intake_and_exhaust.pdf" TargetMode="External"/><Relationship Id="rId37816aa7e2b2888d3" Type="http://schemas.openxmlformats.org/officeDocument/2006/relationships/hyperlink" Target="https://iservice.lombardini.it/documents/Manuals/8537/b_-_conn_rod-pist-cyli-crank-flyw-flang.pdf" TargetMode="External"/><Relationship Id="rId53966aa7e2b288eb2" Type="http://schemas.openxmlformats.org/officeDocument/2006/relationships/hyperlink" Target="https://iservice.lombardini.it/documents/Manuals/8538/c_-_cyli_head-rocker-comp-val-timing.pdf" TargetMode="External"/><Relationship Id="rId46486aa7e2b28948d" Type="http://schemas.openxmlformats.org/officeDocument/2006/relationships/hyperlink" Target="https://iservice.lombardini.it/documents/Manuals/8539/d_-_controls-lubricating_system.pdf" TargetMode="External"/><Relationship Id="rId23706aa7e2b289a75" Type="http://schemas.openxmlformats.org/officeDocument/2006/relationships/hyperlink" Target="https://iservice.lombardini.it/documents/Manuals/8540/e_-_fuel_system.pdf" TargetMode="External"/><Relationship Id="rId49756aa7e2b28a05e" Type="http://schemas.openxmlformats.org/officeDocument/2006/relationships/hyperlink" Target="https://iservice.lombardini.it/documents/Manuals/8534/f_-_cooling_system-starting.pdf" TargetMode="External"/><Relationship Id="rId85696aa7e2b28a652" Type="http://schemas.openxmlformats.org/officeDocument/2006/relationships/hyperlink" Target="https://iservice.lombardini.it/documents/Manuals/853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