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740_F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842056" w:name="ctxt"/>
    <w:bookmarkEnd w:id="1884205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740_F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546aa7e3cc5a4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986aa7e3cc5aa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006aa7e3cc5b0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226aa7e3cc5b6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516aa7e3cc5bb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426aa7e3cc5c1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646aa7e3cc5c7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136aa7e3cc5cd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606aa7e3cc5d3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996aa7e3cc5d9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426aa7e3cc5df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706aa7e3cc5e5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796aa7e3cc5eb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893">
    <w:multiLevelType w:val="hybridMultilevel"/>
    <w:lvl w:ilvl="0" w:tplc="30242803">
      <w:start w:val="1"/>
      <w:numFmt w:val="decimal"/>
      <w:lvlText w:val="%1."/>
      <w:lvlJc w:val="left"/>
      <w:pPr>
        <w:ind w:left="720" w:hanging="360"/>
      </w:pPr>
    </w:lvl>
    <w:lvl w:ilvl="1" w:tplc="30242803" w:tentative="1">
      <w:start w:val="1"/>
      <w:numFmt w:val="lowerLetter"/>
      <w:lvlText w:val="%2."/>
      <w:lvlJc w:val="left"/>
      <w:pPr>
        <w:ind w:left="1440" w:hanging="360"/>
      </w:pPr>
    </w:lvl>
    <w:lvl w:ilvl="2" w:tplc="30242803" w:tentative="1">
      <w:start w:val="1"/>
      <w:numFmt w:val="lowerRoman"/>
      <w:lvlText w:val="%3."/>
      <w:lvlJc w:val="right"/>
      <w:pPr>
        <w:ind w:left="2160" w:hanging="180"/>
      </w:pPr>
    </w:lvl>
    <w:lvl w:ilvl="3" w:tplc="30242803" w:tentative="1">
      <w:start w:val="1"/>
      <w:numFmt w:val="decimal"/>
      <w:lvlText w:val="%4."/>
      <w:lvlJc w:val="left"/>
      <w:pPr>
        <w:ind w:left="2880" w:hanging="360"/>
      </w:pPr>
    </w:lvl>
    <w:lvl w:ilvl="4" w:tplc="30242803" w:tentative="1">
      <w:start w:val="1"/>
      <w:numFmt w:val="lowerLetter"/>
      <w:lvlText w:val="%5."/>
      <w:lvlJc w:val="left"/>
      <w:pPr>
        <w:ind w:left="3600" w:hanging="360"/>
      </w:pPr>
    </w:lvl>
    <w:lvl w:ilvl="5" w:tplc="30242803" w:tentative="1">
      <w:start w:val="1"/>
      <w:numFmt w:val="lowerRoman"/>
      <w:lvlText w:val="%6."/>
      <w:lvlJc w:val="right"/>
      <w:pPr>
        <w:ind w:left="4320" w:hanging="180"/>
      </w:pPr>
    </w:lvl>
    <w:lvl w:ilvl="6" w:tplc="30242803" w:tentative="1">
      <w:start w:val="1"/>
      <w:numFmt w:val="decimal"/>
      <w:lvlText w:val="%7."/>
      <w:lvlJc w:val="left"/>
      <w:pPr>
        <w:ind w:left="5040" w:hanging="360"/>
      </w:pPr>
    </w:lvl>
    <w:lvl w:ilvl="7" w:tplc="30242803" w:tentative="1">
      <w:start w:val="1"/>
      <w:numFmt w:val="lowerLetter"/>
      <w:lvlText w:val="%8."/>
      <w:lvlJc w:val="left"/>
      <w:pPr>
        <w:ind w:left="5760" w:hanging="360"/>
      </w:pPr>
    </w:lvl>
    <w:lvl w:ilvl="8" w:tplc="30242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92">
    <w:multiLevelType w:val="hybridMultilevel"/>
    <w:lvl w:ilvl="0" w:tplc="77822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892">
    <w:abstractNumId w:val="26892"/>
  </w:num>
  <w:num w:numId="26893">
    <w:abstractNumId w:val="26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6654302" Type="http://schemas.openxmlformats.org/officeDocument/2006/relationships/comments" Target="comments.xml"/><Relationship Id="rId540884773" Type="http://schemas.microsoft.com/office/2011/relationships/commentsExtended" Target="commentsExtended.xml"/><Relationship Id="rId42546aa7e3cc5a46f" Type="http://schemas.openxmlformats.org/officeDocument/2006/relationships/hyperlink" Target="https://iservice.lombardini.it/documents/Manuals/8892/a_-_intake_and_exhaust.pdf" TargetMode="External"/><Relationship Id="rId19986aa7e3cc5aa74" Type="http://schemas.openxmlformats.org/officeDocument/2006/relationships/hyperlink" Target="https://iservice.lombardini.it/documents/Manuals/8893/b_-_onn_rod-piston_set-cylinder.pdf" TargetMode="External"/><Relationship Id="rId82006aa7e3cc5b051" Type="http://schemas.openxmlformats.org/officeDocument/2006/relationships/hyperlink" Target="https://iservice.lombardini.it/documents/Manuals/8894/c_-_-flywheel-crankshft_support-flang.pdf" TargetMode="External"/><Relationship Id="rId40226aa7e3cc5b621" Type="http://schemas.openxmlformats.org/officeDocument/2006/relationships/hyperlink" Target="https://iservice.lombardini.it/documents/Manuals/8895/d_-_timing-speed_gov-dynamic_balancer.pdf" TargetMode="External"/><Relationship Id="rId95516aa7e3cc5bbfb" Type="http://schemas.openxmlformats.org/officeDocument/2006/relationships/hyperlink" Target="https://iservice.lombardini.it/documents/Manuals/8883/e_-_crankcase-gear_cover-mounts.pdf" TargetMode="External"/><Relationship Id="rId89426aa7e3cc5c1d6" Type="http://schemas.openxmlformats.org/officeDocument/2006/relationships/hyperlink" Target="https://iservice.lombardini.it/documents/Manuals/8884/f_-_fuel_system.pdf" TargetMode="External"/><Relationship Id="rId93646aa7e3cc5c7c3" Type="http://schemas.openxmlformats.org/officeDocument/2006/relationships/hyperlink" Target="https://iservice.lombardini.it/documents/Manuals/8885/g_-_cooling_system.pdf" TargetMode="External"/><Relationship Id="rId14136aa7e3cc5cd9e" Type="http://schemas.openxmlformats.org/officeDocument/2006/relationships/hyperlink" Target="https://iservice.lombardini.it/documents/Manuals/8886/h_-_lubricating_system.pdf" TargetMode="External"/><Relationship Id="rId62606aa7e3cc5d381" Type="http://schemas.openxmlformats.org/officeDocument/2006/relationships/hyperlink" Target="https://iservice.lombardini.it/documents/Manuals/8887/i_-_controls.pdf" TargetMode="External"/><Relationship Id="rId56996aa7e3cc5d966" Type="http://schemas.openxmlformats.org/officeDocument/2006/relationships/hyperlink" Target="https://iservice.lombardini.it/documents/Manuals/8888/l_-_cylinder_head-rocker_arm_box-valves.pdf" TargetMode="External"/><Relationship Id="rId73426aa7e3cc5df50" Type="http://schemas.openxmlformats.org/officeDocument/2006/relationships/hyperlink" Target="https://iservice.lombardini.it/documents/Manuals/8889/m_-_starting.pdf" TargetMode="External"/><Relationship Id="rId97706aa7e3cc5e53c" Type="http://schemas.openxmlformats.org/officeDocument/2006/relationships/hyperlink" Target="https://iservice.lombardini.it/documents/Manuals/8890/n_-_gasket-ring_set.pdf" TargetMode="External"/><Relationship Id="rId14796aa7e3cc5eb34" Type="http://schemas.openxmlformats.org/officeDocument/2006/relationships/hyperlink" Target="https://iservice.lombardini.it/documents/Manuals/889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