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1468831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8565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0260926" w:name="ctxt"/>
    <w:bookmarkEnd w:id="1026092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45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6883989" name="name61906aa81f038388d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28916aa81f0383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G onto a workbench.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to establish the clearance value of cylinders subjected to grinding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089952" name="name29446aa81f03896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56aa81f03896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rehoning is forbidden.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62765470" name="name96296aa81f03959c8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69236aa81f0395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5956809" name="name39106aa81f03a0450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50466aa81f03a04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6254780" name="name94516aa81f03a772c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75996aa81f03a7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31406" name="name24646aa81f03af6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96aa81f03af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10206271" name="name69426aa81f03bc2bf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75756aa81f03bc2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40042168" name="name13066aa81f03c646a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18016aa81f03c6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46848" name="name25336aa81f03cdd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006aa81f03cd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87469025" name="name55796aa81f03d98a2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12616aa81f03d9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93743" name="name29616aa81f03e0f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616aa81f03e0f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28558543" name="name43236aa81f03ecf30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99836aa81f03ec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65697" name="name81786aa81f03f3f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36aa81f03f3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86029552" name="name91146aa81f0407735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93916aa81f0407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3201131" name="name83276aa81f0413149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74566aa81f0413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056836" name="name97826aa81f0417b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86aa81f0417b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59923" name="name50416aa81f04228ee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74736aa81f04228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32506aa81f0423a9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92466aa81f0423c5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20001882" name="name83086aa81f042f832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79316aa81f042f8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07533" name="name20756aa81f0436a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856aa81f0436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79126aa81f043ab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60531" name="name94116aa81f0445029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73486aa81f0445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05187" name="name94586aa81f0449b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56aa81f0449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88238" name="name28166aa81f044d6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796aa81f044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66936aa81f044df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470682" name="name72476aa81f04554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516aa81f0455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11016aa81f04560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correct,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47543558" name="name46986aa81f045f22e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77116aa81f045f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9718793" name="name26826aa81f0466e27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43466aa81f0466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015948" name="name27696aa81f046ee72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79806aa81f046e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690542" name="name86486aa81f04779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426aa81f0477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49260" name="name18546aa81f04820f1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15416aa81f0482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327810" name="name87716aa81f048a1d7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14756aa81f048a1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88218" name="name48566aa81f04926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006aa81f0492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694326" name="name77016aa81f049cad3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36166aa81f049c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1520" name="name65066aa81f04a47b4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42646aa81f04a4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70037" name="name15556aa81f04a92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486aa81f04a9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3616570" name="name31806aa81f04b22bc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35716aa81f04b22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669343" name="name69756aa81f04b85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126aa81f04b8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87436aa81f04b90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40552526" name="name51416aa81f04bf7e1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12066aa81f04bf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74847" name="name14786aa81f04c3b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06aa81f04c3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68975" name="name10376aa81f04cea5c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30136aa81f04ce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608603" name="name85696aa81f04d61d8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18356aa81f04d6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14980" name="name91446aa81f04dac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396aa81f04dac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44378983" name="name17136aa81f04e5e51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91576aa81f04e5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02992" name="name59906aa81f04ed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246aa81f04ed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56104759" name="name50616aa81f0505431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30346aa81f05054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10478118" name="name27596aa81f05103e7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48416aa81f0510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564970" name="name76246aa81f0518588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72466aa81f0518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531217" name="name17446aa81f0520580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85516aa81f05205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0946aa81f05213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67032116" w:name="result_box"/>
            <w:bookmarkEnd w:id="67032116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459959" name="name90656aa81f05277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96aa81f0527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178833" name="name47786aa81f052dc3c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11466aa81f052d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842146" name="name42396aa81f0535de0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50636aa81f0535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94197885" w:name="result_box"/>
            <w:bookmarkEnd w:id="94197885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otors clearance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61239" name="name39646aa81f053a7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86aa81f053a7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52406aa81f053bf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734368" name="name41026aa81f0544d79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95376aa81f0544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43976" name="name58796aa81f0550594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12166aa81f0550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31877177" name="name24226aa81f055f775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95286aa81f055f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7591724" name="name56796aa81f056bb9c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25136aa81f056b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560">
    <w:multiLevelType w:val="hybridMultilevel"/>
    <w:lvl w:ilvl="0" w:tplc="86420808">
      <w:start w:val="1"/>
      <w:numFmt w:val="decimal"/>
      <w:lvlText w:val="%1."/>
      <w:lvlJc w:val="left"/>
      <w:pPr>
        <w:ind w:left="720" w:hanging="360"/>
      </w:pPr>
    </w:lvl>
    <w:lvl w:ilvl="1" w:tplc="86420808" w:tentative="1">
      <w:start w:val="1"/>
      <w:numFmt w:val="lowerLetter"/>
      <w:lvlText w:val="%2."/>
      <w:lvlJc w:val="left"/>
      <w:pPr>
        <w:ind w:left="1440" w:hanging="360"/>
      </w:pPr>
    </w:lvl>
    <w:lvl w:ilvl="2" w:tplc="86420808" w:tentative="1">
      <w:start w:val="1"/>
      <w:numFmt w:val="lowerRoman"/>
      <w:lvlText w:val="%3."/>
      <w:lvlJc w:val="right"/>
      <w:pPr>
        <w:ind w:left="2160" w:hanging="180"/>
      </w:pPr>
    </w:lvl>
    <w:lvl w:ilvl="3" w:tplc="86420808" w:tentative="1">
      <w:start w:val="1"/>
      <w:numFmt w:val="decimal"/>
      <w:lvlText w:val="%4."/>
      <w:lvlJc w:val="left"/>
      <w:pPr>
        <w:ind w:left="2880" w:hanging="360"/>
      </w:pPr>
    </w:lvl>
    <w:lvl w:ilvl="4" w:tplc="86420808" w:tentative="1">
      <w:start w:val="1"/>
      <w:numFmt w:val="lowerLetter"/>
      <w:lvlText w:val="%5."/>
      <w:lvlJc w:val="left"/>
      <w:pPr>
        <w:ind w:left="3600" w:hanging="360"/>
      </w:pPr>
    </w:lvl>
    <w:lvl w:ilvl="5" w:tplc="86420808" w:tentative="1">
      <w:start w:val="1"/>
      <w:numFmt w:val="lowerRoman"/>
      <w:lvlText w:val="%6."/>
      <w:lvlJc w:val="right"/>
      <w:pPr>
        <w:ind w:left="4320" w:hanging="180"/>
      </w:pPr>
    </w:lvl>
    <w:lvl w:ilvl="6" w:tplc="86420808" w:tentative="1">
      <w:start w:val="1"/>
      <w:numFmt w:val="decimal"/>
      <w:lvlText w:val="%7."/>
      <w:lvlJc w:val="left"/>
      <w:pPr>
        <w:ind w:left="5040" w:hanging="360"/>
      </w:pPr>
    </w:lvl>
    <w:lvl w:ilvl="7" w:tplc="86420808" w:tentative="1">
      <w:start w:val="1"/>
      <w:numFmt w:val="lowerLetter"/>
      <w:lvlText w:val="%8."/>
      <w:lvlJc w:val="left"/>
      <w:pPr>
        <w:ind w:left="5760" w:hanging="360"/>
      </w:pPr>
    </w:lvl>
    <w:lvl w:ilvl="8" w:tplc="86420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59">
    <w:multiLevelType w:val="hybridMultilevel"/>
    <w:lvl w:ilvl="0" w:tplc="11483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559">
    <w:abstractNumId w:val="14559"/>
  </w:num>
  <w:num w:numId="14560">
    <w:abstractNumId w:val="14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2850277" Type="http://schemas.openxmlformats.org/officeDocument/2006/relationships/comments" Target="comments.xml"/><Relationship Id="rId985886928" Type="http://schemas.microsoft.com/office/2011/relationships/commentsExtended" Target="commentsExtended.xml"/><Relationship Id="rId68565188" Type="http://schemas.openxmlformats.org/officeDocument/2006/relationships/image" Target="media/imgrId68565188.jpg"/><Relationship Id="rId32506aa81f0423a95" Type="http://schemas.openxmlformats.org/officeDocument/2006/relationships/hyperlink" Target="https://iservice.lombardini.it/jsp/Template2/manuale.jsp?id=160&amp;parent=1000" TargetMode="External"/><Relationship Id="rId92466aa81f0423c57" Type="http://schemas.openxmlformats.org/officeDocument/2006/relationships/hyperlink" Target="https://iservice.lombardini.it/jsp/Template2/manuale.jsp?id=160&amp;parent=1000" TargetMode="External"/><Relationship Id="rId79126aa81f043abdf" Type="http://schemas.openxmlformats.org/officeDocument/2006/relationships/hyperlink" Target="https://iservice.lombardini.it/jsp/Template2/manuale.jsp?id=160&amp;parent=1000" TargetMode="External"/><Relationship Id="rId66936aa81f044df01" Type="http://schemas.openxmlformats.org/officeDocument/2006/relationships/hyperlink" Target="https://iservice.lombardini.it/jsp/Template2/manuale.jsp?id=160&amp;parent=1000" TargetMode="External"/><Relationship Id="rId11016aa81f0456098" Type="http://schemas.openxmlformats.org/officeDocument/2006/relationships/hyperlink" Target="https://iservice.lombardini.it/jsp/Template2/manuale.jsp?id=154&amp;parent=1000" TargetMode="External"/><Relationship Id="rId87436aa81f04b90b8" Type="http://schemas.openxmlformats.org/officeDocument/2006/relationships/hyperlink" Target="https://iservice.lombardini.it/jsp/Template2/manuale.jsp?id=51&amp;parent=1000" TargetMode="External"/><Relationship Id="rId40946aa81f05213d2" Type="http://schemas.openxmlformats.org/officeDocument/2006/relationships/hyperlink" Target="https://iservice.lombardini.it/jsp/Template2/manuale.jsp?id=141&amp;parent=1000" TargetMode="External"/><Relationship Id="rId52406aa81f053bf6c" Type="http://schemas.openxmlformats.org/officeDocument/2006/relationships/hyperlink" Target="https://iservice.lombardini.it/jsp/Template2/manuale.jsp?id=167&amp;parent=1000" TargetMode="External"/><Relationship Id="rId28916aa81f0383889" Type="http://schemas.openxmlformats.org/officeDocument/2006/relationships/image" Target="media/imgrId28916aa81f0383889.jpg"/><Relationship Id="rId39256aa81f03896b1" Type="http://schemas.openxmlformats.org/officeDocument/2006/relationships/image" Target="media/imgrId39256aa81f03896b1.jpg"/><Relationship Id="rId69236aa81f03959c5" Type="http://schemas.openxmlformats.org/officeDocument/2006/relationships/image" Target="media/imgrId69236aa81f03959c5.jpg"/><Relationship Id="rId50466aa81f03a044c" Type="http://schemas.openxmlformats.org/officeDocument/2006/relationships/image" Target="media/imgrId50466aa81f03a044c.png"/><Relationship Id="rId75996aa81f03a7729" Type="http://schemas.openxmlformats.org/officeDocument/2006/relationships/image" Target="media/imgrId75996aa81f03a7729.png"/><Relationship Id="rId44696aa81f03af6ea" Type="http://schemas.openxmlformats.org/officeDocument/2006/relationships/image" Target="media/imgrId44696aa81f03af6ea.jpg"/><Relationship Id="rId75756aa81f03bc2bc" Type="http://schemas.openxmlformats.org/officeDocument/2006/relationships/image" Target="media/imgrId75756aa81f03bc2bc.jpg"/><Relationship Id="rId18016aa81f03c6466" Type="http://schemas.openxmlformats.org/officeDocument/2006/relationships/image" Target="media/imgrId18016aa81f03c6466.jpg"/><Relationship Id="rId85006aa81f03cdd3c" Type="http://schemas.openxmlformats.org/officeDocument/2006/relationships/image" Target="media/imgrId85006aa81f03cdd3c.jpg"/><Relationship Id="rId12616aa81f03d989e" Type="http://schemas.openxmlformats.org/officeDocument/2006/relationships/image" Target="media/imgrId12616aa81f03d989e.jpg"/><Relationship Id="rId80616aa81f03e0ff3" Type="http://schemas.openxmlformats.org/officeDocument/2006/relationships/image" Target="media/imgrId80616aa81f03e0ff3.jpg"/><Relationship Id="rId99836aa81f03ecf2c" Type="http://schemas.openxmlformats.org/officeDocument/2006/relationships/image" Target="media/imgrId99836aa81f03ecf2c.jpg"/><Relationship Id="rId72936aa81f03f3f64" Type="http://schemas.openxmlformats.org/officeDocument/2006/relationships/image" Target="media/imgrId72936aa81f03f3f64.jpg"/><Relationship Id="rId93916aa81f0407732" Type="http://schemas.openxmlformats.org/officeDocument/2006/relationships/image" Target="media/imgrId93916aa81f0407732.jpg"/><Relationship Id="rId74566aa81f0413145" Type="http://schemas.openxmlformats.org/officeDocument/2006/relationships/image" Target="media/imgrId74566aa81f0413145.jpg"/><Relationship Id="rId25786aa81f0417b80" Type="http://schemas.openxmlformats.org/officeDocument/2006/relationships/image" Target="media/imgrId25786aa81f0417b80.jpg"/><Relationship Id="rId74736aa81f04228eb" Type="http://schemas.openxmlformats.org/officeDocument/2006/relationships/image" Target="media/imgrId74736aa81f04228eb.jpg"/><Relationship Id="rId79316aa81f042f830" Type="http://schemas.openxmlformats.org/officeDocument/2006/relationships/image" Target="media/imgrId79316aa81f042f830.jpg"/><Relationship Id="rId28856aa81f0436acc" Type="http://schemas.openxmlformats.org/officeDocument/2006/relationships/image" Target="media/imgrId28856aa81f0436acc.jpg"/><Relationship Id="rId73486aa81f0445026" Type="http://schemas.openxmlformats.org/officeDocument/2006/relationships/image" Target="media/imgrId73486aa81f0445026.jpg"/><Relationship Id="rId12456aa81f0449b3a" Type="http://schemas.openxmlformats.org/officeDocument/2006/relationships/image" Target="media/imgrId12456aa81f0449b3a.jpg"/><Relationship Id="rId59796aa81f044d690" Type="http://schemas.openxmlformats.org/officeDocument/2006/relationships/image" Target="media/imgrId59796aa81f044d690.jpg"/><Relationship Id="rId17516aa81f04554e6" Type="http://schemas.openxmlformats.org/officeDocument/2006/relationships/image" Target="media/imgrId17516aa81f04554e6.jpg"/><Relationship Id="rId77116aa81f045f22b" Type="http://schemas.openxmlformats.org/officeDocument/2006/relationships/image" Target="media/imgrId77116aa81f045f22b.jpg"/><Relationship Id="rId43466aa81f0466e24" Type="http://schemas.openxmlformats.org/officeDocument/2006/relationships/image" Target="media/imgrId43466aa81f0466e24.jpg"/><Relationship Id="rId79806aa81f046ee6f" Type="http://schemas.openxmlformats.org/officeDocument/2006/relationships/image" Target="media/imgrId79806aa81f046ee6f.jpg"/><Relationship Id="rId42426aa81f0477917" Type="http://schemas.openxmlformats.org/officeDocument/2006/relationships/image" Target="media/imgrId42426aa81f0477917.jpg"/><Relationship Id="rId15416aa81f04820ee" Type="http://schemas.openxmlformats.org/officeDocument/2006/relationships/image" Target="media/imgrId15416aa81f04820ee.jpg"/><Relationship Id="rId14756aa81f048a1d4" Type="http://schemas.openxmlformats.org/officeDocument/2006/relationships/image" Target="media/imgrId14756aa81f048a1d4.jpg"/><Relationship Id="rId58006aa81f049263b" Type="http://schemas.openxmlformats.org/officeDocument/2006/relationships/image" Target="media/imgrId58006aa81f049263b.jpg"/><Relationship Id="rId36166aa81f049cad0" Type="http://schemas.openxmlformats.org/officeDocument/2006/relationships/image" Target="media/imgrId36166aa81f049cad0.jpg"/><Relationship Id="rId42646aa81f04a47b0" Type="http://schemas.openxmlformats.org/officeDocument/2006/relationships/image" Target="media/imgrId42646aa81f04a47b0.jpg"/><Relationship Id="rId95486aa81f04a9254" Type="http://schemas.openxmlformats.org/officeDocument/2006/relationships/image" Target="media/imgrId95486aa81f04a9254.jpg"/><Relationship Id="rId35716aa81f04b22b8" Type="http://schemas.openxmlformats.org/officeDocument/2006/relationships/image" Target="media/imgrId35716aa81f04b22b8.jpg"/><Relationship Id="rId80126aa81f04b85e8" Type="http://schemas.openxmlformats.org/officeDocument/2006/relationships/image" Target="media/imgrId80126aa81f04b85e8.jpg"/><Relationship Id="rId12066aa81f04bf7de" Type="http://schemas.openxmlformats.org/officeDocument/2006/relationships/image" Target="media/imgrId12066aa81f04bf7de.jpg"/><Relationship Id="rId42206aa81f04c3b1a" Type="http://schemas.openxmlformats.org/officeDocument/2006/relationships/image" Target="media/imgrId42206aa81f04c3b1a.jpg"/><Relationship Id="rId30136aa81f04cea59" Type="http://schemas.openxmlformats.org/officeDocument/2006/relationships/image" Target="media/imgrId30136aa81f04cea59.jpg"/><Relationship Id="rId18356aa81f04d61d5" Type="http://schemas.openxmlformats.org/officeDocument/2006/relationships/image" Target="media/imgrId18356aa81f04d61d5.jpg"/><Relationship Id="rId51396aa81f04dac7e" Type="http://schemas.openxmlformats.org/officeDocument/2006/relationships/image" Target="media/imgrId51396aa81f04dac7e.jpg"/><Relationship Id="rId91576aa81f04e5e4e" Type="http://schemas.openxmlformats.org/officeDocument/2006/relationships/image" Target="media/imgrId91576aa81f04e5e4e.jpg"/><Relationship Id="rId20246aa81f04edc5f" Type="http://schemas.openxmlformats.org/officeDocument/2006/relationships/image" Target="media/imgrId20246aa81f04edc5f.jpg"/><Relationship Id="rId30346aa81f050542d" Type="http://schemas.openxmlformats.org/officeDocument/2006/relationships/image" Target="media/imgrId30346aa81f050542d.jpg"/><Relationship Id="rId48416aa81f05103e4" Type="http://schemas.openxmlformats.org/officeDocument/2006/relationships/image" Target="media/imgrId48416aa81f05103e4.png"/><Relationship Id="rId72466aa81f0518584" Type="http://schemas.openxmlformats.org/officeDocument/2006/relationships/image" Target="media/imgrId72466aa81f0518584.png"/><Relationship Id="rId85516aa81f052057c" Type="http://schemas.openxmlformats.org/officeDocument/2006/relationships/image" Target="media/imgrId85516aa81f052057c.png"/><Relationship Id="rId12296aa81f0527762" Type="http://schemas.openxmlformats.org/officeDocument/2006/relationships/image" Target="media/imgrId12296aa81f0527762.jpg"/><Relationship Id="rId11466aa81f052dc39" Type="http://schemas.openxmlformats.org/officeDocument/2006/relationships/image" Target="media/imgrId11466aa81f052dc39.jpg"/><Relationship Id="rId50636aa81f0535ddc" Type="http://schemas.openxmlformats.org/officeDocument/2006/relationships/image" Target="media/imgrId50636aa81f0535ddc.jpg"/><Relationship Id="rId27986aa81f053a7f7" Type="http://schemas.openxmlformats.org/officeDocument/2006/relationships/image" Target="media/imgrId27986aa81f053a7f7.jpg"/><Relationship Id="rId95376aa81f0544d76" Type="http://schemas.openxmlformats.org/officeDocument/2006/relationships/image" Target="media/imgrId95376aa81f0544d76.jpg"/><Relationship Id="rId12166aa81f0550591" Type="http://schemas.openxmlformats.org/officeDocument/2006/relationships/image" Target="media/imgrId12166aa81f0550591.jpg"/><Relationship Id="rId95286aa81f055f772" Type="http://schemas.openxmlformats.org/officeDocument/2006/relationships/image" Target="media/imgrId95286aa81f055f772.png"/><Relationship Id="rId25136aa81f056bb99" Type="http://schemas.openxmlformats.org/officeDocument/2006/relationships/image" Target="media/imgrId25136aa81f056bb9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565188" Type="http://schemas.openxmlformats.org/officeDocument/2006/relationships/image" Target="media/imgrId6856518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565188" Type="http://schemas.openxmlformats.org/officeDocument/2006/relationships/image" Target="media/imgrId6856518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565188" Type="http://schemas.openxmlformats.org/officeDocument/2006/relationships/image" Target="media/imgrId6856518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565188" Type="http://schemas.openxmlformats.org/officeDocument/2006/relationships/image" Target="media/imgrId6856518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565188" Type="http://schemas.openxmlformats.org/officeDocument/2006/relationships/image" Target="media/imgrId6856518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565188" Type="http://schemas.openxmlformats.org/officeDocument/2006/relationships/image" Target="media/imgrId6856518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