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768888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89309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1938241" w:name="ctxt"/>
    <w:bookmarkEnd w:id="2193824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Oil dipstick in 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295135" name="name75526aa826827fb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176aa826827fb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3446aa82682804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Check</w:t>
            </w:r>
          </w:p>
          <w:p/>
          <w:p/>
          <w:p>
            <w:pPr>
              <w:numPr>
                <w:ilvl w:val="0"/>
                <w:numId w:val="13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mark left by the oil on the dipstick is between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and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notches.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4073664" name="name67116aa826828d775" descr="11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png"/>
                          <pic:cNvPicPr/>
                        </pic:nvPicPr>
                        <pic:blipFill>
                          <a:blip r:embed="rId22176aa826828d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Replacement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11.1.2.1 Disassembly</w:t>
            </w:r>
          </w:p>
          <w:p/>
          <w:p/>
          <w:p>
            <w:pPr>
              <w:numPr>
                <w:ilvl w:val="0"/>
                <w:numId w:val="13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134332" name="name95186aa8268296762" descr="imm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.jpg"/>
                          <pic:cNvPicPr/>
                        </pic:nvPicPr>
                        <pic:blipFill>
                          <a:blip r:embed="rId47926aa82682967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159209" name="name89546aa826829b2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446aa826829b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13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016781" name="name50206aa82682a5f07" descr="imm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.jpg"/>
                          <pic:cNvPicPr/>
                        </pic:nvPicPr>
                        <pic:blipFill>
                          <a:blip r:embed="rId76366aa82682a5f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122958" name="name56476aa82682ad869" descr="imm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.jpg"/>
                          <pic:cNvPicPr/>
                        </pic:nvPicPr>
                        <pic:blipFill>
                          <a:blip r:embed="rId42326aa82682ad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Check the integrity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3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030673" name="name89766aa82682b511e" descr="imm1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.jpg"/>
                          <pic:cNvPicPr/>
                        </pic:nvPicPr>
                        <pic:blipFill>
                          <a:blip r:embed="rId31276aa82682b51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942941" name="name57146aa82682b8d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846aa82682b8c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8396aa82682b95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13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washers and remove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227296" name="name74946aa82682c7864" descr="11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png"/>
                          <pic:cNvPicPr/>
                        </pic:nvPicPr>
                        <pic:blipFill>
                          <a:blip r:embed="rId33506aa82682c78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36522" name="name76596aa82682cc0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506aa82682cc0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 on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76000"/>
                  <wp:effectExtent b="0" l="0" r="0" t="0"/>
                  <wp:docPr id="61852314" name="name69286aa82682dca74" descr="11.7_T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_TCR.jpg"/>
                          <pic:cNvPicPr/>
                        </pic:nvPicPr>
                        <pic:blipFill>
                          <a:blip r:embed="rId51046aa82682dca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Poly-V alternator belt (replacement and adjustment)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470118" name="name28616aa82682e31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566aa82682e31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it just touches the pulley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(Fig. 11.9)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5207780" name="name61386aa82682ed6bc" descr="CAP_11_POLY-V_prot_galoppin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1.png"/>
                          <pic:cNvPicPr/>
                        </pic:nvPicPr>
                        <pic:blipFill>
                          <a:blip r:embed="rId44876aa82682ed6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32mm 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belt tensioner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move towards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it does not, please move it manually.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7332775" name="name25116aa82682f3e75" descr="CAP_11_POLY-V_prot_galoppin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2.png"/>
                          <pic:cNvPicPr/>
                        </pic:nvPicPr>
                        <pic:blipFill>
                          <a:blip r:embed="rId10316aa82682f3e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691375" name="name35626aa82683080df" descr="CAP_11_POLY-V_prot_galoppino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3.png"/>
                          <pic:cNvPicPr/>
                        </pic:nvPicPr>
                        <pic:blipFill>
                          <a:blip r:embed="rId12456aa82683080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V-Belt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 that the internal profile of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grooves of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e 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31487755" name="name31406aa826830f7e7" descr="CAP_11_POLY-V_prot_galoppino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4.png"/>
                          <pic:cNvPicPr/>
                        </pic:nvPicPr>
                        <pic:blipFill>
                          <a:blip r:embed="rId75616aa826830f7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shift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fully to the bottom of the grooved guide.</w:t>
            </w:r>
          </w:p>
          <w:p>
            <w:pPr>
              <w:numPr>
                <w:ilvl w:val="0"/>
                <w:numId w:val="13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Hold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still with a key,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secure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Check,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(Fig. 11.8)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,the tension of the belt.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568580" name="name34556aa8268314d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166aa8268314d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 700037.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5968189" name="name54266aa826831ab79" descr="CAP_11_POLY-V_prot_galoppino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5.png"/>
                          <pic:cNvPicPr/>
                        </pic:nvPicPr>
                        <pic:blipFill>
                          <a:blip r:embed="rId84646aa826831ab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pulley and alternator for Poly-V belt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585100" name="name37006aa82683204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266aa8268320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7926aa8268320c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3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</w:t>
            </w:r>
            <w:hyperlink r:id="rId94536aa82683214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point 1 to 3 of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6486aa82683216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3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61546aa8268321c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11.10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49149" name="name51866aa826832a067" descr="CAP_11_POLY-V_prot_galoppino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6.png"/>
                          <pic:cNvPicPr/>
                        </pic:nvPicPr>
                        <pic:blipFill>
                          <a:blip r:embed="rId69166aa826832a0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734835" name="name83856aa826833102a" descr="imm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3.jpg"/>
                          <pic:cNvPicPr/>
                        </pic:nvPicPr>
                        <pic:blipFill>
                          <a:blip r:embed="rId15396aa82683310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6261603" name="name29266aa8268338bb6" descr="imm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4.jpg"/>
                          <pic:cNvPicPr/>
                        </pic:nvPicPr>
                        <pic:blipFill>
                          <a:blip r:embed="rId97126aa8268338b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331718" name="name65066aa826834043c" descr="imm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5.jpg"/>
                          <pic:cNvPicPr/>
                        </pic:nvPicPr>
                        <pic:blipFill>
                          <a:blip r:embed="rId93806aa8268340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3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468734" name="name92056aa8268347a2d" descr="imm11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6.jpg"/>
                          <pic:cNvPicPr/>
                        </pic:nvPicPr>
                        <pic:blipFill>
                          <a:blip r:embed="rId82206aa8268347a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fixing hole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(between the alternator and crankcase).</w:t>
            </w:r>
          </w:p>
          <w:p>
            <w:pPr>
              <w:numPr>
                <w:ilvl w:val="0"/>
                <w:numId w:val="13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manually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second fixing hole of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hole of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783696" name="name55316aa826834f5fa" descr="imm11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7.jpg"/>
                          <pic:cNvPicPr/>
                        </pic:nvPicPr>
                        <pic:blipFill>
                          <a:blip r:embed="rId54856aa826834f5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slot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(support for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upwards.</w:t>
            </w:r>
          </w:p>
          <w:p>
            <w:pPr>
              <w:numPr>
                <w:ilvl w:val="0"/>
                <w:numId w:val="13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424954" name="name31676aa82683570c8" descr="imm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8.jpg"/>
                          <pic:cNvPicPr/>
                        </pic:nvPicPr>
                        <pic:blipFill>
                          <a:blip r:embed="rId92376aa82683570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stop;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by one turn.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protrude by about 32 mm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surface of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11.10)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to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Par. 11.3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24745493" name="name53556aa826835ee7b" descr="CAP_11_POLY-V_prot_galoppino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7.png"/>
                          <pic:cNvPicPr/>
                        </pic:nvPicPr>
                        <pic:blipFill>
                          <a:blip r:embed="rId41336aa826835ee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482720" name="name18376aa8268364b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286aa8268364b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4216aa82683654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13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261152" name="name90276aa826836feff" descr="imm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0.jpg"/>
                          <pic:cNvPicPr/>
                        </pic:nvPicPr>
                        <pic:blipFill>
                          <a:blip r:embed="rId28746aa826836fe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seat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>
            <w:pPr>
              <w:numPr>
                <w:ilvl w:val="0"/>
                <w:numId w:val="13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gudgeon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(minimum shim)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131093" name="name69886aa826837b1de" descr="imm11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1.jpg"/>
                          <pic:cNvPicPr/>
                        </pic:nvPicPr>
                        <pic:blipFill>
                          <a:blip r:embed="rId33596aa826837b1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534732" name="name79156aa8268383411" descr="imm11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2.jpg"/>
                          <pic:cNvPicPr/>
                        </pic:nvPicPr>
                        <pic:blipFill>
                          <a:blip r:embed="rId34586aa82683834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802874" name="name91176aa82683872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156aa8268387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perforated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inside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centre.</w:t>
            </w:r>
          </w:p>
          <w:p>
            <w:pPr>
              <w:numPr>
                <w:ilvl w:val="0"/>
                <w:numId w:val="13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9770721" name="name42126aa82683924b6" descr="imm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3.jpg"/>
                          <pic:cNvPicPr/>
                        </pic:nvPicPr>
                        <pic:blipFill>
                          <a:blip r:embed="rId49016aa82683924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258"/>
              </w:rPr>
              <w:drawing>
                <wp:inline distT="0" distB="0" distL="0" distR="0">
                  <wp:extent cx="4932000" cy="3283200"/>
                  <wp:effectExtent b="0" l="0" r="0" t="0"/>
                  <wp:docPr id="9866664" name="name85906aa826839b29c" descr="imm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4.jpg"/>
                          <pic:cNvPicPr/>
                        </pic:nvPicPr>
                        <pic:blipFill>
                          <a:blip r:embed="rId73826aa826839b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7627" name="name69136aa82683a20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806aa82683a20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4026aa82683a28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3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138662" name="name65876aa82683acfd2" descr="imm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5.jpg"/>
                          <pic:cNvPicPr/>
                        </pic:nvPicPr>
                        <pic:blipFill>
                          <a:blip r:embed="rId74576aa82683acf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gaskets.</w:t>
            </w:r>
          </w:p>
          <w:p>
            <w:pPr>
              <w:numPr>
                <w:ilvl w:val="0"/>
                <w:numId w:val="13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134903" name="name22186aa82683b4c7e" descr="imm11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6.jpg"/>
                          <pic:cNvPicPr/>
                        </pic:nvPicPr>
                        <pic:blipFill>
                          <a:blip r:embed="rId26436aa82683b4c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E, 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089580" name="name10376aa82683bc7c7" descr="imm11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7.jpg"/>
                          <pic:cNvPicPr/>
                        </pic:nvPicPr>
                        <pic:blipFill>
                          <a:blip r:embed="rId57006aa82683bc7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347203" name="name25926aa82683c3b9c" descr="imm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8.jpg"/>
                          <pic:cNvPicPr/>
                        </pic:nvPicPr>
                        <pic:blipFill>
                          <a:blip r:embed="rId78896aa82683c3b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020210" name="name29826aa82683c82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676aa82683c82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  <w:p>
            <w:pPr>
              <w:numPr>
                <w:ilvl w:val="0"/>
                <w:numId w:val="13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188226" name="name32306aa82683d3a59" descr="imm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9.jpg"/>
                          <pic:cNvPicPr/>
                        </pic:nvPicPr>
                        <pic:blipFill>
                          <a:blip r:embed="rId52136aa82683d3a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51789444" name="name60196aa82683ddf75" descr="Fig._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8.jpg"/>
                          <pic:cNvPicPr/>
                        </pic:nvPicPr>
                        <pic:blipFill>
                          <a:blip r:embed="rId89166aa82683ddf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26400"/>
                  <wp:effectExtent b="0" l="0" r="0" t="0"/>
                  <wp:docPr id="26878761" name="name97496aa82683e966a" descr="Fig._11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9.jpg"/>
                          <pic:cNvPicPr/>
                        </pic:nvPicPr>
                        <pic:blipFill>
                          <a:blip r:embed="rId27906aa82683e9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945482" name="name48236aa82683ee5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76aa82683ee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and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5. Insert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 Position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engaging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 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90400" cy="1562400"/>
                  <wp:effectExtent b="0" l="0" r="0" t="0"/>
                  <wp:docPr id="7458615" name="name79606aa8268407e04" descr="Fig._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0.jpg"/>
                          <pic:cNvPicPr/>
                        </pic:nvPicPr>
                        <pic:blipFill>
                          <a:blip r:embed="rId37716aa8268407e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258"/>
              </w:rPr>
              <w:drawing>
                <wp:inline distT="0" distB="0" distL="0" distR="0">
                  <wp:extent cx="4932000" cy="3283200"/>
                  <wp:effectExtent b="0" l="0" r="0" t="0"/>
                  <wp:docPr id="72299461" name="name74746aa8268411b21" descr="imm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3.jpg"/>
                          <pic:cNvPicPr/>
                        </pic:nvPicPr>
                        <pic:blipFill>
                          <a:blip r:embed="rId33116aa8268411b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11.21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867848" name="name98316aa8268418b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616aa8268418b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8286aa82684194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11.7.1 Disassembly</w:t>
            </w:r>
          </w:p>
          <w:p/>
          <w:p/>
          <w:p>
            <w:pPr>
              <w:numPr>
                <w:ilvl w:val="0"/>
                <w:numId w:val="13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8265451" name="name98356aa8268424457" descr="imm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4.jpg"/>
                          <pic:cNvPicPr/>
                        </pic:nvPicPr>
                        <pic:blipFill>
                          <a:blip r:embed="rId83106aa8268424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45621764" name="name79996aa826842e291" descr="Fig._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3.jpg"/>
                          <pic:cNvPicPr/>
                        </pic:nvPicPr>
                        <pic:blipFill>
                          <a:blip r:embed="rId22026aa826842e2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43949159" name="name59166aa8268439043" descr="Fig._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4.jpg"/>
                          <pic:cNvPicPr/>
                        </pic:nvPicPr>
                        <pic:blipFill>
                          <a:blip r:embed="rId13936aa82684390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J, M, 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62119262" name="name84256aa826844529c" descr="Fig._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5.jpg"/>
                          <pic:cNvPicPr/>
                        </pic:nvPicPr>
                        <pic:blipFill>
                          <a:blip r:embed="rId29706aa8268445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119843" name="name40476aa826844de58" descr="imm11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8.jpg"/>
                          <pic:cNvPicPr/>
                        </pic:nvPicPr>
                        <pic:blipFill>
                          <a:blip r:embed="rId58266aa826844de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822568" name="name94246aa8268451e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616aa8268451e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  <w:p>
            <w:pPr>
              <w:numPr>
                <w:ilvl w:val="0"/>
                <w:numId w:val="13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1116458" name="name99636aa826845c9a3" descr="imm11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9.jpg"/>
                          <pic:cNvPicPr/>
                        </pic:nvPicPr>
                        <pic:blipFill>
                          <a:blip r:embed="rId73526aa826845c9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198696" name="name67056aa82684612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896aa8268461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3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04800"/>
                  <wp:effectExtent b="0" l="0" r="0" t="0"/>
                  <wp:docPr id="52385052" name="name94426aa826846fb7e" descr="Fig._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8.jpg"/>
                          <pic:cNvPicPr/>
                        </pic:nvPicPr>
                        <pic:blipFill>
                          <a:blip r:embed="rId70296aa826846fb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745541" name="name51836aa8268472b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726aa8268472b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3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and position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332800" cy="1512000"/>
                  <wp:effectExtent b="0" l="0" r="0" t="0"/>
                  <wp:docPr id="25248089" name="name59936aa826847edf6" descr="Fig._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9.jpg"/>
                          <pic:cNvPicPr/>
                        </pic:nvPicPr>
                        <pic:blipFill>
                          <a:blip r:embed="rId87656aa826847ed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589797" name="name88936aa82684838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396aa82684838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3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tighten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6696aa82684848a4" w:history="1">
              <w:r>
                <w:rPr>
                  <w:rStyle w:val="DefaultParagraphFontPHPDOCX"/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33487639" name="name49086aa8268490e36" descr="Fig._11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0.jpg"/>
                          <pic:cNvPicPr/>
                        </pic:nvPicPr>
                        <pic:blipFill>
                          <a:blip r:embed="rId72306aa8268490e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977991" name="name30216aa82684967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456aa82684967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3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6247444" name="name29096aa82684a3fbb" descr="Fig._11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1.jpg"/>
                          <pic:cNvPicPr/>
                        </pic:nvPicPr>
                        <pic:blipFill>
                          <a:blip r:embed="rId86216aa82684a3f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+ 4th PTO (configurations)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694400" cy="3124800"/>
            <wp:effectExtent b="0" l="0" r="0" t="0"/>
            <wp:docPr id="50570672" name="name14266aa82684b4215" descr="Fig._11.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_11.32.jpg"/>
                    <pic:cNvPicPr/>
                  </pic:nvPicPr>
                  <pic:blipFill>
                    <a:blip r:embed="rId20146aa82684b4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400" cy="31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Fig. 11.45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11.8.1 Information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Hydraulic pumps on the 3rd and 4th PTO can be installed at the same time.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some configurations, there is also the centering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4th PTO.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373589" name="name78346aa82684b95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326aa82684b9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disassembly or installation, refer to </w:t>
            </w:r>
            <w:hyperlink r:id="rId21276aa82684b9d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hyperlink r:id="rId84046aa82684b9e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93686aa82684ba0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of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8662213" name="name29296aa82684c6061" descr="Fig._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3.jpg"/>
                          <pic:cNvPicPr/>
                        </pic:nvPicPr>
                        <pic:blipFill>
                          <a:blip r:embed="rId76336aa82684c60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11.46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65863" name="name24926aa82684cc6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326aa82684cc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0436aa82684cd0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11.9.1 Disassembly</w:t>
            </w:r>
          </w:p>
          <w:p/>
          <w:p/>
          <w:p>
            <w:pPr>
              <w:numPr>
                <w:ilvl w:val="0"/>
                <w:numId w:val="13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6276aa82684cd8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322153" name="name98736aa82684d7e1c" descr="imm11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5.jpg"/>
                          <pic:cNvPicPr/>
                        </pic:nvPicPr>
                        <pic:blipFill>
                          <a:blip r:embed="rId18806aa82684d7e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3665532" name="name45116aa82684e00e1" descr="imm11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6.jpg"/>
                          <pic:cNvPicPr/>
                        </pic:nvPicPr>
                        <pic:blipFill>
                          <a:blip r:embed="rId93456aa82684e00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shaft support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67395" name="name65046aa82684ea6ed" descr="imm11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7.jpg"/>
                          <pic:cNvPicPr/>
                        </pic:nvPicPr>
                        <pic:blipFill>
                          <a:blip r:embed="rId40126aa82684ea6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733299" name="name27986aa82684f1b20" descr="imm11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8.jpg"/>
                          <pic:cNvPicPr/>
                        </pic:nvPicPr>
                        <pic:blipFill>
                          <a:blip r:embed="rId92936aa82684f1b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041825" name="name75056aa8268505667" descr="imm11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9.jpg"/>
                          <pic:cNvPicPr/>
                        </pic:nvPicPr>
                        <pic:blipFill>
                          <a:blip r:embed="rId45616aa82685056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11.9.2 Assembly</w:t>
            </w:r>
          </w:p>
          <w:p/>
          <w:p/>
          <w:p>
            <w:pPr>
              <w:numPr>
                <w:ilvl w:val="0"/>
                <w:numId w:val="13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Molikote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grease.</w:t>
            </w:r>
          </w:p>
          <w:p>
            <w:pPr>
              <w:numPr>
                <w:ilvl w:val="0"/>
                <w:numId w:val="13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250698" name="name78606aa826850ec6f" descr="imm1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0.jpg"/>
                          <pic:cNvPicPr/>
                        </pic:nvPicPr>
                        <pic:blipFill>
                          <a:blip r:embed="rId37566aa826850ec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 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observe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that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gear indicated by letter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stamped on it is on the left with respect to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245902" name="name34986aa82685163bd" descr="imm11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1.jpg"/>
                          <pic:cNvPicPr/>
                        </pic:nvPicPr>
                        <pic:blipFill>
                          <a:blip r:embed="rId87176aa82685163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350445" name="name22406aa826851e00d" descr="imm1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2.jpg"/>
                          <pic:cNvPicPr/>
                        </pic:nvPicPr>
                        <pic:blipFill>
                          <a:blip r:embed="rId83216aa826851e0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retainer screw </w:t>
            </w:r>
            <w:hyperlink r:id="rId26106aa826851e5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slightly rotating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centring the hole on it using the </w:t>
            </w:r>
            <w:hyperlink r:id="rId57236aa826851ea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lock the device.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896282" name="name24426aa8268525ad1" descr="imm1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3.jpg"/>
                          <pic:cNvPicPr/>
                        </pic:nvPicPr>
                        <pic:blipFill>
                          <a:blip r:embed="rId26036aa8268525a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and clamp it on the TDC (Ref.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upwards) using the tool </w:t>
            </w:r>
            <w:hyperlink r:id="rId80726aa82685261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secured in place of the starter motor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593253" name="name43436aa826852d60e" descr="imm11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4.jpg"/>
                          <pic:cNvPicPr/>
                        </pic:nvPicPr>
                        <pic:blipFill>
                          <a:blip r:embed="rId10166aa826852d6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reference bushings.</w:t>
            </w:r>
          </w:p>
          <w:p>
            <w:pPr>
              <w:numPr>
                <w:ilvl w:val="0"/>
                <w:numId w:val="13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screw </w:t>
            </w:r>
            <w:hyperlink r:id="rId93456aa826852e9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575284" name="name53366aa82685394a0" descr="imm11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5.jpg"/>
                          <pic:cNvPicPr/>
                        </pic:nvPicPr>
                        <pic:blipFill>
                          <a:blip r:embed="rId63176aa82685394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898660" name="name75336aa826853cd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976aa826853c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retainer capscrew  </w:t>
            </w:r>
            <w:hyperlink r:id="rId89216aa826853d5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11.55)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present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of the oil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intake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0236aa826853ee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sump.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509870" name="name47596aa826854838d" descr="imm11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6.jpg"/>
                          <pic:cNvPicPr/>
                        </pic:nvPicPr>
                        <pic:blipFill>
                          <a:blip r:embed="rId52126aa82685483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(cartridge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two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381336" name="name66816aa826854ff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736aa826854ff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0666aa82685508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safety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(if present) must always be replaced if it is dirty or damaged.</w:t>
            </w:r>
          </w:p>
          <w:p/>
          <w:p/>
          <w:p>
            <w:pPr>
              <w:numPr>
                <w:ilvl w:val="0"/>
                <w:numId w:val="13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both of them inside the filter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695918" name="name60056aa826855c7f4" descr="11.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59.png"/>
                          <pic:cNvPicPr/>
                        </pic:nvPicPr>
                        <pic:blipFill>
                          <a:blip r:embed="rId36106aa826855c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Remote oil filter (disassembly and assembly)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 Option 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705526" name="name17606aa82685632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666aa8268563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700018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11.11.1.1 Disassembly</w:t>
            </w:r>
          </w:p>
          <w:p/>
          <w:p/>
          <w:p>
            <w:pPr>
              <w:numPr>
                <w:ilvl w:val="0"/>
                <w:numId w:val="13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5766aa82685641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116718" name="name58436aa826856ab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776aa826856ab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4206aa826856b2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replace the cartridge, please refer to operation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4 (Par. 11.11.1)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operation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7 (Par. 11.11.2)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disassembly of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lock with a tool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11.61) and L (Fig. 11.62)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their lose together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the consequent of oil leakage.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reposition them correctly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a distinguishing mark on them in order to correctly 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/>
          <w:p/>
          <w:p>
            <w:pPr>
              <w:numPr>
                <w:ilvl w:val="0"/>
                <w:numId w:val="13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393002" name="name16226aa82685762ad" descr="imm11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8.jpg"/>
                          <pic:cNvPicPr/>
                        </pic:nvPicPr>
                        <pic:blipFill>
                          <a:blip r:embed="rId19256aa82685762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11.60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77032" name="name93146aa826857ce05" descr="imm11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9.jpg"/>
                          <pic:cNvPicPr/>
                        </pic:nvPicPr>
                        <pic:blipFill>
                          <a:blip r:embed="rId93396aa826857ce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copper gasket from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copper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gasketsi;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7697738" name="name62016aa8268584fc5" descr="imm11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0.jpg"/>
                          <pic:cNvPicPr/>
                        </pic:nvPicPr>
                        <pic:blipFill>
                          <a:blip r:embed="rId67646aa8268584f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949175" name="name93646aa82685890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836aa82685890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flange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thread) as positioned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11.64.</w:t>
            </w:r>
          </w:p>
          <w:p>
            <w:pPr>
              <w:numPr>
                <w:ilvl w:val="0"/>
                <w:numId w:val="13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953165" name="name61086aa8268594635" descr="imm11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1.jpg"/>
                          <pic:cNvPicPr/>
                        </pic:nvPicPr>
                        <pic:blipFill>
                          <a:blip r:embed="rId83166aa8268594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11.63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539430" name="name46306aa826859b7b8" descr="imm11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2.jpg"/>
                          <pic:cNvPicPr/>
                        </pic:nvPicPr>
                        <pic:blipFill>
                          <a:blip r:embed="rId59006aa826859b7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886596" name="name14296aa826859ff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956aa826859ff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3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5924734" name="name14096aa82685aa6bf" descr="imm11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3.jpg"/>
                          <pic:cNvPicPr/>
                        </pic:nvPicPr>
                        <pic:blipFill>
                          <a:blip r:embed="rId29336aa82685aa6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8. 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central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 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side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10. 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 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145319" name="name78186aa82685af1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866aa82685af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tightening of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11.64) and L (Fig. 11.65)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875134" name="name72566aa82685b6a62" descr="imm11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4.jpg"/>
                          <pic:cNvPicPr/>
                        </pic:nvPicPr>
                        <pic:blipFill>
                          <a:blip r:embed="rId38266aa82685b6a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Option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3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4916aa82685b78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point 1 of </w:t>
            </w:r>
            <w:hyperlink r:id="rId19746aa82685b7c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34036" name="name52406aa82685be7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06aa82685be7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6626aa82685bef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filter cartridge may not be supplied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such cases, refer to the machine’s documentation)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replace only the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wrench to lock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order to prevent them from being loosened and removed together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subsequent oil leaks.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reposition them correctly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correctly 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3083564" name="name24236aa82685ca643" descr="11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png"/>
                          <pic:cNvPicPr/>
                        </pic:nvPicPr>
                        <pic:blipFill>
                          <a:blip r:embed="rId55156aa82685ca6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numPr>
                <w:ilvl w:val="0"/>
                <w:numId w:val="13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7902197" name="name22036aa82685d1b6b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79626aa82685d1b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8147720" name="name91256aa82685da7f7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14756aa82685da7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1887833" name="name31896aa82685e392b" descr="11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png"/>
                          <pic:cNvPicPr/>
                        </pic:nvPicPr>
                        <pic:blipFill>
                          <a:blip r:embed="rId81176aa82685e39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11.70</w:t>
            </w:r>
          </w:p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relevant copper gasket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relevant gaskets;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4553025" name="name63206aa82685edc1e" descr="11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1.png"/>
                          <pic:cNvPicPr/>
                        </pic:nvPicPr>
                        <pic:blipFill>
                          <a:blip r:embed="rId12686aa82685edc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7611737" name="name79486aa8268604ed2" descr="11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png"/>
                          <pic:cNvPicPr/>
                        </pic:nvPicPr>
                        <pic:blipFill>
                          <a:blip r:embed="rId89726aa8268604e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588558" name="name33886aa826860b5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256aa826860b5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every assembly.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performing the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seats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</w:p>
          <w:p>
            <w:pPr>
              <w:numPr>
                <w:ilvl w:val="0"/>
                <w:numId w:val="13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aiming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correctly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159195" name="name87086aa82686151fa" descr="11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3.png"/>
                          <pic:cNvPicPr/>
                        </pic:nvPicPr>
                        <pic:blipFill>
                          <a:blip r:embed="rId74166aa82686151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3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them using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007151" name="name87976aa826861f9a2" descr="11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png"/>
                          <pic:cNvPicPr/>
                        </pic:nvPicPr>
                        <pic:blipFill>
                          <a:blip r:embed="rId32596aa826861f9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5319643" name="name83606aa826862a62e" descr="11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5.png"/>
                          <pic:cNvPicPr/>
                        </pic:nvPicPr>
                        <pic:blipFill>
                          <a:blip r:embed="rId91796aa826862a6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3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4624159" name="name34496aa8268636769" descr="11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png"/>
                          <pic:cNvPicPr/>
                        </pic:nvPicPr>
                        <pic:blipFill>
                          <a:blip r:embed="rId32606aa8268636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8641009" name="name23906aa826863d6e2" descr="11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7.png"/>
                          <pic:cNvPicPr/>
                        </pic:nvPicPr>
                        <pic:blipFill>
                          <a:blip r:embed="rId13506aa826863d6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2466aa826863f7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9.15.3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.*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2182318" name="name99846aa8268645dac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26376aa8268645d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4227275" name="name42866aa826864f24e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75376aa826864f2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11.79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with supporting structure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11.12.1 Flywheel (J) disassembly</w:t>
            </w:r>
          </w:p>
          <w:p/>
          <w:p/>
          <w:p>
            <w:pPr>
              <w:numPr>
                <w:ilvl w:val="0"/>
                <w:numId w:val="13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90806aa82686504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11.12.2 Plate/flange housing (L) disassembly</w:t>
            </w:r>
          </w:p>
          <w:p/>
          <w:p/>
          <w:p>
            <w:pPr>
              <w:numPr>
                <w:ilvl w:val="0"/>
                <w:numId w:val="13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supplementary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79196aa8268650f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133896" name="name80506aa826865cf2f" descr="11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jpg"/>
                          <pic:cNvPicPr/>
                        </pic:nvPicPr>
                        <pic:blipFill>
                          <a:blip r:embed="rId19506aa826865c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11.12.3 Oil sump disassembly</w:t>
            </w:r>
          </w:p>
          <w:p/>
          <w:p/>
          <w:p>
            <w:pPr>
              <w:numPr>
                <w:ilvl w:val="0"/>
                <w:numId w:val="13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34646aa826865dc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7679776" name="name30236aa8268666f98" descr="11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jpg"/>
                          <pic:cNvPicPr/>
                        </pic:nvPicPr>
                        <pic:blipFill>
                          <a:blip r:embed="rId75026aa8268666f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11.12.4 Oil sump assembly</w:t>
            </w:r>
          </w:p>
          <w:p/>
          <w:p/>
          <w:p>
            <w:pPr>
              <w:numPr>
                <w:ilvl w:val="0"/>
                <w:numId w:val="13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no impurities.</w:t>
            </w:r>
          </w:p>
          <w:p>
            <w:pPr>
              <w:numPr>
                <w:ilvl w:val="0"/>
                <w:numId w:val="13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sealing bead of approximately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fastening holes (use tool </w:t>
            </w:r>
            <w:hyperlink r:id="rId37536aa8268668e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121511" name="name92826aa8268672ce5" descr="11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jpg"/>
                          <pic:cNvPicPr/>
                        </pic:nvPicPr>
                        <pic:blipFill>
                          <a:blip r:embed="rId41146aa8268672c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9"/>
              </w:rPr>
              <w:drawing>
                <wp:inline distT="0" distB="0" distL="0" distR="0">
                  <wp:extent cx="5544000" cy="1807200"/>
                  <wp:effectExtent b="0" l="0" r="0" t="0"/>
                  <wp:docPr id="89889396" name="name88436aa8268681f19" descr="11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jpg"/>
                          <pic:cNvPicPr/>
                        </pic:nvPicPr>
                        <pic:blipFill>
                          <a:blip r:embed="rId46886aa8268681f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fastening holes and use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leaving approximately 1 mm leeway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position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between the neck surface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flange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centring tap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L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88780807" name="name47566aa826868d8f1" descr="11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jpg"/>
                          <pic:cNvPicPr/>
                        </pic:nvPicPr>
                        <pic:blipFill>
                          <a:blip r:embed="rId57706aa826868d8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44136040" name="name60986aa826869ebc3" descr="11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jpg"/>
                          <pic:cNvPicPr/>
                        </pic:nvPicPr>
                        <pic:blipFill>
                          <a:blip r:embed="rId90806aa826869eb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39460939" name="name25616aa82686a7817" descr="11_xx_coppa_portante_3cyl_ord_ser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portante_3cyl_ord_serr.png"/>
                          <pic:cNvPicPr/>
                        </pic:nvPicPr>
                        <pic:blipFill>
                          <a:blip r:embed="rId59576aa82686a78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26725142" name="name36856aa82686b0b91" descr="11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8.jpg"/>
                          <pic:cNvPicPr/>
                        </pic:nvPicPr>
                        <pic:blipFill>
                          <a:blip r:embed="rId33736aa82686b0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880000" cy="1468800"/>
                  <wp:effectExtent b="0" l="0" r="0" t="0"/>
                  <wp:docPr id="49394251" name="name31426aa82686bb399" descr="11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jpg"/>
                          <pic:cNvPicPr/>
                        </pic:nvPicPr>
                        <pic:blipFill>
                          <a:blip r:embed="rId55216aa82686bb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11.12.5 Flange plate / housing assembly</w:t>
            </w:r>
          </w:p>
          <w:p/>
          <w:p/>
          <w:p>
            <w:pPr>
              <w:numPr>
                <w:ilvl w:val="0"/>
                <w:numId w:val="13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11.12.6 Flywheel assembly</w:t>
            </w:r>
          </w:p>
          <w:p/>
          <w:p/>
          <w:p>
            <w:pPr>
              <w:numPr>
                <w:ilvl w:val="0"/>
                <w:numId w:val="13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12306aa82686bd7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880000" cy="1461600"/>
                  <wp:effectExtent b="0" l="0" r="0" t="0"/>
                  <wp:docPr id="5292997" name="name86896aa82686c7e1f" descr="11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80.jpg"/>
                          <pic:cNvPicPr/>
                        </pic:nvPicPr>
                        <pic:blipFill>
                          <a:blip r:embed="rId43896aa82686c7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071116" name="name99806aa82686ce0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686aa82686ce0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724694" name="name82336aa82686d6b49" descr="11_13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1.png"/>
                          <pic:cNvPicPr/>
                        </pic:nvPicPr>
                        <pic:blipFill>
                          <a:blip r:embed="rId23906aa82686d6b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7761583" name="name94256aa82686e1cbb" descr="11_13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2.png"/>
                          <pic:cNvPicPr/>
                        </pic:nvPicPr>
                        <pic:blipFill>
                          <a:blip r:embed="rId87296aa82686e1c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ACACT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113355" name="name10736aa82686e8b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856aa82686e8b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8405123" name="name22696aa82686f07a0" descr="11_1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a.png"/>
                          <pic:cNvPicPr/>
                        </pic:nvPicPr>
                        <pic:blipFill>
                          <a:blip r:embed="rId42186aa82686f07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their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5969317" name="name34676aa8268707338" descr="11_1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b.png"/>
                          <pic:cNvPicPr/>
                        </pic:nvPicPr>
                        <pic:blipFill>
                          <a:blip r:embed="rId15026aa8268707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EGTS (Black | Yellow -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078675" name="name46826aa826870b5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226aa826870b5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320434" name="name55866aa82687146b8" descr="11_1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a.png"/>
                          <pic:cNvPicPr/>
                        </pic:nvPicPr>
                        <pic:blipFill>
                          <a:blip r:embed="rId23086aa82687146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4512217" name="name38686aa826871f573" descr="11_1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b.png"/>
                          <pic:cNvPicPr/>
                        </pic:nvPicPr>
                        <pic:blipFill>
                          <a:blip r:embed="rId84086aa826871f5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&amp; DOC filter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73032038" name="name37306aa8268727504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38616aa8268727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Highly carcinogenic material!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dust contained inside the DPF is particularly fine and therefore classified as highly dangerous to living beings.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Before proceeding to any operation, wear: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dust mask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gloves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goggles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allow any other operator who is not equipped with the above mentioned protective equipment to approach.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Obtain a new replacement KIT for the DPF filter or a replacement KIT with regenerated DPF filter from your spare parts service.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93415" name="name32356aa826872dc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296aa826872dc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disassembling/assembling any sensors,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2.17.6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700035.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upon every assembly.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disassembly, do not expose the DPF to the surrounding environment for a long time and store it in a sealed bag as soon as possible.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 operations, avoid using electric screwdrivers as vibrations could release the dust inside the DPF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try to clean the DPF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blow with compressed air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release the DPF or the dust contained in it in the environment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Dispose of the DPF only in authorised centres</w:t>
            </w:r>
          </w:p>
          <w:p>
            <w:pPr>
              <w:numPr>
                <w:ilvl w:val="0"/>
                <w:numId w:val="13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Open the package of the DPF replacement KIT, taking care not to damage it.</w:t>
            </w:r>
          </w:p>
          <w:p>
            <w:pPr>
              <w:numPr>
                <w:ilvl w:val="0"/>
                <w:numId w:val="13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their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7124586" name="name41836aa8268739428" descr="11_16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a.png"/>
                          <pic:cNvPicPr/>
                        </pic:nvPicPr>
                        <pic:blipFill>
                          <a:blip r:embed="rId59566aa8268739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0827459" name="name81376aa82687421e8" descr="11_16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b.png"/>
                          <pic:cNvPicPr/>
                        </pic:nvPicPr>
                        <pic:blipFill>
                          <a:blip r:embed="rId37946aa82687421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remove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Inspect the DPF filter to detect any visible signs of oil contamination.</w:t>
            </w:r>
          </w:p>
          <w:p>
            <w:pPr>
              <w:numPr>
                <w:ilvl w:val="0"/>
                <w:numId w:val="13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removed DPF filter in the plastic container supplied with the replacement KIT and send it to your spare parts service using the replacement KIT package.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residual value will be recognised depending on whether the used DPF is intact and recyclable or damaged and requiring a correct disposal.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2579563" name="name23626aa826874d463" descr="11_1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c.png"/>
                          <pic:cNvPicPr/>
                        </pic:nvPicPr>
                        <pic:blipFill>
                          <a:blip r:embed="rId36676aa826874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with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6473928" name="name88056aa82687592e2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23626aa82687592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manifold with the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inlet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4957308" name="name23966aa8268764168" descr="11_xx_Filtro_DOC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4.png"/>
                          <pic:cNvPicPr/>
                        </pic:nvPicPr>
                        <pic:blipFill>
                          <a:blip r:embed="rId55606aa8268764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2238871" name="name33976aa826876dbee" descr="11_xx_Filtro_DO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2.png"/>
                          <pic:cNvPicPr/>
                        </pic:nvPicPr>
                        <pic:blipFill>
                          <a:blip r:embed="rId83916aa826876db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365834" name="name64086aa826877760b" descr="11_xx_Filtro_DOC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3.png"/>
                          <pic:cNvPicPr/>
                        </pic:nvPicPr>
                        <pic:blipFill>
                          <a:blip r:embed="rId82886aa82687776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01412" name="name37516aa826877de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726aa826877de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>
            <w:pPr>
              <w:numPr>
                <w:ilvl w:val="0"/>
                <w:numId w:val="13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previously installed DOC filter.</w:t>
            </w:r>
          </w:p>
          <w:p>
            <w:pPr>
              <w:numPr>
                <w:ilvl w:val="0"/>
                <w:numId w:val="13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Q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354600" name="name18116aa8268787a38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40116aa8268787a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with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506876" name="name56906aa8268791c4a" descr="11_1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d.png"/>
                          <pic:cNvPicPr/>
                        </pic:nvPicPr>
                        <pic:blipFill>
                          <a:blip r:embed="rId16956aa8268791c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050791" name="name75056aa82687987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086aa8268798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 filter.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/>
          <w:p/>
          <w:p>
            <w:pPr>
              <w:numPr>
                <w:ilvl w:val="0"/>
                <w:numId w:val="13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560084" name="name60336aa82687a5f23" descr="11_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e.png"/>
                          <pic:cNvPicPr/>
                        </pic:nvPicPr>
                        <pic:blipFill>
                          <a:blip r:embed="rId43846aa82687a5f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747710" name="name57006aa82687ab9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346aa82687ab9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original position.</w:t>
            </w:r>
          </w:p>
          <w:p/>
          <w:p/>
          <w:p>
            <w:pPr>
              <w:numPr>
                <w:ilvl w:val="0"/>
                <w:numId w:val="13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696975" name="name94716aa82687b7b29" descr="11_1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.png"/>
                          <pic:cNvPicPr/>
                        </pic:nvPicPr>
                        <pic:blipFill>
                          <a:blip r:embed="rId89146aa82687b7b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contact with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2062791" name="name53056aa82687c42f1" descr="11_16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a.png"/>
                          <pic:cNvPicPr/>
                        </pic:nvPicPr>
                        <pic:blipFill>
                          <a:blip r:embed="rId91616aa82687c42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position them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away from the centre line (as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11.90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289495" name="name12396aa82687cf0d4" descr="11_1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g.png"/>
                          <pic:cNvPicPr/>
                        </pic:nvPicPr>
                        <pic:blipFill>
                          <a:blip r:embed="rId46366aa82687cf0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8848152" name="name98376aa82687daa04" descr="11_16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h.png"/>
                          <pic:cNvPicPr/>
                        </pic:nvPicPr>
                        <pic:blipFill>
                          <a:blip r:embed="rId59366aa82687daa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them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its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Provide the machine owner with the warranty certificate of the new DPF filter KIT installed.</w:t>
            </w:r>
          </w:p>
          <w:p>
            <w:pPr>
              <w:numPr>
                <w:ilvl w:val="0"/>
                <w:numId w:val="13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 replacement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procedure to reset the ASH &amp; SOOT through the relevant KOHLER diagnostic tool interfaced with the ECU.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627597" name="name85916aa82687e5b4e" descr="11_16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l.png"/>
                          <pic:cNvPicPr/>
                        </pic:nvPicPr>
                        <pic:blipFill>
                          <a:blip r:embed="rId57376aa82687e5b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15L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 Option 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11.17.1.1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3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11656aa82687e71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6283417" name="name10826aa82687f1038" descr="11_xx_coppa_Carrie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1.png"/>
                          <pic:cNvPicPr/>
                        </pic:nvPicPr>
                        <pic:blipFill>
                          <a:blip r:embed="rId77746aa82687f10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5207605" name="name84126aa8268803b01" descr="11_xx_coppa_Carrie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2.png"/>
                          <pic:cNvPicPr/>
                        </pic:nvPicPr>
                        <pic:blipFill>
                          <a:blip r:embed="rId22056aa8268803a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3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13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10416aa82688058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9605755" name="name59416aa826880e9db" descr="11_xx_coppa_Carrie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3.png"/>
                          <pic:cNvPicPr/>
                        </pic:nvPicPr>
                        <pic:blipFill>
                          <a:blip r:embed="rId78176aa826880e9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1359450" name="name30906aa8268814887" descr="11_xx_coppa_Carrie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4.png"/>
                          <pic:cNvPicPr/>
                        </pic:nvPicPr>
                        <pic:blipFill>
                          <a:blip r:embed="rId95696aa82688148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6391835" name="name59956aa826881e87c" descr="11_xx_coppa_Carrie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5.png"/>
                          <pic:cNvPicPr/>
                        </pic:nvPicPr>
                        <pic:blipFill>
                          <a:blip r:embed="rId16356aa826881e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6853063" name="name86416aa826882a78c" descr="11_xx_coppa_Carrie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6.png"/>
                          <pic:cNvPicPr/>
                        </pic:nvPicPr>
                        <pic:blipFill>
                          <a:blip r:embed="rId82836aa826882a7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51676aa826882bf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3396847" name="name41236aa826883513c" descr="11_xx_coppa_Carrie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8.png"/>
                          <pic:cNvPicPr/>
                        </pic:nvPicPr>
                        <pic:blipFill>
                          <a:blip r:embed="rId91536aa8268835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0977868" name="name97296aa826883d6d5" descr="11_xx_coppa_Carrie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9.png"/>
                          <pic:cNvPicPr/>
                        </pic:nvPicPr>
                        <pic:blipFill>
                          <a:blip r:embed="rId73476aa826883d6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9714155" name="name68366aa826884cfbe" descr="11_xx_coppa_Carrie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10.png"/>
                          <pic:cNvPicPr/>
                        </pic:nvPicPr>
                        <pic:blipFill>
                          <a:blip r:embed="rId29416aa826884cf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 Option B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11.17.2.1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3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16206aa826884dc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6139997" name="name42556aa826885891d" descr="11_xx_coppa_Liebher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1.png"/>
                          <pic:cNvPicPr/>
                        </pic:nvPicPr>
                        <pic:blipFill>
                          <a:blip r:embed="rId94326aa82688589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5185466" name="name49746aa826885f695" descr="11_xx_coppa_Liebher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2.png"/>
                          <pic:cNvPicPr/>
                        </pic:nvPicPr>
                        <pic:blipFill>
                          <a:blip r:embed="rId36026aa826885f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3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13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30496aa8268860c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3522097" name="name23066aa82688698df" descr="11_xx_coppa_Liebher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3.png"/>
                          <pic:cNvPicPr/>
                        </pic:nvPicPr>
                        <pic:blipFill>
                          <a:blip r:embed="rId50586aa82688698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927569" name="name64276aa82688719fd" descr="11_xx_coppa_Liebher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4.png"/>
                          <pic:cNvPicPr/>
                        </pic:nvPicPr>
                        <pic:blipFill>
                          <a:blip r:embed="rId78576aa82688719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8458532" name="name45566aa8268879e02" descr="11_xx_coppa_Liebher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5.png"/>
                          <pic:cNvPicPr/>
                        </pic:nvPicPr>
                        <pic:blipFill>
                          <a:blip r:embed="rId37286aa8268879d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5791609" name="name81456aa8268885cea" descr="11_xx_coppa_Liebher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6.png"/>
                          <pic:cNvPicPr/>
                        </pic:nvPicPr>
                        <pic:blipFill>
                          <a:blip r:embed="rId97306aa8268885c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22666aa8268886e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1639277" name="name88416aa8268890c2f" descr="11_xx_coppa_Liebher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8.png"/>
                          <pic:cNvPicPr/>
                        </pic:nvPicPr>
                        <pic:blipFill>
                          <a:blip r:embed="rId97906aa8268890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0519666" name="name17086aa826889849d" descr="11_xx_coppa_Liebher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9.png"/>
                          <pic:cNvPicPr/>
                        </pic:nvPicPr>
                        <pic:blipFill>
                          <a:blip r:embed="rId82406aa82688984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2768820" name="name60776aa826889f7dd" descr="11_xx_coppa_Liebher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10.png"/>
                          <pic:cNvPicPr/>
                        </pic:nvPicPr>
                        <pic:blipFill>
                          <a:blip r:embed="rId86586aa826889f7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air intake components without Intercooler (KDI 1903 TC model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1930925" name="name61716aa82688acdc6" descr="1903_TC_cap_11_aspirazione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.png"/>
                          <pic:cNvPicPr/>
                        </pic:nvPicPr>
                        <pic:blipFill>
                          <a:blip r:embed="rId22846aa82688acd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5410391" name="name13496aa82688b7246" descr="1903_TC_cap_11_aspirazione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2.png"/>
                          <pic:cNvPicPr/>
                        </pic:nvPicPr>
                        <pic:blipFill>
                          <a:blip r:embed="rId90516aa82688b7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2101187" name="name46946aa82688be8e9" descr="1903_TC_cap_11_aspirazione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3.png"/>
                          <pic:cNvPicPr/>
                        </pic:nvPicPr>
                        <pic:blipFill>
                          <a:blip r:embed="rId91336aa82688be8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disengage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570790" name="name51886aa82688caf7d" descr="1903_TC_cap_11_aspirazione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4.png"/>
                          <pic:cNvPicPr/>
                        </pic:nvPicPr>
                        <pic:blipFill>
                          <a:blip r:embed="rId46646aa82688caf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9111086" name="name17846aa82688d6645" descr="1903_TC_cap_11_aspirazione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0.png"/>
                          <pic:cNvPicPr/>
                        </pic:nvPicPr>
                        <pic:blipFill>
                          <a:blip r:embed="rId57896aa82688d6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11.18.2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5682072" name="name39266aa82688e2624" descr="1903_TC_cap_11_aspirazione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5.png"/>
                          <pic:cNvPicPr/>
                        </pic:nvPicPr>
                        <pic:blipFill>
                          <a:blip r:embed="rId44506aa82688e2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ETB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9456523" name="name38676aa82688ec1ec" descr="1903_TC_cap_11_aspirazione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6.png"/>
                          <pic:cNvPicPr/>
                        </pic:nvPicPr>
                        <pic:blipFill>
                          <a:blip r:embed="rId61136aa82688ec1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placing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1205242" name="name34356aa82688f3fc4" descr="1903_TC_cap_11_aspirazione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7.png"/>
                          <pic:cNvPicPr/>
                        </pic:nvPicPr>
                        <pic:blipFill>
                          <a:blip r:embed="rId53296aa82688f3f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8283311" name="name81456aa826890af56" descr="1903_TC_cap_11_aspirazione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8.png"/>
                          <pic:cNvPicPr/>
                        </pic:nvPicPr>
                        <pic:blipFill>
                          <a:blip r:embed="rId27226aa826890af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9261871" name="name40076aa8268916f99" descr="1903_TC_cap_11_aspirazione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9.png"/>
                          <pic:cNvPicPr/>
                        </pic:nvPicPr>
                        <pic:blipFill>
                          <a:blip r:embed="rId96446aa8268916f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placing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7275353" name="name15196aa8268922e3c" descr="1903_TC_cap_11_aspirazione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1.png"/>
                          <pic:cNvPicPr/>
                        </pic:nvPicPr>
                        <pic:blipFill>
                          <a:blip r:embed="rId72696aa8268922e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(2nd PTO)</w:t>
      </w:r>
    </w:p>
    <w:p>
      <w:pPr>
        <w:numPr>
          <w:ilvl w:val="0"/>
          <w:numId w:val="13731"/>
        </w:numPr>
        <w:spacing w:before="0" w:after="0" w:line="240" w:lineRule="auto"/>
        <w:jc w:val="left"/>
        <w:rPr>
          <w:color w:val="00274C"/>
          <w:sz w:val="20"/>
          <w:szCs w:val="20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13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1"/>
                <w:numId w:val="13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  </w:t>
            </w:r>
            <w:hyperlink r:id="rId78066aa82689249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seat of the starter motor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1666877" name="name43286aa826892c606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25926aa826892c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3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X1, 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571616" name="name74056aa8268937912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98096aa8268937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3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(clockwise), remove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011235" name="name99576aa82689419e5" descr="puleggia_scanalata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1.png"/>
                          <pic:cNvPicPr/>
                        </pic:nvPicPr>
                        <pic:blipFill>
                          <a:blip r:embed="rId82556aa82689419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Montaggio</w:t>
            </w:r>
          </w:p>
          <w:p/>
          <w:p/>
          <w:p>
            <w:pPr>
              <w:numPr>
                <w:ilvl w:val="1"/>
                <w:numId w:val="13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upwards and in line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reference.</w:t>
            </w:r>
          </w:p>
          <w:p>
            <w:pPr>
              <w:numPr>
                <w:ilvl w:val="1"/>
                <w:numId w:val="13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13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 and remove the tool </w:t>
            </w:r>
            <w:hyperlink r:id="rId79206aa82689434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400480" name="name95716aa826894bdee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78846aa826894bd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32422" name="name22636aa8268954d10" descr="puleggia_scanalata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2.png"/>
                          <pic:cNvPicPr/>
                        </pic:nvPicPr>
                        <pic:blipFill>
                          <a:blip r:embed="rId98956aa8268954d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731">
    <w:multiLevelType w:val="hybridMultilevel"/>
    <w:lvl w:ilvl="0" w:tplc="42705588">
      <w:start w:val="1"/>
      <w:numFmt w:val="decimal"/>
      <w:lvlText w:val="%1."/>
      <w:lvlJc w:val="left"/>
      <w:pPr>
        <w:ind w:left="720" w:hanging="360"/>
      </w:pPr>
    </w:lvl>
    <w:lvl w:ilvl="1" w:tplc="42705588" w:tentative="1">
      <w:start w:val="1"/>
      <w:numFmt w:val="decimal"/>
      <w:lvlText w:val="%2."/>
      <w:lvlJc w:val="left"/>
      <w:pPr>
        <w:ind w:left="1440" w:hanging="360"/>
      </w:pPr>
    </w:lvl>
    <w:lvl w:ilvl="2" w:tplc="42705588" w:tentative="1">
      <w:start w:val="1"/>
      <w:numFmt w:val="lowerRoman"/>
      <w:lvlText w:val="%3."/>
      <w:lvlJc w:val="right"/>
      <w:pPr>
        <w:ind w:left="2160" w:hanging="180"/>
      </w:pPr>
    </w:lvl>
    <w:lvl w:ilvl="3" w:tplc="42705588" w:tentative="1">
      <w:start w:val="1"/>
      <w:numFmt w:val="decimal"/>
      <w:lvlText w:val="%4."/>
      <w:lvlJc w:val="left"/>
      <w:pPr>
        <w:ind w:left="2880" w:hanging="360"/>
      </w:pPr>
    </w:lvl>
    <w:lvl w:ilvl="4" w:tplc="42705588" w:tentative="1">
      <w:start w:val="1"/>
      <w:numFmt w:val="lowerLetter"/>
      <w:lvlText w:val="%5."/>
      <w:lvlJc w:val="left"/>
      <w:pPr>
        <w:ind w:left="3600" w:hanging="360"/>
      </w:pPr>
    </w:lvl>
    <w:lvl w:ilvl="5" w:tplc="42705588" w:tentative="1">
      <w:start w:val="1"/>
      <w:numFmt w:val="lowerRoman"/>
      <w:lvlText w:val="%6."/>
      <w:lvlJc w:val="right"/>
      <w:pPr>
        <w:ind w:left="4320" w:hanging="180"/>
      </w:pPr>
    </w:lvl>
    <w:lvl w:ilvl="6" w:tplc="42705588" w:tentative="1">
      <w:start w:val="1"/>
      <w:numFmt w:val="decimal"/>
      <w:lvlText w:val="%7."/>
      <w:lvlJc w:val="left"/>
      <w:pPr>
        <w:ind w:left="5040" w:hanging="360"/>
      </w:pPr>
    </w:lvl>
    <w:lvl w:ilvl="7" w:tplc="42705588" w:tentative="1">
      <w:start w:val="1"/>
      <w:numFmt w:val="lowerLetter"/>
      <w:lvlText w:val="%8."/>
      <w:lvlJc w:val="left"/>
      <w:pPr>
        <w:ind w:left="5760" w:hanging="360"/>
      </w:pPr>
    </w:lvl>
    <w:lvl w:ilvl="8" w:tplc="42705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30">
    <w:multiLevelType w:val="hybridMultilevel"/>
    <w:lvl w:ilvl="0" w:tplc="98930781">
      <w:start w:val="1"/>
      <w:numFmt w:val="decimal"/>
      <w:lvlText w:val="%1."/>
      <w:lvlJc w:val="left"/>
      <w:pPr>
        <w:ind w:left="720" w:hanging="360"/>
      </w:pPr>
    </w:lvl>
    <w:lvl w:ilvl="1" w:tplc="98930781" w:tentative="1">
      <w:start w:val="1"/>
      <w:numFmt w:val="lowerLetter"/>
      <w:lvlText w:val="%2."/>
      <w:lvlJc w:val="left"/>
      <w:pPr>
        <w:ind w:left="1440" w:hanging="360"/>
      </w:pPr>
    </w:lvl>
    <w:lvl w:ilvl="2" w:tplc="98930781" w:tentative="1">
      <w:start w:val="1"/>
      <w:numFmt w:val="lowerRoman"/>
      <w:lvlText w:val="%3."/>
      <w:lvlJc w:val="right"/>
      <w:pPr>
        <w:ind w:left="2160" w:hanging="180"/>
      </w:pPr>
    </w:lvl>
    <w:lvl w:ilvl="3" w:tplc="98930781" w:tentative="1">
      <w:start w:val="1"/>
      <w:numFmt w:val="decimal"/>
      <w:lvlText w:val="%4."/>
      <w:lvlJc w:val="left"/>
      <w:pPr>
        <w:ind w:left="2880" w:hanging="360"/>
      </w:pPr>
    </w:lvl>
    <w:lvl w:ilvl="4" w:tplc="98930781" w:tentative="1">
      <w:start w:val="1"/>
      <w:numFmt w:val="lowerLetter"/>
      <w:lvlText w:val="%5."/>
      <w:lvlJc w:val="left"/>
      <w:pPr>
        <w:ind w:left="3600" w:hanging="360"/>
      </w:pPr>
    </w:lvl>
    <w:lvl w:ilvl="5" w:tplc="98930781" w:tentative="1">
      <w:start w:val="1"/>
      <w:numFmt w:val="lowerRoman"/>
      <w:lvlText w:val="%6."/>
      <w:lvlJc w:val="right"/>
      <w:pPr>
        <w:ind w:left="4320" w:hanging="180"/>
      </w:pPr>
    </w:lvl>
    <w:lvl w:ilvl="6" w:tplc="98930781" w:tentative="1">
      <w:start w:val="1"/>
      <w:numFmt w:val="decimal"/>
      <w:lvlText w:val="%7."/>
      <w:lvlJc w:val="left"/>
      <w:pPr>
        <w:ind w:left="5040" w:hanging="360"/>
      </w:pPr>
    </w:lvl>
    <w:lvl w:ilvl="7" w:tplc="98930781" w:tentative="1">
      <w:start w:val="1"/>
      <w:numFmt w:val="lowerLetter"/>
      <w:lvlText w:val="%8."/>
      <w:lvlJc w:val="left"/>
      <w:pPr>
        <w:ind w:left="5760" w:hanging="360"/>
      </w:pPr>
    </w:lvl>
    <w:lvl w:ilvl="8" w:tplc="98930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9">
    <w:multiLevelType w:val="hybridMultilevel"/>
    <w:lvl w:ilvl="0" w:tplc="68555974">
      <w:start w:val="1"/>
      <w:numFmt w:val="decimal"/>
      <w:lvlText w:val="%1."/>
      <w:lvlJc w:val="left"/>
      <w:pPr>
        <w:ind w:left="720" w:hanging="360"/>
      </w:pPr>
    </w:lvl>
    <w:lvl w:ilvl="1" w:tplc="68555974" w:tentative="1">
      <w:start w:val="1"/>
      <w:numFmt w:val="lowerLetter"/>
      <w:lvlText w:val="%2."/>
      <w:lvlJc w:val="left"/>
      <w:pPr>
        <w:ind w:left="1440" w:hanging="360"/>
      </w:pPr>
    </w:lvl>
    <w:lvl w:ilvl="2" w:tplc="68555974" w:tentative="1">
      <w:start w:val="1"/>
      <w:numFmt w:val="lowerRoman"/>
      <w:lvlText w:val="%3."/>
      <w:lvlJc w:val="right"/>
      <w:pPr>
        <w:ind w:left="2160" w:hanging="180"/>
      </w:pPr>
    </w:lvl>
    <w:lvl w:ilvl="3" w:tplc="68555974" w:tentative="1">
      <w:start w:val="1"/>
      <w:numFmt w:val="decimal"/>
      <w:lvlText w:val="%4."/>
      <w:lvlJc w:val="left"/>
      <w:pPr>
        <w:ind w:left="2880" w:hanging="360"/>
      </w:pPr>
    </w:lvl>
    <w:lvl w:ilvl="4" w:tplc="68555974" w:tentative="1">
      <w:start w:val="1"/>
      <w:numFmt w:val="lowerLetter"/>
      <w:lvlText w:val="%5."/>
      <w:lvlJc w:val="left"/>
      <w:pPr>
        <w:ind w:left="3600" w:hanging="360"/>
      </w:pPr>
    </w:lvl>
    <w:lvl w:ilvl="5" w:tplc="68555974" w:tentative="1">
      <w:start w:val="1"/>
      <w:numFmt w:val="lowerRoman"/>
      <w:lvlText w:val="%6."/>
      <w:lvlJc w:val="right"/>
      <w:pPr>
        <w:ind w:left="4320" w:hanging="180"/>
      </w:pPr>
    </w:lvl>
    <w:lvl w:ilvl="6" w:tplc="68555974" w:tentative="1">
      <w:start w:val="1"/>
      <w:numFmt w:val="decimal"/>
      <w:lvlText w:val="%7."/>
      <w:lvlJc w:val="left"/>
      <w:pPr>
        <w:ind w:left="5040" w:hanging="360"/>
      </w:pPr>
    </w:lvl>
    <w:lvl w:ilvl="7" w:tplc="68555974" w:tentative="1">
      <w:start w:val="1"/>
      <w:numFmt w:val="lowerLetter"/>
      <w:lvlText w:val="%8."/>
      <w:lvlJc w:val="left"/>
      <w:pPr>
        <w:ind w:left="5760" w:hanging="360"/>
      </w:pPr>
    </w:lvl>
    <w:lvl w:ilvl="8" w:tplc="68555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8">
    <w:multiLevelType w:val="hybridMultilevel"/>
    <w:lvl w:ilvl="0" w:tplc="69480162">
      <w:start w:val="1"/>
      <w:numFmt w:val="decimal"/>
      <w:lvlText w:val="%1."/>
      <w:lvlJc w:val="left"/>
      <w:pPr>
        <w:ind w:left="720" w:hanging="360"/>
      </w:pPr>
    </w:lvl>
    <w:lvl w:ilvl="1" w:tplc="69480162" w:tentative="1">
      <w:start w:val="1"/>
      <w:numFmt w:val="lowerLetter"/>
      <w:lvlText w:val="%2."/>
      <w:lvlJc w:val="left"/>
      <w:pPr>
        <w:ind w:left="1440" w:hanging="360"/>
      </w:pPr>
    </w:lvl>
    <w:lvl w:ilvl="2" w:tplc="69480162" w:tentative="1">
      <w:start w:val="1"/>
      <w:numFmt w:val="lowerRoman"/>
      <w:lvlText w:val="%3."/>
      <w:lvlJc w:val="right"/>
      <w:pPr>
        <w:ind w:left="2160" w:hanging="180"/>
      </w:pPr>
    </w:lvl>
    <w:lvl w:ilvl="3" w:tplc="69480162" w:tentative="1">
      <w:start w:val="1"/>
      <w:numFmt w:val="decimal"/>
      <w:lvlText w:val="%4."/>
      <w:lvlJc w:val="left"/>
      <w:pPr>
        <w:ind w:left="2880" w:hanging="360"/>
      </w:pPr>
    </w:lvl>
    <w:lvl w:ilvl="4" w:tplc="69480162" w:tentative="1">
      <w:start w:val="1"/>
      <w:numFmt w:val="lowerLetter"/>
      <w:lvlText w:val="%5."/>
      <w:lvlJc w:val="left"/>
      <w:pPr>
        <w:ind w:left="3600" w:hanging="360"/>
      </w:pPr>
    </w:lvl>
    <w:lvl w:ilvl="5" w:tplc="69480162" w:tentative="1">
      <w:start w:val="1"/>
      <w:numFmt w:val="lowerRoman"/>
      <w:lvlText w:val="%6."/>
      <w:lvlJc w:val="right"/>
      <w:pPr>
        <w:ind w:left="4320" w:hanging="180"/>
      </w:pPr>
    </w:lvl>
    <w:lvl w:ilvl="6" w:tplc="69480162" w:tentative="1">
      <w:start w:val="1"/>
      <w:numFmt w:val="decimal"/>
      <w:lvlText w:val="%7."/>
      <w:lvlJc w:val="left"/>
      <w:pPr>
        <w:ind w:left="5040" w:hanging="360"/>
      </w:pPr>
    </w:lvl>
    <w:lvl w:ilvl="7" w:tplc="69480162" w:tentative="1">
      <w:start w:val="1"/>
      <w:numFmt w:val="lowerLetter"/>
      <w:lvlText w:val="%8."/>
      <w:lvlJc w:val="left"/>
      <w:pPr>
        <w:ind w:left="5760" w:hanging="360"/>
      </w:pPr>
    </w:lvl>
    <w:lvl w:ilvl="8" w:tplc="69480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7">
    <w:multiLevelType w:val="hybridMultilevel"/>
    <w:lvl w:ilvl="0" w:tplc="36346618">
      <w:start w:val="1"/>
      <w:numFmt w:val="decimal"/>
      <w:lvlText w:val="%1."/>
      <w:lvlJc w:val="left"/>
      <w:pPr>
        <w:ind w:left="720" w:hanging="360"/>
      </w:pPr>
    </w:lvl>
    <w:lvl w:ilvl="1" w:tplc="36346618" w:tentative="1">
      <w:start w:val="1"/>
      <w:numFmt w:val="lowerLetter"/>
      <w:lvlText w:val="%2."/>
      <w:lvlJc w:val="left"/>
      <w:pPr>
        <w:ind w:left="1440" w:hanging="360"/>
      </w:pPr>
    </w:lvl>
    <w:lvl w:ilvl="2" w:tplc="36346618" w:tentative="1">
      <w:start w:val="1"/>
      <w:numFmt w:val="lowerRoman"/>
      <w:lvlText w:val="%3."/>
      <w:lvlJc w:val="right"/>
      <w:pPr>
        <w:ind w:left="2160" w:hanging="180"/>
      </w:pPr>
    </w:lvl>
    <w:lvl w:ilvl="3" w:tplc="36346618" w:tentative="1">
      <w:start w:val="1"/>
      <w:numFmt w:val="decimal"/>
      <w:lvlText w:val="%4."/>
      <w:lvlJc w:val="left"/>
      <w:pPr>
        <w:ind w:left="2880" w:hanging="360"/>
      </w:pPr>
    </w:lvl>
    <w:lvl w:ilvl="4" w:tplc="36346618" w:tentative="1">
      <w:start w:val="1"/>
      <w:numFmt w:val="lowerLetter"/>
      <w:lvlText w:val="%5."/>
      <w:lvlJc w:val="left"/>
      <w:pPr>
        <w:ind w:left="3600" w:hanging="360"/>
      </w:pPr>
    </w:lvl>
    <w:lvl w:ilvl="5" w:tplc="36346618" w:tentative="1">
      <w:start w:val="1"/>
      <w:numFmt w:val="lowerRoman"/>
      <w:lvlText w:val="%6."/>
      <w:lvlJc w:val="right"/>
      <w:pPr>
        <w:ind w:left="4320" w:hanging="180"/>
      </w:pPr>
    </w:lvl>
    <w:lvl w:ilvl="6" w:tplc="36346618" w:tentative="1">
      <w:start w:val="1"/>
      <w:numFmt w:val="decimal"/>
      <w:lvlText w:val="%7."/>
      <w:lvlJc w:val="left"/>
      <w:pPr>
        <w:ind w:left="5040" w:hanging="360"/>
      </w:pPr>
    </w:lvl>
    <w:lvl w:ilvl="7" w:tplc="36346618" w:tentative="1">
      <w:start w:val="1"/>
      <w:numFmt w:val="lowerLetter"/>
      <w:lvlText w:val="%8."/>
      <w:lvlJc w:val="left"/>
      <w:pPr>
        <w:ind w:left="5760" w:hanging="360"/>
      </w:pPr>
    </w:lvl>
    <w:lvl w:ilvl="8" w:tplc="36346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6">
    <w:multiLevelType w:val="hybridMultilevel"/>
    <w:lvl w:ilvl="0" w:tplc="12238072">
      <w:start w:val="1"/>
      <w:numFmt w:val="decimal"/>
      <w:lvlText w:val="%1."/>
      <w:lvlJc w:val="left"/>
      <w:pPr>
        <w:ind w:left="720" w:hanging="360"/>
      </w:pPr>
    </w:lvl>
    <w:lvl w:ilvl="1" w:tplc="12238072" w:tentative="1">
      <w:start w:val="1"/>
      <w:numFmt w:val="lowerLetter"/>
      <w:lvlText w:val="%2."/>
      <w:lvlJc w:val="left"/>
      <w:pPr>
        <w:ind w:left="1440" w:hanging="360"/>
      </w:pPr>
    </w:lvl>
    <w:lvl w:ilvl="2" w:tplc="12238072" w:tentative="1">
      <w:start w:val="1"/>
      <w:numFmt w:val="lowerRoman"/>
      <w:lvlText w:val="%3."/>
      <w:lvlJc w:val="right"/>
      <w:pPr>
        <w:ind w:left="2160" w:hanging="180"/>
      </w:pPr>
    </w:lvl>
    <w:lvl w:ilvl="3" w:tplc="12238072" w:tentative="1">
      <w:start w:val="1"/>
      <w:numFmt w:val="decimal"/>
      <w:lvlText w:val="%4."/>
      <w:lvlJc w:val="left"/>
      <w:pPr>
        <w:ind w:left="2880" w:hanging="360"/>
      </w:pPr>
    </w:lvl>
    <w:lvl w:ilvl="4" w:tplc="12238072" w:tentative="1">
      <w:start w:val="1"/>
      <w:numFmt w:val="lowerLetter"/>
      <w:lvlText w:val="%5."/>
      <w:lvlJc w:val="left"/>
      <w:pPr>
        <w:ind w:left="3600" w:hanging="360"/>
      </w:pPr>
    </w:lvl>
    <w:lvl w:ilvl="5" w:tplc="12238072" w:tentative="1">
      <w:start w:val="1"/>
      <w:numFmt w:val="lowerRoman"/>
      <w:lvlText w:val="%6."/>
      <w:lvlJc w:val="right"/>
      <w:pPr>
        <w:ind w:left="4320" w:hanging="180"/>
      </w:pPr>
    </w:lvl>
    <w:lvl w:ilvl="6" w:tplc="12238072" w:tentative="1">
      <w:start w:val="1"/>
      <w:numFmt w:val="decimal"/>
      <w:lvlText w:val="%7."/>
      <w:lvlJc w:val="left"/>
      <w:pPr>
        <w:ind w:left="5040" w:hanging="360"/>
      </w:pPr>
    </w:lvl>
    <w:lvl w:ilvl="7" w:tplc="12238072" w:tentative="1">
      <w:start w:val="1"/>
      <w:numFmt w:val="lowerLetter"/>
      <w:lvlText w:val="%8."/>
      <w:lvlJc w:val="left"/>
      <w:pPr>
        <w:ind w:left="5760" w:hanging="360"/>
      </w:pPr>
    </w:lvl>
    <w:lvl w:ilvl="8" w:tplc="12238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5">
    <w:multiLevelType w:val="hybridMultilevel"/>
    <w:lvl w:ilvl="0" w:tplc="54890668">
      <w:start w:val="1"/>
      <w:numFmt w:val="decimal"/>
      <w:lvlText w:val="%1."/>
      <w:lvlJc w:val="left"/>
      <w:pPr>
        <w:ind w:left="720" w:hanging="360"/>
      </w:pPr>
    </w:lvl>
    <w:lvl w:ilvl="1" w:tplc="54890668" w:tentative="1">
      <w:start w:val="1"/>
      <w:numFmt w:val="lowerLetter"/>
      <w:lvlText w:val="%2."/>
      <w:lvlJc w:val="left"/>
      <w:pPr>
        <w:ind w:left="1440" w:hanging="360"/>
      </w:pPr>
    </w:lvl>
    <w:lvl w:ilvl="2" w:tplc="54890668" w:tentative="1">
      <w:start w:val="1"/>
      <w:numFmt w:val="lowerRoman"/>
      <w:lvlText w:val="%3."/>
      <w:lvlJc w:val="right"/>
      <w:pPr>
        <w:ind w:left="2160" w:hanging="180"/>
      </w:pPr>
    </w:lvl>
    <w:lvl w:ilvl="3" w:tplc="54890668" w:tentative="1">
      <w:start w:val="1"/>
      <w:numFmt w:val="decimal"/>
      <w:lvlText w:val="%4."/>
      <w:lvlJc w:val="left"/>
      <w:pPr>
        <w:ind w:left="2880" w:hanging="360"/>
      </w:pPr>
    </w:lvl>
    <w:lvl w:ilvl="4" w:tplc="54890668" w:tentative="1">
      <w:start w:val="1"/>
      <w:numFmt w:val="lowerLetter"/>
      <w:lvlText w:val="%5."/>
      <w:lvlJc w:val="left"/>
      <w:pPr>
        <w:ind w:left="3600" w:hanging="360"/>
      </w:pPr>
    </w:lvl>
    <w:lvl w:ilvl="5" w:tplc="54890668" w:tentative="1">
      <w:start w:val="1"/>
      <w:numFmt w:val="lowerRoman"/>
      <w:lvlText w:val="%6."/>
      <w:lvlJc w:val="right"/>
      <w:pPr>
        <w:ind w:left="4320" w:hanging="180"/>
      </w:pPr>
    </w:lvl>
    <w:lvl w:ilvl="6" w:tplc="54890668" w:tentative="1">
      <w:start w:val="1"/>
      <w:numFmt w:val="decimal"/>
      <w:lvlText w:val="%7."/>
      <w:lvlJc w:val="left"/>
      <w:pPr>
        <w:ind w:left="5040" w:hanging="360"/>
      </w:pPr>
    </w:lvl>
    <w:lvl w:ilvl="7" w:tplc="54890668" w:tentative="1">
      <w:start w:val="1"/>
      <w:numFmt w:val="lowerLetter"/>
      <w:lvlText w:val="%8."/>
      <w:lvlJc w:val="left"/>
      <w:pPr>
        <w:ind w:left="5760" w:hanging="360"/>
      </w:pPr>
    </w:lvl>
    <w:lvl w:ilvl="8" w:tplc="54890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4">
    <w:multiLevelType w:val="hybridMultilevel"/>
    <w:lvl w:ilvl="0" w:tplc="28049096">
      <w:start w:val="1"/>
      <w:numFmt w:val="decimal"/>
      <w:lvlText w:val="%1."/>
      <w:lvlJc w:val="left"/>
      <w:pPr>
        <w:ind w:left="720" w:hanging="360"/>
      </w:pPr>
    </w:lvl>
    <w:lvl w:ilvl="1" w:tplc="28049096" w:tentative="1">
      <w:start w:val="1"/>
      <w:numFmt w:val="lowerLetter"/>
      <w:lvlText w:val="%2."/>
      <w:lvlJc w:val="left"/>
      <w:pPr>
        <w:ind w:left="1440" w:hanging="360"/>
      </w:pPr>
    </w:lvl>
    <w:lvl w:ilvl="2" w:tplc="28049096" w:tentative="1">
      <w:start w:val="1"/>
      <w:numFmt w:val="lowerRoman"/>
      <w:lvlText w:val="%3."/>
      <w:lvlJc w:val="right"/>
      <w:pPr>
        <w:ind w:left="2160" w:hanging="180"/>
      </w:pPr>
    </w:lvl>
    <w:lvl w:ilvl="3" w:tplc="28049096" w:tentative="1">
      <w:start w:val="1"/>
      <w:numFmt w:val="decimal"/>
      <w:lvlText w:val="%4."/>
      <w:lvlJc w:val="left"/>
      <w:pPr>
        <w:ind w:left="2880" w:hanging="360"/>
      </w:pPr>
    </w:lvl>
    <w:lvl w:ilvl="4" w:tplc="28049096" w:tentative="1">
      <w:start w:val="1"/>
      <w:numFmt w:val="lowerLetter"/>
      <w:lvlText w:val="%5."/>
      <w:lvlJc w:val="left"/>
      <w:pPr>
        <w:ind w:left="3600" w:hanging="360"/>
      </w:pPr>
    </w:lvl>
    <w:lvl w:ilvl="5" w:tplc="28049096" w:tentative="1">
      <w:start w:val="1"/>
      <w:numFmt w:val="lowerRoman"/>
      <w:lvlText w:val="%6."/>
      <w:lvlJc w:val="right"/>
      <w:pPr>
        <w:ind w:left="4320" w:hanging="180"/>
      </w:pPr>
    </w:lvl>
    <w:lvl w:ilvl="6" w:tplc="28049096" w:tentative="1">
      <w:start w:val="1"/>
      <w:numFmt w:val="decimal"/>
      <w:lvlText w:val="%7."/>
      <w:lvlJc w:val="left"/>
      <w:pPr>
        <w:ind w:left="5040" w:hanging="360"/>
      </w:pPr>
    </w:lvl>
    <w:lvl w:ilvl="7" w:tplc="28049096" w:tentative="1">
      <w:start w:val="1"/>
      <w:numFmt w:val="lowerLetter"/>
      <w:lvlText w:val="%8."/>
      <w:lvlJc w:val="left"/>
      <w:pPr>
        <w:ind w:left="5760" w:hanging="360"/>
      </w:pPr>
    </w:lvl>
    <w:lvl w:ilvl="8" w:tplc="28049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3">
    <w:multiLevelType w:val="hybridMultilevel"/>
    <w:lvl w:ilvl="0" w:tplc="46786075">
      <w:start w:val="1"/>
      <w:numFmt w:val="decimal"/>
      <w:lvlText w:val="%1."/>
      <w:lvlJc w:val="left"/>
      <w:pPr>
        <w:ind w:left="720" w:hanging="360"/>
      </w:pPr>
    </w:lvl>
    <w:lvl w:ilvl="1" w:tplc="46786075" w:tentative="1">
      <w:start w:val="1"/>
      <w:numFmt w:val="lowerLetter"/>
      <w:lvlText w:val="%2."/>
      <w:lvlJc w:val="left"/>
      <w:pPr>
        <w:ind w:left="1440" w:hanging="360"/>
      </w:pPr>
    </w:lvl>
    <w:lvl w:ilvl="2" w:tplc="46786075" w:tentative="1">
      <w:start w:val="1"/>
      <w:numFmt w:val="lowerRoman"/>
      <w:lvlText w:val="%3."/>
      <w:lvlJc w:val="right"/>
      <w:pPr>
        <w:ind w:left="2160" w:hanging="180"/>
      </w:pPr>
    </w:lvl>
    <w:lvl w:ilvl="3" w:tplc="46786075" w:tentative="1">
      <w:start w:val="1"/>
      <w:numFmt w:val="decimal"/>
      <w:lvlText w:val="%4."/>
      <w:lvlJc w:val="left"/>
      <w:pPr>
        <w:ind w:left="2880" w:hanging="360"/>
      </w:pPr>
    </w:lvl>
    <w:lvl w:ilvl="4" w:tplc="46786075" w:tentative="1">
      <w:start w:val="1"/>
      <w:numFmt w:val="lowerLetter"/>
      <w:lvlText w:val="%5."/>
      <w:lvlJc w:val="left"/>
      <w:pPr>
        <w:ind w:left="3600" w:hanging="360"/>
      </w:pPr>
    </w:lvl>
    <w:lvl w:ilvl="5" w:tplc="46786075" w:tentative="1">
      <w:start w:val="1"/>
      <w:numFmt w:val="lowerRoman"/>
      <w:lvlText w:val="%6."/>
      <w:lvlJc w:val="right"/>
      <w:pPr>
        <w:ind w:left="4320" w:hanging="180"/>
      </w:pPr>
    </w:lvl>
    <w:lvl w:ilvl="6" w:tplc="46786075" w:tentative="1">
      <w:start w:val="1"/>
      <w:numFmt w:val="decimal"/>
      <w:lvlText w:val="%7."/>
      <w:lvlJc w:val="left"/>
      <w:pPr>
        <w:ind w:left="5040" w:hanging="360"/>
      </w:pPr>
    </w:lvl>
    <w:lvl w:ilvl="7" w:tplc="46786075" w:tentative="1">
      <w:start w:val="1"/>
      <w:numFmt w:val="lowerLetter"/>
      <w:lvlText w:val="%8."/>
      <w:lvlJc w:val="left"/>
      <w:pPr>
        <w:ind w:left="5760" w:hanging="360"/>
      </w:pPr>
    </w:lvl>
    <w:lvl w:ilvl="8" w:tplc="46786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2">
    <w:multiLevelType w:val="hybridMultilevel"/>
    <w:lvl w:ilvl="0" w:tplc="55787425">
      <w:start w:val="1"/>
      <w:numFmt w:val="decimal"/>
      <w:lvlText w:val="%1."/>
      <w:lvlJc w:val="left"/>
      <w:pPr>
        <w:ind w:left="720" w:hanging="360"/>
      </w:pPr>
    </w:lvl>
    <w:lvl w:ilvl="1" w:tplc="55787425" w:tentative="1">
      <w:start w:val="1"/>
      <w:numFmt w:val="lowerLetter"/>
      <w:lvlText w:val="%2."/>
      <w:lvlJc w:val="left"/>
      <w:pPr>
        <w:ind w:left="1440" w:hanging="360"/>
      </w:pPr>
    </w:lvl>
    <w:lvl w:ilvl="2" w:tplc="55787425" w:tentative="1">
      <w:start w:val="1"/>
      <w:numFmt w:val="lowerRoman"/>
      <w:lvlText w:val="%3."/>
      <w:lvlJc w:val="right"/>
      <w:pPr>
        <w:ind w:left="2160" w:hanging="180"/>
      </w:pPr>
    </w:lvl>
    <w:lvl w:ilvl="3" w:tplc="55787425" w:tentative="1">
      <w:start w:val="1"/>
      <w:numFmt w:val="decimal"/>
      <w:lvlText w:val="%4."/>
      <w:lvlJc w:val="left"/>
      <w:pPr>
        <w:ind w:left="2880" w:hanging="360"/>
      </w:pPr>
    </w:lvl>
    <w:lvl w:ilvl="4" w:tplc="55787425" w:tentative="1">
      <w:start w:val="1"/>
      <w:numFmt w:val="lowerLetter"/>
      <w:lvlText w:val="%5."/>
      <w:lvlJc w:val="left"/>
      <w:pPr>
        <w:ind w:left="3600" w:hanging="360"/>
      </w:pPr>
    </w:lvl>
    <w:lvl w:ilvl="5" w:tplc="55787425" w:tentative="1">
      <w:start w:val="1"/>
      <w:numFmt w:val="lowerRoman"/>
      <w:lvlText w:val="%6."/>
      <w:lvlJc w:val="right"/>
      <w:pPr>
        <w:ind w:left="4320" w:hanging="180"/>
      </w:pPr>
    </w:lvl>
    <w:lvl w:ilvl="6" w:tplc="55787425" w:tentative="1">
      <w:start w:val="1"/>
      <w:numFmt w:val="decimal"/>
      <w:lvlText w:val="%7."/>
      <w:lvlJc w:val="left"/>
      <w:pPr>
        <w:ind w:left="5040" w:hanging="360"/>
      </w:pPr>
    </w:lvl>
    <w:lvl w:ilvl="7" w:tplc="55787425" w:tentative="1">
      <w:start w:val="1"/>
      <w:numFmt w:val="lowerLetter"/>
      <w:lvlText w:val="%8."/>
      <w:lvlJc w:val="left"/>
      <w:pPr>
        <w:ind w:left="5760" w:hanging="360"/>
      </w:pPr>
    </w:lvl>
    <w:lvl w:ilvl="8" w:tplc="55787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1">
    <w:multiLevelType w:val="hybridMultilevel"/>
    <w:lvl w:ilvl="0" w:tplc="24874389">
      <w:start w:val="1"/>
      <w:numFmt w:val="decimal"/>
      <w:lvlText w:val="%1."/>
      <w:lvlJc w:val="left"/>
      <w:pPr>
        <w:ind w:left="720" w:hanging="360"/>
      </w:pPr>
    </w:lvl>
    <w:lvl w:ilvl="1" w:tplc="24874389" w:tentative="1">
      <w:start w:val="1"/>
      <w:numFmt w:val="lowerLetter"/>
      <w:lvlText w:val="%2."/>
      <w:lvlJc w:val="left"/>
      <w:pPr>
        <w:ind w:left="1440" w:hanging="360"/>
      </w:pPr>
    </w:lvl>
    <w:lvl w:ilvl="2" w:tplc="24874389" w:tentative="1">
      <w:start w:val="1"/>
      <w:numFmt w:val="lowerRoman"/>
      <w:lvlText w:val="%3."/>
      <w:lvlJc w:val="right"/>
      <w:pPr>
        <w:ind w:left="2160" w:hanging="180"/>
      </w:pPr>
    </w:lvl>
    <w:lvl w:ilvl="3" w:tplc="24874389" w:tentative="1">
      <w:start w:val="1"/>
      <w:numFmt w:val="decimal"/>
      <w:lvlText w:val="%4."/>
      <w:lvlJc w:val="left"/>
      <w:pPr>
        <w:ind w:left="2880" w:hanging="360"/>
      </w:pPr>
    </w:lvl>
    <w:lvl w:ilvl="4" w:tplc="24874389" w:tentative="1">
      <w:start w:val="1"/>
      <w:numFmt w:val="lowerLetter"/>
      <w:lvlText w:val="%5."/>
      <w:lvlJc w:val="left"/>
      <w:pPr>
        <w:ind w:left="3600" w:hanging="360"/>
      </w:pPr>
    </w:lvl>
    <w:lvl w:ilvl="5" w:tplc="24874389" w:tentative="1">
      <w:start w:val="1"/>
      <w:numFmt w:val="lowerRoman"/>
      <w:lvlText w:val="%6."/>
      <w:lvlJc w:val="right"/>
      <w:pPr>
        <w:ind w:left="4320" w:hanging="180"/>
      </w:pPr>
    </w:lvl>
    <w:lvl w:ilvl="6" w:tplc="24874389" w:tentative="1">
      <w:start w:val="1"/>
      <w:numFmt w:val="decimal"/>
      <w:lvlText w:val="%7."/>
      <w:lvlJc w:val="left"/>
      <w:pPr>
        <w:ind w:left="5040" w:hanging="360"/>
      </w:pPr>
    </w:lvl>
    <w:lvl w:ilvl="7" w:tplc="24874389" w:tentative="1">
      <w:start w:val="1"/>
      <w:numFmt w:val="lowerLetter"/>
      <w:lvlText w:val="%8."/>
      <w:lvlJc w:val="left"/>
      <w:pPr>
        <w:ind w:left="5760" w:hanging="360"/>
      </w:pPr>
    </w:lvl>
    <w:lvl w:ilvl="8" w:tplc="24874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20">
    <w:multiLevelType w:val="hybridMultilevel"/>
    <w:lvl w:ilvl="0" w:tplc="78325199">
      <w:start w:val="1"/>
      <w:numFmt w:val="decimal"/>
      <w:lvlText w:val="%1."/>
      <w:lvlJc w:val="left"/>
      <w:pPr>
        <w:ind w:left="720" w:hanging="360"/>
      </w:pPr>
    </w:lvl>
    <w:lvl w:ilvl="1" w:tplc="78325199" w:tentative="1">
      <w:start w:val="1"/>
      <w:numFmt w:val="lowerLetter"/>
      <w:lvlText w:val="%2."/>
      <w:lvlJc w:val="left"/>
      <w:pPr>
        <w:ind w:left="1440" w:hanging="360"/>
      </w:pPr>
    </w:lvl>
    <w:lvl w:ilvl="2" w:tplc="78325199" w:tentative="1">
      <w:start w:val="1"/>
      <w:numFmt w:val="lowerRoman"/>
      <w:lvlText w:val="%3."/>
      <w:lvlJc w:val="right"/>
      <w:pPr>
        <w:ind w:left="2160" w:hanging="180"/>
      </w:pPr>
    </w:lvl>
    <w:lvl w:ilvl="3" w:tplc="78325199" w:tentative="1">
      <w:start w:val="1"/>
      <w:numFmt w:val="decimal"/>
      <w:lvlText w:val="%4."/>
      <w:lvlJc w:val="left"/>
      <w:pPr>
        <w:ind w:left="2880" w:hanging="360"/>
      </w:pPr>
    </w:lvl>
    <w:lvl w:ilvl="4" w:tplc="78325199" w:tentative="1">
      <w:start w:val="1"/>
      <w:numFmt w:val="lowerLetter"/>
      <w:lvlText w:val="%5."/>
      <w:lvlJc w:val="left"/>
      <w:pPr>
        <w:ind w:left="3600" w:hanging="360"/>
      </w:pPr>
    </w:lvl>
    <w:lvl w:ilvl="5" w:tplc="78325199" w:tentative="1">
      <w:start w:val="1"/>
      <w:numFmt w:val="lowerRoman"/>
      <w:lvlText w:val="%6."/>
      <w:lvlJc w:val="right"/>
      <w:pPr>
        <w:ind w:left="4320" w:hanging="180"/>
      </w:pPr>
    </w:lvl>
    <w:lvl w:ilvl="6" w:tplc="78325199" w:tentative="1">
      <w:start w:val="1"/>
      <w:numFmt w:val="decimal"/>
      <w:lvlText w:val="%7."/>
      <w:lvlJc w:val="left"/>
      <w:pPr>
        <w:ind w:left="5040" w:hanging="360"/>
      </w:pPr>
    </w:lvl>
    <w:lvl w:ilvl="7" w:tplc="78325199" w:tentative="1">
      <w:start w:val="1"/>
      <w:numFmt w:val="lowerLetter"/>
      <w:lvlText w:val="%8."/>
      <w:lvlJc w:val="left"/>
      <w:pPr>
        <w:ind w:left="5760" w:hanging="360"/>
      </w:pPr>
    </w:lvl>
    <w:lvl w:ilvl="8" w:tplc="78325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9">
    <w:multiLevelType w:val="hybridMultilevel"/>
    <w:lvl w:ilvl="0" w:tplc="68456932">
      <w:start w:val="1"/>
      <w:numFmt w:val="decimal"/>
      <w:lvlText w:val="%1."/>
      <w:lvlJc w:val="left"/>
      <w:pPr>
        <w:ind w:left="720" w:hanging="360"/>
      </w:pPr>
    </w:lvl>
    <w:lvl w:ilvl="1" w:tplc="68456932" w:tentative="1">
      <w:start w:val="1"/>
      <w:numFmt w:val="lowerLetter"/>
      <w:lvlText w:val="%2."/>
      <w:lvlJc w:val="left"/>
      <w:pPr>
        <w:ind w:left="1440" w:hanging="360"/>
      </w:pPr>
    </w:lvl>
    <w:lvl w:ilvl="2" w:tplc="68456932" w:tentative="1">
      <w:start w:val="1"/>
      <w:numFmt w:val="lowerRoman"/>
      <w:lvlText w:val="%3."/>
      <w:lvlJc w:val="right"/>
      <w:pPr>
        <w:ind w:left="2160" w:hanging="180"/>
      </w:pPr>
    </w:lvl>
    <w:lvl w:ilvl="3" w:tplc="68456932" w:tentative="1">
      <w:start w:val="1"/>
      <w:numFmt w:val="decimal"/>
      <w:lvlText w:val="%4."/>
      <w:lvlJc w:val="left"/>
      <w:pPr>
        <w:ind w:left="2880" w:hanging="360"/>
      </w:pPr>
    </w:lvl>
    <w:lvl w:ilvl="4" w:tplc="68456932" w:tentative="1">
      <w:start w:val="1"/>
      <w:numFmt w:val="lowerLetter"/>
      <w:lvlText w:val="%5."/>
      <w:lvlJc w:val="left"/>
      <w:pPr>
        <w:ind w:left="3600" w:hanging="360"/>
      </w:pPr>
    </w:lvl>
    <w:lvl w:ilvl="5" w:tplc="68456932" w:tentative="1">
      <w:start w:val="1"/>
      <w:numFmt w:val="lowerRoman"/>
      <w:lvlText w:val="%6."/>
      <w:lvlJc w:val="right"/>
      <w:pPr>
        <w:ind w:left="4320" w:hanging="180"/>
      </w:pPr>
    </w:lvl>
    <w:lvl w:ilvl="6" w:tplc="68456932" w:tentative="1">
      <w:start w:val="1"/>
      <w:numFmt w:val="decimal"/>
      <w:lvlText w:val="%7."/>
      <w:lvlJc w:val="left"/>
      <w:pPr>
        <w:ind w:left="5040" w:hanging="360"/>
      </w:pPr>
    </w:lvl>
    <w:lvl w:ilvl="7" w:tplc="68456932" w:tentative="1">
      <w:start w:val="1"/>
      <w:numFmt w:val="lowerLetter"/>
      <w:lvlText w:val="%8."/>
      <w:lvlJc w:val="left"/>
      <w:pPr>
        <w:ind w:left="5760" w:hanging="360"/>
      </w:pPr>
    </w:lvl>
    <w:lvl w:ilvl="8" w:tplc="68456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8">
    <w:multiLevelType w:val="hybridMultilevel"/>
    <w:lvl w:ilvl="0" w:tplc="69317824">
      <w:start w:val="1"/>
      <w:numFmt w:val="decimal"/>
      <w:lvlText w:val="%1."/>
      <w:lvlJc w:val="left"/>
      <w:pPr>
        <w:ind w:left="720" w:hanging="360"/>
      </w:pPr>
    </w:lvl>
    <w:lvl w:ilvl="1" w:tplc="69317824" w:tentative="1">
      <w:start w:val="1"/>
      <w:numFmt w:val="lowerLetter"/>
      <w:lvlText w:val="%2."/>
      <w:lvlJc w:val="left"/>
      <w:pPr>
        <w:ind w:left="1440" w:hanging="360"/>
      </w:pPr>
    </w:lvl>
    <w:lvl w:ilvl="2" w:tplc="69317824" w:tentative="1">
      <w:start w:val="1"/>
      <w:numFmt w:val="lowerRoman"/>
      <w:lvlText w:val="%3."/>
      <w:lvlJc w:val="right"/>
      <w:pPr>
        <w:ind w:left="2160" w:hanging="180"/>
      </w:pPr>
    </w:lvl>
    <w:lvl w:ilvl="3" w:tplc="69317824" w:tentative="1">
      <w:start w:val="1"/>
      <w:numFmt w:val="decimal"/>
      <w:lvlText w:val="%4."/>
      <w:lvlJc w:val="left"/>
      <w:pPr>
        <w:ind w:left="2880" w:hanging="360"/>
      </w:pPr>
    </w:lvl>
    <w:lvl w:ilvl="4" w:tplc="69317824" w:tentative="1">
      <w:start w:val="1"/>
      <w:numFmt w:val="lowerLetter"/>
      <w:lvlText w:val="%5."/>
      <w:lvlJc w:val="left"/>
      <w:pPr>
        <w:ind w:left="3600" w:hanging="360"/>
      </w:pPr>
    </w:lvl>
    <w:lvl w:ilvl="5" w:tplc="69317824" w:tentative="1">
      <w:start w:val="1"/>
      <w:numFmt w:val="lowerRoman"/>
      <w:lvlText w:val="%6."/>
      <w:lvlJc w:val="right"/>
      <w:pPr>
        <w:ind w:left="4320" w:hanging="180"/>
      </w:pPr>
    </w:lvl>
    <w:lvl w:ilvl="6" w:tplc="69317824" w:tentative="1">
      <w:start w:val="1"/>
      <w:numFmt w:val="decimal"/>
      <w:lvlText w:val="%7."/>
      <w:lvlJc w:val="left"/>
      <w:pPr>
        <w:ind w:left="5040" w:hanging="360"/>
      </w:pPr>
    </w:lvl>
    <w:lvl w:ilvl="7" w:tplc="69317824" w:tentative="1">
      <w:start w:val="1"/>
      <w:numFmt w:val="lowerLetter"/>
      <w:lvlText w:val="%8."/>
      <w:lvlJc w:val="left"/>
      <w:pPr>
        <w:ind w:left="5760" w:hanging="360"/>
      </w:pPr>
    </w:lvl>
    <w:lvl w:ilvl="8" w:tplc="69317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7">
    <w:multiLevelType w:val="hybridMultilevel"/>
    <w:lvl w:ilvl="0" w:tplc="95693755">
      <w:start w:val="1"/>
      <w:numFmt w:val="decimal"/>
      <w:lvlText w:val="%1."/>
      <w:lvlJc w:val="left"/>
      <w:pPr>
        <w:ind w:left="720" w:hanging="360"/>
      </w:pPr>
    </w:lvl>
    <w:lvl w:ilvl="1" w:tplc="95693755" w:tentative="1">
      <w:start w:val="1"/>
      <w:numFmt w:val="lowerLetter"/>
      <w:lvlText w:val="%2."/>
      <w:lvlJc w:val="left"/>
      <w:pPr>
        <w:ind w:left="1440" w:hanging="360"/>
      </w:pPr>
    </w:lvl>
    <w:lvl w:ilvl="2" w:tplc="95693755" w:tentative="1">
      <w:start w:val="1"/>
      <w:numFmt w:val="lowerRoman"/>
      <w:lvlText w:val="%3."/>
      <w:lvlJc w:val="right"/>
      <w:pPr>
        <w:ind w:left="2160" w:hanging="180"/>
      </w:pPr>
    </w:lvl>
    <w:lvl w:ilvl="3" w:tplc="95693755" w:tentative="1">
      <w:start w:val="1"/>
      <w:numFmt w:val="decimal"/>
      <w:lvlText w:val="%4."/>
      <w:lvlJc w:val="left"/>
      <w:pPr>
        <w:ind w:left="2880" w:hanging="360"/>
      </w:pPr>
    </w:lvl>
    <w:lvl w:ilvl="4" w:tplc="95693755" w:tentative="1">
      <w:start w:val="1"/>
      <w:numFmt w:val="lowerLetter"/>
      <w:lvlText w:val="%5."/>
      <w:lvlJc w:val="left"/>
      <w:pPr>
        <w:ind w:left="3600" w:hanging="360"/>
      </w:pPr>
    </w:lvl>
    <w:lvl w:ilvl="5" w:tplc="95693755" w:tentative="1">
      <w:start w:val="1"/>
      <w:numFmt w:val="lowerRoman"/>
      <w:lvlText w:val="%6."/>
      <w:lvlJc w:val="right"/>
      <w:pPr>
        <w:ind w:left="4320" w:hanging="180"/>
      </w:pPr>
    </w:lvl>
    <w:lvl w:ilvl="6" w:tplc="95693755" w:tentative="1">
      <w:start w:val="1"/>
      <w:numFmt w:val="decimal"/>
      <w:lvlText w:val="%7."/>
      <w:lvlJc w:val="left"/>
      <w:pPr>
        <w:ind w:left="5040" w:hanging="360"/>
      </w:pPr>
    </w:lvl>
    <w:lvl w:ilvl="7" w:tplc="95693755" w:tentative="1">
      <w:start w:val="1"/>
      <w:numFmt w:val="lowerLetter"/>
      <w:lvlText w:val="%8."/>
      <w:lvlJc w:val="left"/>
      <w:pPr>
        <w:ind w:left="5760" w:hanging="360"/>
      </w:pPr>
    </w:lvl>
    <w:lvl w:ilvl="8" w:tplc="95693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6">
    <w:multiLevelType w:val="hybridMultilevel"/>
    <w:lvl w:ilvl="0" w:tplc="20596509">
      <w:start w:val="1"/>
      <w:numFmt w:val="decimal"/>
      <w:lvlText w:val="%1."/>
      <w:lvlJc w:val="left"/>
      <w:pPr>
        <w:ind w:left="720" w:hanging="360"/>
      </w:pPr>
    </w:lvl>
    <w:lvl w:ilvl="1" w:tplc="20596509" w:tentative="1">
      <w:start w:val="1"/>
      <w:numFmt w:val="lowerLetter"/>
      <w:lvlText w:val="%2."/>
      <w:lvlJc w:val="left"/>
      <w:pPr>
        <w:ind w:left="1440" w:hanging="360"/>
      </w:pPr>
    </w:lvl>
    <w:lvl w:ilvl="2" w:tplc="20596509" w:tentative="1">
      <w:start w:val="1"/>
      <w:numFmt w:val="lowerRoman"/>
      <w:lvlText w:val="%3."/>
      <w:lvlJc w:val="right"/>
      <w:pPr>
        <w:ind w:left="2160" w:hanging="180"/>
      </w:pPr>
    </w:lvl>
    <w:lvl w:ilvl="3" w:tplc="20596509" w:tentative="1">
      <w:start w:val="1"/>
      <w:numFmt w:val="decimal"/>
      <w:lvlText w:val="%4."/>
      <w:lvlJc w:val="left"/>
      <w:pPr>
        <w:ind w:left="2880" w:hanging="360"/>
      </w:pPr>
    </w:lvl>
    <w:lvl w:ilvl="4" w:tplc="20596509" w:tentative="1">
      <w:start w:val="1"/>
      <w:numFmt w:val="lowerLetter"/>
      <w:lvlText w:val="%5."/>
      <w:lvlJc w:val="left"/>
      <w:pPr>
        <w:ind w:left="3600" w:hanging="360"/>
      </w:pPr>
    </w:lvl>
    <w:lvl w:ilvl="5" w:tplc="20596509" w:tentative="1">
      <w:start w:val="1"/>
      <w:numFmt w:val="lowerRoman"/>
      <w:lvlText w:val="%6."/>
      <w:lvlJc w:val="right"/>
      <w:pPr>
        <w:ind w:left="4320" w:hanging="180"/>
      </w:pPr>
    </w:lvl>
    <w:lvl w:ilvl="6" w:tplc="20596509" w:tentative="1">
      <w:start w:val="1"/>
      <w:numFmt w:val="decimal"/>
      <w:lvlText w:val="%7."/>
      <w:lvlJc w:val="left"/>
      <w:pPr>
        <w:ind w:left="5040" w:hanging="360"/>
      </w:pPr>
    </w:lvl>
    <w:lvl w:ilvl="7" w:tplc="20596509" w:tentative="1">
      <w:start w:val="1"/>
      <w:numFmt w:val="lowerLetter"/>
      <w:lvlText w:val="%8."/>
      <w:lvlJc w:val="left"/>
      <w:pPr>
        <w:ind w:left="5760" w:hanging="360"/>
      </w:pPr>
    </w:lvl>
    <w:lvl w:ilvl="8" w:tplc="20596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5">
    <w:multiLevelType w:val="hybridMultilevel"/>
    <w:lvl w:ilvl="0" w:tplc="32030356">
      <w:start w:val="1"/>
      <w:numFmt w:val="decimal"/>
      <w:lvlText w:val="%1."/>
      <w:lvlJc w:val="left"/>
      <w:pPr>
        <w:ind w:left="720" w:hanging="360"/>
      </w:pPr>
    </w:lvl>
    <w:lvl w:ilvl="1" w:tplc="32030356" w:tentative="1">
      <w:start w:val="1"/>
      <w:numFmt w:val="lowerLetter"/>
      <w:lvlText w:val="%2."/>
      <w:lvlJc w:val="left"/>
      <w:pPr>
        <w:ind w:left="1440" w:hanging="360"/>
      </w:pPr>
    </w:lvl>
    <w:lvl w:ilvl="2" w:tplc="32030356" w:tentative="1">
      <w:start w:val="1"/>
      <w:numFmt w:val="lowerRoman"/>
      <w:lvlText w:val="%3."/>
      <w:lvlJc w:val="right"/>
      <w:pPr>
        <w:ind w:left="2160" w:hanging="180"/>
      </w:pPr>
    </w:lvl>
    <w:lvl w:ilvl="3" w:tplc="32030356" w:tentative="1">
      <w:start w:val="1"/>
      <w:numFmt w:val="decimal"/>
      <w:lvlText w:val="%4."/>
      <w:lvlJc w:val="left"/>
      <w:pPr>
        <w:ind w:left="2880" w:hanging="360"/>
      </w:pPr>
    </w:lvl>
    <w:lvl w:ilvl="4" w:tplc="32030356" w:tentative="1">
      <w:start w:val="1"/>
      <w:numFmt w:val="lowerLetter"/>
      <w:lvlText w:val="%5."/>
      <w:lvlJc w:val="left"/>
      <w:pPr>
        <w:ind w:left="3600" w:hanging="360"/>
      </w:pPr>
    </w:lvl>
    <w:lvl w:ilvl="5" w:tplc="32030356" w:tentative="1">
      <w:start w:val="1"/>
      <w:numFmt w:val="lowerRoman"/>
      <w:lvlText w:val="%6."/>
      <w:lvlJc w:val="right"/>
      <w:pPr>
        <w:ind w:left="4320" w:hanging="180"/>
      </w:pPr>
    </w:lvl>
    <w:lvl w:ilvl="6" w:tplc="32030356" w:tentative="1">
      <w:start w:val="1"/>
      <w:numFmt w:val="decimal"/>
      <w:lvlText w:val="%7."/>
      <w:lvlJc w:val="left"/>
      <w:pPr>
        <w:ind w:left="5040" w:hanging="360"/>
      </w:pPr>
    </w:lvl>
    <w:lvl w:ilvl="7" w:tplc="32030356" w:tentative="1">
      <w:start w:val="1"/>
      <w:numFmt w:val="lowerLetter"/>
      <w:lvlText w:val="%8."/>
      <w:lvlJc w:val="left"/>
      <w:pPr>
        <w:ind w:left="5760" w:hanging="360"/>
      </w:pPr>
    </w:lvl>
    <w:lvl w:ilvl="8" w:tplc="32030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4">
    <w:multiLevelType w:val="hybridMultilevel"/>
    <w:lvl w:ilvl="0" w:tplc="59846436">
      <w:start w:val="1"/>
      <w:numFmt w:val="decimal"/>
      <w:lvlText w:val="%1."/>
      <w:lvlJc w:val="left"/>
      <w:pPr>
        <w:ind w:left="720" w:hanging="360"/>
      </w:pPr>
    </w:lvl>
    <w:lvl w:ilvl="1" w:tplc="59846436" w:tentative="1">
      <w:start w:val="1"/>
      <w:numFmt w:val="lowerLetter"/>
      <w:lvlText w:val="%2."/>
      <w:lvlJc w:val="left"/>
      <w:pPr>
        <w:ind w:left="1440" w:hanging="360"/>
      </w:pPr>
    </w:lvl>
    <w:lvl w:ilvl="2" w:tplc="59846436" w:tentative="1">
      <w:start w:val="1"/>
      <w:numFmt w:val="lowerRoman"/>
      <w:lvlText w:val="%3."/>
      <w:lvlJc w:val="right"/>
      <w:pPr>
        <w:ind w:left="2160" w:hanging="180"/>
      </w:pPr>
    </w:lvl>
    <w:lvl w:ilvl="3" w:tplc="59846436" w:tentative="1">
      <w:start w:val="1"/>
      <w:numFmt w:val="decimal"/>
      <w:lvlText w:val="%4."/>
      <w:lvlJc w:val="left"/>
      <w:pPr>
        <w:ind w:left="2880" w:hanging="360"/>
      </w:pPr>
    </w:lvl>
    <w:lvl w:ilvl="4" w:tplc="59846436" w:tentative="1">
      <w:start w:val="1"/>
      <w:numFmt w:val="lowerLetter"/>
      <w:lvlText w:val="%5."/>
      <w:lvlJc w:val="left"/>
      <w:pPr>
        <w:ind w:left="3600" w:hanging="360"/>
      </w:pPr>
    </w:lvl>
    <w:lvl w:ilvl="5" w:tplc="59846436" w:tentative="1">
      <w:start w:val="1"/>
      <w:numFmt w:val="lowerRoman"/>
      <w:lvlText w:val="%6."/>
      <w:lvlJc w:val="right"/>
      <w:pPr>
        <w:ind w:left="4320" w:hanging="180"/>
      </w:pPr>
    </w:lvl>
    <w:lvl w:ilvl="6" w:tplc="59846436" w:tentative="1">
      <w:start w:val="1"/>
      <w:numFmt w:val="decimal"/>
      <w:lvlText w:val="%7."/>
      <w:lvlJc w:val="left"/>
      <w:pPr>
        <w:ind w:left="5040" w:hanging="360"/>
      </w:pPr>
    </w:lvl>
    <w:lvl w:ilvl="7" w:tplc="59846436" w:tentative="1">
      <w:start w:val="1"/>
      <w:numFmt w:val="lowerLetter"/>
      <w:lvlText w:val="%8."/>
      <w:lvlJc w:val="left"/>
      <w:pPr>
        <w:ind w:left="5760" w:hanging="360"/>
      </w:pPr>
    </w:lvl>
    <w:lvl w:ilvl="8" w:tplc="59846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3">
    <w:multiLevelType w:val="hybridMultilevel"/>
    <w:lvl w:ilvl="0" w:tplc="60319741">
      <w:start w:val="1"/>
      <w:numFmt w:val="decimal"/>
      <w:lvlText w:val="%1."/>
      <w:lvlJc w:val="left"/>
      <w:pPr>
        <w:ind w:left="720" w:hanging="360"/>
      </w:pPr>
    </w:lvl>
    <w:lvl w:ilvl="1" w:tplc="60319741" w:tentative="1">
      <w:start w:val="1"/>
      <w:numFmt w:val="lowerLetter"/>
      <w:lvlText w:val="%2."/>
      <w:lvlJc w:val="left"/>
      <w:pPr>
        <w:ind w:left="1440" w:hanging="360"/>
      </w:pPr>
    </w:lvl>
    <w:lvl w:ilvl="2" w:tplc="60319741" w:tentative="1">
      <w:start w:val="1"/>
      <w:numFmt w:val="lowerRoman"/>
      <w:lvlText w:val="%3."/>
      <w:lvlJc w:val="right"/>
      <w:pPr>
        <w:ind w:left="2160" w:hanging="180"/>
      </w:pPr>
    </w:lvl>
    <w:lvl w:ilvl="3" w:tplc="60319741" w:tentative="1">
      <w:start w:val="1"/>
      <w:numFmt w:val="decimal"/>
      <w:lvlText w:val="%4."/>
      <w:lvlJc w:val="left"/>
      <w:pPr>
        <w:ind w:left="2880" w:hanging="360"/>
      </w:pPr>
    </w:lvl>
    <w:lvl w:ilvl="4" w:tplc="60319741" w:tentative="1">
      <w:start w:val="1"/>
      <w:numFmt w:val="lowerLetter"/>
      <w:lvlText w:val="%5."/>
      <w:lvlJc w:val="left"/>
      <w:pPr>
        <w:ind w:left="3600" w:hanging="360"/>
      </w:pPr>
    </w:lvl>
    <w:lvl w:ilvl="5" w:tplc="60319741" w:tentative="1">
      <w:start w:val="1"/>
      <w:numFmt w:val="lowerRoman"/>
      <w:lvlText w:val="%6."/>
      <w:lvlJc w:val="right"/>
      <w:pPr>
        <w:ind w:left="4320" w:hanging="180"/>
      </w:pPr>
    </w:lvl>
    <w:lvl w:ilvl="6" w:tplc="60319741" w:tentative="1">
      <w:start w:val="1"/>
      <w:numFmt w:val="decimal"/>
      <w:lvlText w:val="%7."/>
      <w:lvlJc w:val="left"/>
      <w:pPr>
        <w:ind w:left="5040" w:hanging="360"/>
      </w:pPr>
    </w:lvl>
    <w:lvl w:ilvl="7" w:tplc="60319741" w:tentative="1">
      <w:start w:val="1"/>
      <w:numFmt w:val="lowerLetter"/>
      <w:lvlText w:val="%8."/>
      <w:lvlJc w:val="left"/>
      <w:pPr>
        <w:ind w:left="5760" w:hanging="360"/>
      </w:pPr>
    </w:lvl>
    <w:lvl w:ilvl="8" w:tplc="603197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2">
    <w:multiLevelType w:val="hybridMultilevel"/>
    <w:lvl w:ilvl="0" w:tplc="59485717">
      <w:start w:val="1"/>
      <w:numFmt w:val="decimal"/>
      <w:lvlText w:val="%1."/>
      <w:lvlJc w:val="left"/>
      <w:pPr>
        <w:ind w:left="720" w:hanging="360"/>
      </w:pPr>
    </w:lvl>
    <w:lvl w:ilvl="1" w:tplc="59485717" w:tentative="1">
      <w:start w:val="1"/>
      <w:numFmt w:val="lowerLetter"/>
      <w:lvlText w:val="%2."/>
      <w:lvlJc w:val="left"/>
      <w:pPr>
        <w:ind w:left="1440" w:hanging="360"/>
      </w:pPr>
    </w:lvl>
    <w:lvl w:ilvl="2" w:tplc="59485717" w:tentative="1">
      <w:start w:val="1"/>
      <w:numFmt w:val="lowerRoman"/>
      <w:lvlText w:val="%3."/>
      <w:lvlJc w:val="right"/>
      <w:pPr>
        <w:ind w:left="2160" w:hanging="180"/>
      </w:pPr>
    </w:lvl>
    <w:lvl w:ilvl="3" w:tplc="59485717" w:tentative="1">
      <w:start w:val="1"/>
      <w:numFmt w:val="decimal"/>
      <w:lvlText w:val="%4."/>
      <w:lvlJc w:val="left"/>
      <w:pPr>
        <w:ind w:left="2880" w:hanging="360"/>
      </w:pPr>
    </w:lvl>
    <w:lvl w:ilvl="4" w:tplc="59485717" w:tentative="1">
      <w:start w:val="1"/>
      <w:numFmt w:val="lowerLetter"/>
      <w:lvlText w:val="%5."/>
      <w:lvlJc w:val="left"/>
      <w:pPr>
        <w:ind w:left="3600" w:hanging="360"/>
      </w:pPr>
    </w:lvl>
    <w:lvl w:ilvl="5" w:tplc="59485717" w:tentative="1">
      <w:start w:val="1"/>
      <w:numFmt w:val="lowerRoman"/>
      <w:lvlText w:val="%6."/>
      <w:lvlJc w:val="right"/>
      <w:pPr>
        <w:ind w:left="4320" w:hanging="180"/>
      </w:pPr>
    </w:lvl>
    <w:lvl w:ilvl="6" w:tplc="59485717" w:tentative="1">
      <w:start w:val="1"/>
      <w:numFmt w:val="decimal"/>
      <w:lvlText w:val="%7."/>
      <w:lvlJc w:val="left"/>
      <w:pPr>
        <w:ind w:left="5040" w:hanging="360"/>
      </w:pPr>
    </w:lvl>
    <w:lvl w:ilvl="7" w:tplc="59485717" w:tentative="1">
      <w:start w:val="1"/>
      <w:numFmt w:val="lowerLetter"/>
      <w:lvlText w:val="%8."/>
      <w:lvlJc w:val="left"/>
      <w:pPr>
        <w:ind w:left="5760" w:hanging="360"/>
      </w:pPr>
    </w:lvl>
    <w:lvl w:ilvl="8" w:tplc="59485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1">
    <w:multiLevelType w:val="hybridMultilevel"/>
    <w:lvl w:ilvl="0" w:tplc="70129725">
      <w:start w:val="1"/>
      <w:numFmt w:val="decimal"/>
      <w:lvlText w:val="%1."/>
      <w:lvlJc w:val="left"/>
      <w:pPr>
        <w:ind w:left="720" w:hanging="360"/>
      </w:pPr>
    </w:lvl>
    <w:lvl w:ilvl="1" w:tplc="70129725" w:tentative="1">
      <w:start w:val="1"/>
      <w:numFmt w:val="lowerLetter"/>
      <w:lvlText w:val="%2."/>
      <w:lvlJc w:val="left"/>
      <w:pPr>
        <w:ind w:left="1440" w:hanging="360"/>
      </w:pPr>
    </w:lvl>
    <w:lvl w:ilvl="2" w:tplc="70129725" w:tentative="1">
      <w:start w:val="1"/>
      <w:numFmt w:val="lowerRoman"/>
      <w:lvlText w:val="%3."/>
      <w:lvlJc w:val="right"/>
      <w:pPr>
        <w:ind w:left="2160" w:hanging="180"/>
      </w:pPr>
    </w:lvl>
    <w:lvl w:ilvl="3" w:tplc="70129725" w:tentative="1">
      <w:start w:val="1"/>
      <w:numFmt w:val="decimal"/>
      <w:lvlText w:val="%4."/>
      <w:lvlJc w:val="left"/>
      <w:pPr>
        <w:ind w:left="2880" w:hanging="360"/>
      </w:pPr>
    </w:lvl>
    <w:lvl w:ilvl="4" w:tplc="70129725" w:tentative="1">
      <w:start w:val="1"/>
      <w:numFmt w:val="lowerLetter"/>
      <w:lvlText w:val="%5."/>
      <w:lvlJc w:val="left"/>
      <w:pPr>
        <w:ind w:left="3600" w:hanging="360"/>
      </w:pPr>
    </w:lvl>
    <w:lvl w:ilvl="5" w:tplc="70129725" w:tentative="1">
      <w:start w:val="1"/>
      <w:numFmt w:val="lowerRoman"/>
      <w:lvlText w:val="%6."/>
      <w:lvlJc w:val="right"/>
      <w:pPr>
        <w:ind w:left="4320" w:hanging="180"/>
      </w:pPr>
    </w:lvl>
    <w:lvl w:ilvl="6" w:tplc="70129725" w:tentative="1">
      <w:start w:val="1"/>
      <w:numFmt w:val="decimal"/>
      <w:lvlText w:val="%7."/>
      <w:lvlJc w:val="left"/>
      <w:pPr>
        <w:ind w:left="5040" w:hanging="360"/>
      </w:pPr>
    </w:lvl>
    <w:lvl w:ilvl="7" w:tplc="70129725" w:tentative="1">
      <w:start w:val="1"/>
      <w:numFmt w:val="lowerLetter"/>
      <w:lvlText w:val="%8."/>
      <w:lvlJc w:val="left"/>
      <w:pPr>
        <w:ind w:left="5760" w:hanging="360"/>
      </w:pPr>
    </w:lvl>
    <w:lvl w:ilvl="8" w:tplc="70129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10">
    <w:multiLevelType w:val="hybridMultilevel"/>
    <w:lvl w:ilvl="0" w:tplc="91523537">
      <w:start w:val="1"/>
      <w:numFmt w:val="decimal"/>
      <w:lvlText w:val="%1."/>
      <w:lvlJc w:val="left"/>
      <w:pPr>
        <w:ind w:left="720" w:hanging="360"/>
      </w:pPr>
    </w:lvl>
    <w:lvl w:ilvl="1" w:tplc="91523537" w:tentative="1">
      <w:start w:val="1"/>
      <w:numFmt w:val="lowerLetter"/>
      <w:lvlText w:val="%2."/>
      <w:lvlJc w:val="left"/>
      <w:pPr>
        <w:ind w:left="1440" w:hanging="360"/>
      </w:pPr>
    </w:lvl>
    <w:lvl w:ilvl="2" w:tplc="91523537" w:tentative="1">
      <w:start w:val="1"/>
      <w:numFmt w:val="lowerRoman"/>
      <w:lvlText w:val="%3."/>
      <w:lvlJc w:val="right"/>
      <w:pPr>
        <w:ind w:left="2160" w:hanging="180"/>
      </w:pPr>
    </w:lvl>
    <w:lvl w:ilvl="3" w:tplc="91523537" w:tentative="1">
      <w:start w:val="1"/>
      <w:numFmt w:val="decimal"/>
      <w:lvlText w:val="%4."/>
      <w:lvlJc w:val="left"/>
      <w:pPr>
        <w:ind w:left="2880" w:hanging="360"/>
      </w:pPr>
    </w:lvl>
    <w:lvl w:ilvl="4" w:tplc="91523537" w:tentative="1">
      <w:start w:val="1"/>
      <w:numFmt w:val="lowerLetter"/>
      <w:lvlText w:val="%5."/>
      <w:lvlJc w:val="left"/>
      <w:pPr>
        <w:ind w:left="3600" w:hanging="360"/>
      </w:pPr>
    </w:lvl>
    <w:lvl w:ilvl="5" w:tplc="91523537" w:tentative="1">
      <w:start w:val="1"/>
      <w:numFmt w:val="lowerRoman"/>
      <w:lvlText w:val="%6."/>
      <w:lvlJc w:val="right"/>
      <w:pPr>
        <w:ind w:left="4320" w:hanging="180"/>
      </w:pPr>
    </w:lvl>
    <w:lvl w:ilvl="6" w:tplc="91523537" w:tentative="1">
      <w:start w:val="1"/>
      <w:numFmt w:val="decimal"/>
      <w:lvlText w:val="%7."/>
      <w:lvlJc w:val="left"/>
      <w:pPr>
        <w:ind w:left="5040" w:hanging="360"/>
      </w:pPr>
    </w:lvl>
    <w:lvl w:ilvl="7" w:tplc="91523537" w:tentative="1">
      <w:start w:val="1"/>
      <w:numFmt w:val="lowerLetter"/>
      <w:lvlText w:val="%8."/>
      <w:lvlJc w:val="left"/>
      <w:pPr>
        <w:ind w:left="5760" w:hanging="360"/>
      </w:pPr>
    </w:lvl>
    <w:lvl w:ilvl="8" w:tplc="91523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9">
    <w:multiLevelType w:val="hybridMultilevel"/>
    <w:lvl w:ilvl="0" w:tplc="78349394">
      <w:start w:val="1"/>
      <w:numFmt w:val="decimal"/>
      <w:lvlText w:val="%1."/>
      <w:lvlJc w:val="left"/>
      <w:pPr>
        <w:ind w:left="720" w:hanging="360"/>
      </w:pPr>
    </w:lvl>
    <w:lvl w:ilvl="1" w:tplc="78349394" w:tentative="1">
      <w:start w:val="1"/>
      <w:numFmt w:val="lowerLetter"/>
      <w:lvlText w:val="%2."/>
      <w:lvlJc w:val="left"/>
      <w:pPr>
        <w:ind w:left="1440" w:hanging="360"/>
      </w:pPr>
    </w:lvl>
    <w:lvl w:ilvl="2" w:tplc="78349394" w:tentative="1">
      <w:start w:val="1"/>
      <w:numFmt w:val="lowerRoman"/>
      <w:lvlText w:val="%3."/>
      <w:lvlJc w:val="right"/>
      <w:pPr>
        <w:ind w:left="2160" w:hanging="180"/>
      </w:pPr>
    </w:lvl>
    <w:lvl w:ilvl="3" w:tplc="78349394" w:tentative="1">
      <w:start w:val="1"/>
      <w:numFmt w:val="decimal"/>
      <w:lvlText w:val="%4."/>
      <w:lvlJc w:val="left"/>
      <w:pPr>
        <w:ind w:left="2880" w:hanging="360"/>
      </w:pPr>
    </w:lvl>
    <w:lvl w:ilvl="4" w:tplc="78349394" w:tentative="1">
      <w:start w:val="1"/>
      <w:numFmt w:val="lowerLetter"/>
      <w:lvlText w:val="%5."/>
      <w:lvlJc w:val="left"/>
      <w:pPr>
        <w:ind w:left="3600" w:hanging="360"/>
      </w:pPr>
    </w:lvl>
    <w:lvl w:ilvl="5" w:tplc="78349394" w:tentative="1">
      <w:start w:val="1"/>
      <w:numFmt w:val="lowerRoman"/>
      <w:lvlText w:val="%6."/>
      <w:lvlJc w:val="right"/>
      <w:pPr>
        <w:ind w:left="4320" w:hanging="180"/>
      </w:pPr>
    </w:lvl>
    <w:lvl w:ilvl="6" w:tplc="78349394" w:tentative="1">
      <w:start w:val="1"/>
      <w:numFmt w:val="decimal"/>
      <w:lvlText w:val="%7."/>
      <w:lvlJc w:val="left"/>
      <w:pPr>
        <w:ind w:left="5040" w:hanging="360"/>
      </w:pPr>
    </w:lvl>
    <w:lvl w:ilvl="7" w:tplc="78349394" w:tentative="1">
      <w:start w:val="1"/>
      <w:numFmt w:val="lowerLetter"/>
      <w:lvlText w:val="%8."/>
      <w:lvlJc w:val="left"/>
      <w:pPr>
        <w:ind w:left="5760" w:hanging="360"/>
      </w:pPr>
    </w:lvl>
    <w:lvl w:ilvl="8" w:tplc="78349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8">
    <w:multiLevelType w:val="hybridMultilevel"/>
    <w:lvl w:ilvl="0" w:tplc="45051054">
      <w:start w:val="1"/>
      <w:numFmt w:val="decimal"/>
      <w:lvlText w:val="%1."/>
      <w:lvlJc w:val="left"/>
      <w:pPr>
        <w:ind w:left="720" w:hanging="360"/>
      </w:pPr>
    </w:lvl>
    <w:lvl w:ilvl="1" w:tplc="45051054" w:tentative="1">
      <w:start w:val="1"/>
      <w:numFmt w:val="lowerLetter"/>
      <w:lvlText w:val="%2."/>
      <w:lvlJc w:val="left"/>
      <w:pPr>
        <w:ind w:left="1440" w:hanging="360"/>
      </w:pPr>
    </w:lvl>
    <w:lvl w:ilvl="2" w:tplc="45051054" w:tentative="1">
      <w:start w:val="1"/>
      <w:numFmt w:val="lowerRoman"/>
      <w:lvlText w:val="%3."/>
      <w:lvlJc w:val="right"/>
      <w:pPr>
        <w:ind w:left="2160" w:hanging="180"/>
      </w:pPr>
    </w:lvl>
    <w:lvl w:ilvl="3" w:tplc="45051054" w:tentative="1">
      <w:start w:val="1"/>
      <w:numFmt w:val="decimal"/>
      <w:lvlText w:val="%4."/>
      <w:lvlJc w:val="left"/>
      <w:pPr>
        <w:ind w:left="2880" w:hanging="360"/>
      </w:pPr>
    </w:lvl>
    <w:lvl w:ilvl="4" w:tplc="45051054" w:tentative="1">
      <w:start w:val="1"/>
      <w:numFmt w:val="lowerLetter"/>
      <w:lvlText w:val="%5."/>
      <w:lvlJc w:val="left"/>
      <w:pPr>
        <w:ind w:left="3600" w:hanging="360"/>
      </w:pPr>
    </w:lvl>
    <w:lvl w:ilvl="5" w:tplc="45051054" w:tentative="1">
      <w:start w:val="1"/>
      <w:numFmt w:val="lowerRoman"/>
      <w:lvlText w:val="%6."/>
      <w:lvlJc w:val="right"/>
      <w:pPr>
        <w:ind w:left="4320" w:hanging="180"/>
      </w:pPr>
    </w:lvl>
    <w:lvl w:ilvl="6" w:tplc="45051054" w:tentative="1">
      <w:start w:val="1"/>
      <w:numFmt w:val="decimal"/>
      <w:lvlText w:val="%7."/>
      <w:lvlJc w:val="left"/>
      <w:pPr>
        <w:ind w:left="5040" w:hanging="360"/>
      </w:pPr>
    </w:lvl>
    <w:lvl w:ilvl="7" w:tplc="45051054" w:tentative="1">
      <w:start w:val="1"/>
      <w:numFmt w:val="lowerLetter"/>
      <w:lvlText w:val="%8."/>
      <w:lvlJc w:val="left"/>
      <w:pPr>
        <w:ind w:left="5760" w:hanging="360"/>
      </w:pPr>
    </w:lvl>
    <w:lvl w:ilvl="8" w:tplc="45051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7">
    <w:multiLevelType w:val="hybridMultilevel"/>
    <w:lvl w:ilvl="0" w:tplc="14714853">
      <w:start w:val="1"/>
      <w:numFmt w:val="decimal"/>
      <w:lvlText w:val="%1."/>
      <w:lvlJc w:val="left"/>
      <w:pPr>
        <w:ind w:left="720" w:hanging="360"/>
      </w:pPr>
    </w:lvl>
    <w:lvl w:ilvl="1" w:tplc="14714853" w:tentative="1">
      <w:start w:val="1"/>
      <w:numFmt w:val="lowerLetter"/>
      <w:lvlText w:val="%2."/>
      <w:lvlJc w:val="left"/>
      <w:pPr>
        <w:ind w:left="1440" w:hanging="360"/>
      </w:pPr>
    </w:lvl>
    <w:lvl w:ilvl="2" w:tplc="14714853" w:tentative="1">
      <w:start w:val="1"/>
      <w:numFmt w:val="lowerRoman"/>
      <w:lvlText w:val="%3."/>
      <w:lvlJc w:val="right"/>
      <w:pPr>
        <w:ind w:left="2160" w:hanging="180"/>
      </w:pPr>
    </w:lvl>
    <w:lvl w:ilvl="3" w:tplc="14714853" w:tentative="1">
      <w:start w:val="1"/>
      <w:numFmt w:val="decimal"/>
      <w:lvlText w:val="%4."/>
      <w:lvlJc w:val="left"/>
      <w:pPr>
        <w:ind w:left="2880" w:hanging="360"/>
      </w:pPr>
    </w:lvl>
    <w:lvl w:ilvl="4" w:tplc="14714853" w:tentative="1">
      <w:start w:val="1"/>
      <w:numFmt w:val="lowerLetter"/>
      <w:lvlText w:val="%5."/>
      <w:lvlJc w:val="left"/>
      <w:pPr>
        <w:ind w:left="3600" w:hanging="360"/>
      </w:pPr>
    </w:lvl>
    <w:lvl w:ilvl="5" w:tplc="14714853" w:tentative="1">
      <w:start w:val="1"/>
      <w:numFmt w:val="lowerRoman"/>
      <w:lvlText w:val="%6."/>
      <w:lvlJc w:val="right"/>
      <w:pPr>
        <w:ind w:left="4320" w:hanging="180"/>
      </w:pPr>
    </w:lvl>
    <w:lvl w:ilvl="6" w:tplc="14714853" w:tentative="1">
      <w:start w:val="1"/>
      <w:numFmt w:val="decimal"/>
      <w:lvlText w:val="%7."/>
      <w:lvlJc w:val="left"/>
      <w:pPr>
        <w:ind w:left="5040" w:hanging="360"/>
      </w:pPr>
    </w:lvl>
    <w:lvl w:ilvl="7" w:tplc="14714853" w:tentative="1">
      <w:start w:val="1"/>
      <w:numFmt w:val="lowerLetter"/>
      <w:lvlText w:val="%8."/>
      <w:lvlJc w:val="left"/>
      <w:pPr>
        <w:ind w:left="5760" w:hanging="360"/>
      </w:pPr>
    </w:lvl>
    <w:lvl w:ilvl="8" w:tplc="147148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6">
    <w:multiLevelType w:val="hybridMultilevel"/>
    <w:lvl w:ilvl="0" w:tplc="62933011">
      <w:start w:val="1"/>
      <w:numFmt w:val="decimal"/>
      <w:lvlText w:val="%1."/>
      <w:lvlJc w:val="left"/>
      <w:pPr>
        <w:ind w:left="720" w:hanging="360"/>
      </w:pPr>
    </w:lvl>
    <w:lvl w:ilvl="1" w:tplc="62933011" w:tentative="1">
      <w:start w:val="1"/>
      <w:numFmt w:val="lowerLetter"/>
      <w:lvlText w:val="%2."/>
      <w:lvlJc w:val="left"/>
      <w:pPr>
        <w:ind w:left="1440" w:hanging="360"/>
      </w:pPr>
    </w:lvl>
    <w:lvl w:ilvl="2" w:tplc="62933011" w:tentative="1">
      <w:start w:val="1"/>
      <w:numFmt w:val="lowerRoman"/>
      <w:lvlText w:val="%3."/>
      <w:lvlJc w:val="right"/>
      <w:pPr>
        <w:ind w:left="2160" w:hanging="180"/>
      </w:pPr>
    </w:lvl>
    <w:lvl w:ilvl="3" w:tplc="62933011" w:tentative="1">
      <w:start w:val="1"/>
      <w:numFmt w:val="decimal"/>
      <w:lvlText w:val="%4."/>
      <w:lvlJc w:val="left"/>
      <w:pPr>
        <w:ind w:left="2880" w:hanging="360"/>
      </w:pPr>
    </w:lvl>
    <w:lvl w:ilvl="4" w:tplc="62933011" w:tentative="1">
      <w:start w:val="1"/>
      <w:numFmt w:val="lowerLetter"/>
      <w:lvlText w:val="%5."/>
      <w:lvlJc w:val="left"/>
      <w:pPr>
        <w:ind w:left="3600" w:hanging="360"/>
      </w:pPr>
    </w:lvl>
    <w:lvl w:ilvl="5" w:tplc="62933011" w:tentative="1">
      <w:start w:val="1"/>
      <w:numFmt w:val="lowerRoman"/>
      <w:lvlText w:val="%6."/>
      <w:lvlJc w:val="right"/>
      <w:pPr>
        <w:ind w:left="4320" w:hanging="180"/>
      </w:pPr>
    </w:lvl>
    <w:lvl w:ilvl="6" w:tplc="62933011" w:tentative="1">
      <w:start w:val="1"/>
      <w:numFmt w:val="decimal"/>
      <w:lvlText w:val="%7."/>
      <w:lvlJc w:val="left"/>
      <w:pPr>
        <w:ind w:left="5040" w:hanging="360"/>
      </w:pPr>
    </w:lvl>
    <w:lvl w:ilvl="7" w:tplc="62933011" w:tentative="1">
      <w:start w:val="1"/>
      <w:numFmt w:val="lowerLetter"/>
      <w:lvlText w:val="%8."/>
      <w:lvlJc w:val="left"/>
      <w:pPr>
        <w:ind w:left="5760" w:hanging="360"/>
      </w:pPr>
    </w:lvl>
    <w:lvl w:ilvl="8" w:tplc="62933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5">
    <w:multiLevelType w:val="hybridMultilevel"/>
    <w:lvl w:ilvl="0" w:tplc="75099373">
      <w:start w:val="1"/>
      <w:numFmt w:val="decimal"/>
      <w:lvlText w:val="%1."/>
      <w:lvlJc w:val="left"/>
      <w:pPr>
        <w:ind w:left="720" w:hanging="360"/>
      </w:pPr>
    </w:lvl>
    <w:lvl w:ilvl="1" w:tplc="75099373" w:tentative="1">
      <w:start w:val="1"/>
      <w:numFmt w:val="lowerLetter"/>
      <w:lvlText w:val="%2."/>
      <w:lvlJc w:val="left"/>
      <w:pPr>
        <w:ind w:left="1440" w:hanging="360"/>
      </w:pPr>
    </w:lvl>
    <w:lvl w:ilvl="2" w:tplc="75099373" w:tentative="1">
      <w:start w:val="1"/>
      <w:numFmt w:val="lowerRoman"/>
      <w:lvlText w:val="%3."/>
      <w:lvlJc w:val="right"/>
      <w:pPr>
        <w:ind w:left="2160" w:hanging="180"/>
      </w:pPr>
    </w:lvl>
    <w:lvl w:ilvl="3" w:tplc="75099373" w:tentative="1">
      <w:start w:val="1"/>
      <w:numFmt w:val="decimal"/>
      <w:lvlText w:val="%4."/>
      <w:lvlJc w:val="left"/>
      <w:pPr>
        <w:ind w:left="2880" w:hanging="360"/>
      </w:pPr>
    </w:lvl>
    <w:lvl w:ilvl="4" w:tplc="75099373" w:tentative="1">
      <w:start w:val="1"/>
      <w:numFmt w:val="lowerLetter"/>
      <w:lvlText w:val="%5."/>
      <w:lvlJc w:val="left"/>
      <w:pPr>
        <w:ind w:left="3600" w:hanging="360"/>
      </w:pPr>
    </w:lvl>
    <w:lvl w:ilvl="5" w:tplc="75099373" w:tentative="1">
      <w:start w:val="1"/>
      <w:numFmt w:val="lowerRoman"/>
      <w:lvlText w:val="%6."/>
      <w:lvlJc w:val="right"/>
      <w:pPr>
        <w:ind w:left="4320" w:hanging="180"/>
      </w:pPr>
    </w:lvl>
    <w:lvl w:ilvl="6" w:tplc="75099373" w:tentative="1">
      <w:start w:val="1"/>
      <w:numFmt w:val="decimal"/>
      <w:lvlText w:val="%7."/>
      <w:lvlJc w:val="left"/>
      <w:pPr>
        <w:ind w:left="5040" w:hanging="360"/>
      </w:pPr>
    </w:lvl>
    <w:lvl w:ilvl="7" w:tplc="75099373" w:tentative="1">
      <w:start w:val="1"/>
      <w:numFmt w:val="lowerLetter"/>
      <w:lvlText w:val="%8."/>
      <w:lvlJc w:val="left"/>
      <w:pPr>
        <w:ind w:left="5760" w:hanging="360"/>
      </w:pPr>
    </w:lvl>
    <w:lvl w:ilvl="8" w:tplc="75099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4">
    <w:multiLevelType w:val="hybridMultilevel"/>
    <w:lvl w:ilvl="0" w:tplc="60602759">
      <w:start w:val="1"/>
      <w:numFmt w:val="decimal"/>
      <w:lvlText w:val="%1."/>
      <w:lvlJc w:val="left"/>
      <w:pPr>
        <w:ind w:left="720" w:hanging="360"/>
      </w:pPr>
    </w:lvl>
    <w:lvl w:ilvl="1" w:tplc="60602759" w:tentative="1">
      <w:start w:val="1"/>
      <w:numFmt w:val="lowerLetter"/>
      <w:lvlText w:val="%2."/>
      <w:lvlJc w:val="left"/>
      <w:pPr>
        <w:ind w:left="1440" w:hanging="360"/>
      </w:pPr>
    </w:lvl>
    <w:lvl w:ilvl="2" w:tplc="60602759" w:tentative="1">
      <w:start w:val="1"/>
      <w:numFmt w:val="lowerRoman"/>
      <w:lvlText w:val="%3."/>
      <w:lvlJc w:val="right"/>
      <w:pPr>
        <w:ind w:left="2160" w:hanging="180"/>
      </w:pPr>
    </w:lvl>
    <w:lvl w:ilvl="3" w:tplc="60602759" w:tentative="1">
      <w:start w:val="1"/>
      <w:numFmt w:val="decimal"/>
      <w:lvlText w:val="%4."/>
      <w:lvlJc w:val="left"/>
      <w:pPr>
        <w:ind w:left="2880" w:hanging="360"/>
      </w:pPr>
    </w:lvl>
    <w:lvl w:ilvl="4" w:tplc="60602759" w:tentative="1">
      <w:start w:val="1"/>
      <w:numFmt w:val="lowerLetter"/>
      <w:lvlText w:val="%5."/>
      <w:lvlJc w:val="left"/>
      <w:pPr>
        <w:ind w:left="3600" w:hanging="360"/>
      </w:pPr>
    </w:lvl>
    <w:lvl w:ilvl="5" w:tplc="60602759" w:tentative="1">
      <w:start w:val="1"/>
      <w:numFmt w:val="lowerRoman"/>
      <w:lvlText w:val="%6."/>
      <w:lvlJc w:val="right"/>
      <w:pPr>
        <w:ind w:left="4320" w:hanging="180"/>
      </w:pPr>
    </w:lvl>
    <w:lvl w:ilvl="6" w:tplc="60602759" w:tentative="1">
      <w:start w:val="1"/>
      <w:numFmt w:val="decimal"/>
      <w:lvlText w:val="%7."/>
      <w:lvlJc w:val="left"/>
      <w:pPr>
        <w:ind w:left="5040" w:hanging="360"/>
      </w:pPr>
    </w:lvl>
    <w:lvl w:ilvl="7" w:tplc="60602759" w:tentative="1">
      <w:start w:val="1"/>
      <w:numFmt w:val="lowerLetter"/>
      <w:lvlText w:val="%8."/>
      <w:lvlJc w:val="left"/>
      <w:pPr>
        <w:ind w:left="5760" w:hanging="360"/>
      </w:pPr>
    </w:lvl>
    <w:lvl w:ilvl="8" w:tplc="60602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3">
    <w:multiLevelType w:val="hybridMultilevel"/>
    <w:lvl w:ilvl="0" w:tplc="56009584">
      <w:start w:val="1"/>
      <w:numFmt w:val="decimal"/>
      <w:lvlText w:val="%1."/>
      <w:lvlJc w:val="left"/>
      <w:pPr>
        <w:ind w:left="720" w:hanging="360"/>
      </w:pPr>
    </w:lvl>
    <w:lvl w:ilvl="1" w:tplc="56009584" w:tentative="1">
      <w:start w:val="1"/>
      <w:numFmt w:val="lowerLetter"/>
      <w:lvlText w:val="%2."/>
      <w:lvlJc w:val="left"/>
      <w:pPr>
        <w:ind w:left="1440" w:hanging="360"/>
      </w:pPr>
    </w:lvl>
    <w:lvl w:ilvl="2" w:tplc="56009584" w:tentative="1">
      <w:start w:val="1"/>
      <w:numFmt w:val="lowerRoman"/>
      <w:lvlText w:val="%3."/>
      <w:lvlJc w:val="right"/>
      <w:pPr>
        <w:ind w:left="2160" w:hanging="180"/>
      </w:pPr>
    </w:lvl>
    <w:lvl w:ilvl="3" w:tplc="56009584" w:tentative="1">
      <w:start w:val="1"/>
      <w:numFmt w:val="decimal"/>
      <w:lvlText w:val="%4."/>
      <w:lvlJc w:val="left"/>
      <w:pPr>
        <w:ind w:left="2880" w:hanging="360"/>
      </w:pPr>
    </w:lvl>
    <w:lvl w:ilvl="4" w:tplc="56009584" w:tentative="1">
      <w:start w:val="1"/>
      <w:numFmt w:val="lowerLetter"/>
      <w:lvlText w:val="%5."/>
      <w:lvlJc w:val="left"/>
      <w:pPr>
        <w:ind w:left="3600" w:hanging="360"/>
      </w:pPr>
    </w:lvl>
    <w:lvl w:ilvl="5" w:tplc="56009584" w:tentative="1">
      <w:start w:val="1"/>
      <w:numFmt w:val="lowerRoman"/>
      <w:lvlText w:val="%6."/>
      <w:lvlJc w:val="right"/>
      <w:pPr>
        <w:ind w:left="4320" w:hanging="180"/>
      </w:pPr>
    </w:lvl>
    <w:lvl w:ilvl="6" w:tplc="56009584" w:tentative="1">
      <w:start w:val="1"/>
      <w:numFmt w:val="decimal"/>
      <w:lvlText w:val="%7."/>
      <w:lvlJc w:val="left"/>
      <w:pPr>
        <w:ind w:left="5040" w:hanging="360"/>
      </w:pPr>
    </w:lvl>
    <w:lvl w:ilvl="7" w:tplc="56009584" w:tentative="1">
      <w:start w:val="1"/>
      <w:numFmt w:val="lowerLetter"/>
      <w:lvlText w:val="%8."/>
      <w:lvlJc w:val="left"/>
      <w:pPr>
        <w:ind w:left="5760" w:hanging="360"/>
      </w:pPr>
    </w:lvl>
    <w:lvl w:ilvl="8" w:tplc="56009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2">
    <w:multiLevelType w:val="hybridMultilevel"/>
    <w:lvl w:ilvl="0" w:tplc="12228723">
      <w:start w:val="1"/>
      <w:numFmt w:val="decimal"/>
      <w:lvlText w:val="%1."/>
      <w:lvlJc w:val="left"/>
      <w:pPr>
        <w:ind w:left="720" w:hanging="360"/>
      </w:pPr>
    </w:lvl>
    <w:lvl w:ilvl="1" w:tplc="12228723" w:tentative="1">
      <w:start w:val="1"/>
      <w:numFmt w:val="lowerLetter"/>
      <w:lvlText w:val="%2."/>
      <w:lvlJc w:val="left"/>
      <w:pPr>
        <w:ind w:left="1440" w:hanging="360"/>
      </w:pPr>
    </w:lvl>
    <w:lvl w:ilvl="2" w:tplc="12228723" w:tentative="1">
      <w:start w:val="1"/>
      <w:numFmt w:val="lowerRoman"/>
      <w:lvlText w:val="%3."/>
      <w:lvlJc w:val="right"/>
      <w:pPr>
        <w:ind w:left="2160" w:hanging="180"/>
      </w:pPr>
    </w:lvl>
    <w:lvl w:ilvl="3" w:tplc="12228723" w:tentative="1">
      <w:start w:val="1"/>
      <w:numFmt w:val="decimal"/>
      <w:lvlText w:val="%4."/>
      <w:lvlJc w:val="left"/>
      <w:pPr>
        <w:ind w:left="2880" w:hanging="360"/>
      </w:pPr>
    </w:lvl>
    <w:lvl w:ilvl="4" w:tplc="12228723" w:tentative="1">
      <w:start w:val="1"/>
      <w:numFmt w:val="lowerLetter"/>
      <w:lvlText w:val="%5."/>
      <w:lvlJc w:val="left"/>
      <w:pPr>
        <w:ind w:left="3600" w:hanging="360"/>
      </w:pPr>
    </w:lvl>
    <w:lvl w:ilvl="5" w:tplc="12228723" w:tentative="1">
      <w:start w:val="1"/>
      <w:numFmt w:val="lowerRoman"/>
      <w:lvlText w:val="%6."/>
      <w:lvlJc w:val="right"/>
      <w:pPr>
        <w:ind w:left="4320" w:hanging="180"/>
      </w:pPr>
    </w:lvl>
    <w:lvl w:ilvl="6" w:tplc="12228723" w:tentative="1">
      <w:start w:val="1"/>
      <w:numFmt w:val="decimal"/>
      <w:lvlText w:val="%7."/>
      <w:lvlJc w:val="left"/>
      <w:pPr>
        <w:ind w:left="5040" w:hanging="360"/>
      </w:pPr>
    </w:lvl>
    <w:lvl w:ilvl="7" w:tplc="12228723" w:tentative="1">
      <w:start w:val="1"/>
      <w:numFmt w:val="lowerLetter"/>
      <w:lvlText w:val="%8."/>
      <w:lvlJc w:val="left"/>
      <w:pPr>
        <w:ind w:left="5760" w:hanging="360"/>
      </w:pPr>
    </w:lvl>
    <w:lvl w:ilvl="8" w:tplc="12228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1">
    <w:multiLevelType w:val="hybridMultilevel"/>
    <w:lvl w:ilvl="0" w:tplc="97225572">
      <w:start w:val="1"/>
      <w:numFmt w:val="decimal"/>
      <w:lvlText w:val="%1."/>
      <w:lvlJc w:val="left"/>
      <w:pPr>
        <w:ind w:left="720" w:hanging="360"/>
      </w:pPr>
    </w:lvl>
    <w:lvl w:ilvl="1" w:tplc="97225572" w:tentative="1">
      <w:start w:val="1"/>
      <w:numFmt w:val="lowerLetter"/>
      <w:lvlText w:val="%2."/>
      <w:lvlJc w:val="left"/>
      <w:pPr>
        <w:ind w:left="1440" w:hanging="360"/>
      </w:pPr>
    </w:lvl>
    <w:lvl w:ilvl="2" w:tplc="97225572" w:tentative="1">
      <w:start w:val="1"/>
      <w:numFmt w:val="lowerRoman"/>
      <w:lvlText w:val="%3."/>
      <w:lvlJc w:val="right"/>
      <w:pPr>
        <w:ind w:left="2160" w:hanging="180"/>
      </w:pPr>
    </w:lvl>
    <w:lvl w:ilvl="3" w:tplc="97225572" w:tentative="1">
      <w:start w:val="1"/>
      <w:numFmt w:val="decimal"/>
      <w:lvlText w:val="%4."/>
      <w:lvlJc w:val="left"/>
      <w:pPr>
        <w:ind w:left="2880" w:hanging="360"/>
      </w:pPr>
    </w:lvl>
    <w:lvl w:ilvl="4" w:tplc="97225572" w:tentative="1">
      <w:start w:val="1"/>
      <w:numFmt w:val="lowerLetter"/>
      <w:lvlText w:val="%5."/>
      <w:lvlJc w:val="left"/>
      <w:pPr>
        <w:ind w:left="3600" w:hanging="360"/>
      </w:pPr>
    </w:lvl>
    <w:lvl w:ilvl="5" w:tplc="97225572" w:tentative="1">
      <w:start w:val="1"/>
      <w:numFmt w:val="lowerRoman"/>
      <w:lvlText w:val="%6."/>
      <w:lvlJc w:val="right"/>
      <w:pPr>
        <w:ind w:left="4320" w:hanging="180"/>
      </w:pPr>
    </w:lvl>
    <w:lvl w:ilvl="6" w:tplc="97225572" w:tentative="1">
      <w:start w:val="1"/>
      <w:numFmt w:val="decimal"/>
      <w:lvlText w:val="%7."/>
      <w:lvlJc w:val="left"/>
      <w:pPr>
        <w:ind w:left="5040" w:hanging="360"/>
      </w:pPr>
    </w:lvl>
    <w:lvl w:ilvl="7" w:tplc="97225572" w:tentative="1">
      <w:start w:val="1"/>
      <w:numFmt w:val="lowerLetter"/>
      <w:lvlText w:val="%8."/>
      <w:lvlJc w:val="left"/>
      <w:pPr>
        <w:ind w:left="5760" w:hanging="360"/>
      </w:pPr>
    </w:lvl>
    <w:lvl w:ilvl="8" w:tplc="97225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0">
    <w:multiLevelType w:val="hybridMultilevel"/>
    <w:lvl w:ilvl="0" w:tplc="51561856">
      <w:start w:val="1"/>
      <w:numFmt w:val="decimal"/>
      <w:lvlText w:val="%1."/>
      <w:lvlJc w:val="left"/>
      <w:pPr>
        <w:ind w:left="720" w:hanging="360"/>
      </w:pPr>
    </w:lvl>
    <w:lvl w:ilvl="1" w:tplc="51561856" w:tentative="1">
      <w:start w:val="1"/>
      <w:numFmt w:val="lowerLetter"/>
      <w:lvlText w:val="%2."/>
      <w:lvlJc w:val="left"/>
      <w:pPr>
        <w:ind w:left="1440" w:hanging="360"/>
      </w:pPr>
    </w:lvl>
    <w:lvl w:ilvl="2" w:tplc="51561856" w:tentative="1">
      <w:start w:val="1"/>
      <w:numFmt w:val="lowerRoman"/>
      <w:lvlText w:val="%3."/>
      <w:lvlJc w:val="right"/>
      <w:pPr>
        <w:ind w:left="2160" w:hanging="180"/>
      </w:pPr>
    </w:lvl>
    <w:lvl w:ilvl="3" w:tplc="51561856" w:tentative="1">
      <w:start w:val="1"/>
      <w:numFmt w:val="decimal"/>
      <w:lvlText w:val="%4."/>
      <w:lvlJc w:val="left"/>
      <w:pPr>
        <w:ind w:left="2880" w:hanging="360"/>
      </w:pPr>
    </w:lvl>
    <w:lvl w:ilvl="4" w:tplc="51561856" w:tentative="1">
      <w:start w:val="1"/>
      <w:numFmt w:val="lowerLetter"/>
      <w:lvlText w:val="%5."/>
      <w:lvlJc w:val="left"/>
      <w:pPr>
        <w:ind w:left="3600" w:hanging="360"/>
      </w:pPr>
    </w:lvl>
    <w:lvl w:ilvl="5" w:tplc="51561856" w:tentative="1">
      <w:start w:val="1"/>
      <w:numFmt w:val="lowerRoman"/>
      <w:lvlText w:val="%6."/>
      <w:lvlJc w:val="right"/>
      <w:pPr>
        <w:ind w:left="4320" w:hanging="180"/>
      </w:pPr>
    </w:lvl>
    <w:lvl w:ilvl="6" w:tplc="51561856" w:tentative="1">
      <w:start w:val="1"/>
      <w:numFmt w:val="decimal"/>
      <w:lvlText w:val="%7."/>
      <w:lvlJc w:val="left"/>
      <w:pPr>
        <w:ind w:left="5040" w:hanging="360"/>
      </w:pPr>
    </w:lvl>
    <w:lvl w:ilvl="7" w:tplc="51561856" w:tentative="1">
      <w:start w:val="1"/>
      <w:numFmt w:val="lowerLetter"/>
      <w:lvlText w:val="%8."/>
      <w:lvlJc w:val="left"/>
      <w:pPr>
        <w:ind w:left="5760" w:hanging="360"/>
      </w:pPr>
    </w:lvl>
    <w:lvl w:ilvl="8" w:tplc="51561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9">
    <w:multiLevelType w:val="hybridMultilevel"/>
    <w:lvl w:ilvl="0" w:tplc="96481883">
      <w:start w:val="1"/>
      <w:numFmt w:val="decimal"/>
      <w:lvlText w:val="%1."/>
      <w:lvlJc w:val="left"/>
      <w:pPr>
        <w:ind w:left="720" w:hanging="360"/>
      </w:pPr>
    </w:lvl>
    <w:lvl w:ilvl="1" w:tplc="96481883" w:tentative="1">
      <w:start w:val="1"/>
      <w:numFmt w:val="lowerLetter"/>
      <w:lvlText w:val="%2."/>
      <w:lvlJc w:val="left"/>
      <w:pPr>
        <w:ind w:left="1440" w:hanging="360"/>
      </w:pPr>
    </w:lvl>
    <w:lvl w:ilvl="2" w:tplc="96481883" w:tentative="1">
      <w:start w:val="1"/>
      <w:numFmt w:val="lowerRoman"/>
      <w:lvlText w:val="%3."/>
      <w:lvlJc w:val="right"/>
      <w:pPr>
        <w:ind w:left="2160" w:hanging="180"/>
      </w:pPr>
    </w:lvl>
    <w:lvl w:ilvl="3" w:tplc="96481883" w:tentative="1">
      <w:start w:val="1"/>
      <w:numFmt w:val="decimal"/>
      <w:lvlText w:val="%4."/>
      <w:lvlJc w:val="left"/>
      <w:pPr>
        <w:ind w:left="2880" w:hanging="360"/>
      </w:pPr>
    </w:lvl>
    <w:lvl w:ilvl="4" w:tplc="96481883" w:tentative="1">
      <w:start w:val="1"/>
      <w:numFmt w:val="lowerLetter"/>
      <w:lvlText w:val="%5."/>
      <w:lvlJc w:val="left"/>
      <w:pPr>
        <w:ind w:left="3600" w:hanging="360"/>
      </w:pPr>
    </w:lvl>
    <w:lvl w:ilvl="5" w:tplc="96481883" w:tentative="1">
      <w:start w:val="1"/>
      <w:numFmt w:val="lowerRoman"/>
      <w:lvlText w:val="%6."/>
      <w:lvlJc w:val="right"/>
      <w:pPr>
        <w:ind w:left="4320" w:hanging="180"/>
      </w:pPr>
    </w:lvl>
    <w:lvl w:ilvl="6" w:tplc="96481883" w:tentative="1">
      <w:start w:val="1"/>
      <w:numFmt w:val="decimal"/>
      <w:lvlText w:val="%7."/>
      <w:lvlJc w:val="left"/>
      <w:pPr>
        <w:ind w:left="5040" w:hanging="360"/>
      </w:pPr>
    </w:lvl>
    <w:lvl w:ilvl="7" w:tplc="96481883" w:tentative="1">
      <w:start w:val="1"/>
      <w:numFmt w:val="lowerLetter"/>
      <w:lvlText w:val="%8."/>
      <w:lvlJc w:val="left"/>
      <w:pPr>
        <w:ind w:left="5760" w:hanging="360"/>
      </w:pPr>
    </w:lvl>
    <w:lvl w:ilvl="8" w:tplc="96481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8">
    <w:multiLevelType w:val="hybridMultilevel"/>
    <w:lvl w:ilvl="0" w:tplc="40109629">
      <w:start w:val="1"/>
      <w:numFmt w:val="decimal"/>
      <w:lvlText w:val="%1."/>
      <w:lvlJc w:val="left"/>
      <w:pPr>
        <w:ind w:left="720" w:hanging="360"/>
      </w:pPr>
    </w:lvl>
    <w:lvl w:ilvl="1" w:tplc="40109629" w:tentative="1">
      <w:start w:val="1"/>
      <w:numFmt w:val="lowerLetter"/>
      <w:lvlText w:val="%2."/>
      <w:lvlJc w:val="left"/>
      <w:pPr>
        <w:ind w:left="1440" w:hanging="360"/>
      </w:pPr>
    </w:lvl>
    <w:lvl w:ilvl="2" w:tplc="40109629" w:tentative="1">
      <w:start w:val="1"/>
      <w:numFmt w:val="lowerRoman"/>
      <w:lvlText w:val="%3."/>
      <w:lvlJc w:val="right"/>
      <w:pPr>
        <w:ind w:left="2160" w:hanging="180"/>
      </w:pPr>
    </w:lvl>
    <w:lvl w:ilvl="3" w:tplc="40109629" w:tentative="1">
      <w:start w:val="1"/>
      <w:numFmt w:val="decimal"/>
      <w:lvlText w:val="%4."/>
      <w:lvlJc w:val="left"/>
      <w:pPr>
        <w:ind w:left="2880" w:hanging="360"/>
      </w:pPr>
    </w:lvl>
    <w:lvl w:ilvl="4" w:tplc="40109629" w:tentative="1">
      <w:start w:val="1"/>
      <w:numFmt w:val="lowerLetter"/>
      <w:lvlText w:val="%5."/>
      <w:lvlJc w:val="left"/>
      <w:pPr>
        <w:ind w:left="3600" w:hanging="360"/>
      </w:pPr>
    </w:lvl>
    <w:lvl w:ilvl="5" w:tplc="40109629" w:tentative="1">
      <w:start w:val="1"/>
      <w:numFmt w:val="lowerRoman"/>
      <w:lvlText w:val="%6."/>
      <w:lvlJc w:val="right"/>
      <w:pPr>
        <w:ind w:left="4320" w:hanging="180"/>
      </w:pPr>
    </w:lvl>
    <w:lvl w:ilvl="6" w:tplc="40109629" w:tentative="1">
      <w:start w:val="1"/>
      <w:numFmt w:val="decimal"/>
      <w:lvlText w:val="%7."/>
      <w:lvlJc w:val="left"/>
      <w:pPr>
        <w:ind w:left="5040" w:hanging="360"/>
      </w:pPr>
    </w:lvl>
    <w:lvl w:ilvl="7" w:tplc="40109629" w:tentative="1">
      <w:start w:val="1"/>
      <w:numFmt w:val="lowerLetter"/>
      <w:lvlText w:val="%8."/>
      <w:lvlJc w:val="left"/>
      <w:pPr>
        <w:ind w:left="5760" w:hanging="360"/>
      </w:pPr>
    </w:lvl>
    <w:lvl w:ilvl="8" w:tplc="40109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7">
    <w:multiLevelType w:val="hybridMultilevel"/>
    <w:lvl w:ilvl="0" w:tplc="79186023">
      <w:start w:val="1"/>
      <w:numFmt w:val="decimal"/>
      <w:lvlText w:val="%1."/>
      <w:lvlJc w:val="left"/>
      <w:pPr>
        <w:ind w:left="720" w:hanging="360"/>
      </w:pPr>
    </w:lvl>
    <w:lvl w:ilvl="1" w:tplc="79186023" w:tentative="1">
      <w:start w:val="1"/>
      <w:numFmt w:val="lowerLetter"/>
      <w:lvlText w:val="%2."/>
      <w:lvlJc w:val="left"/>
      <w:pPr>
        <w:ind w:left="1440" w:hanging="360"/>
      </w:pPr>
    </w:lvl>
    <w:lvl w:ilvl="2" w:tplc="79186023" w:tentative="1">
      <w:start w:val="1"/>
      <w:numFmt w:val="lowerRoman"/>
      <w:lvlText w:val="%3."/>
      <w:lvlJc w:val="right"/>
      <w:pPr>
        <w:ind w:left="2160" w:hanging="180"/>
      </w:pPr>
    </w:lvl>
    <w:lvl w:ilvl="3" w:tplc="79186023" w:tentative="1">
      <w:start w:val="1"/>
      <w:numFmt w:val="decimal"/>
      <w:lvlText w:val="%4."/>
      <w:lvlJc w:val="left"/>
      <w:pPr>
        <w:ind w:left="2880" w:hanging="360"/>
      </w:pPr>
    </w:lvl>
    <w:lvl w:ilvl="4" w:tplc="79186023" w:tentative="1">
      <w:start w:val="1"/>
      <w:numFmt w:val="lowerLetter"/>
      <w:lvlText w:val="%5."/>
      <w:lvlJc w:val="left"/>
      <w:pPr>
        <w:ind w:left="3600" w:hanging="360"/>
      </w:pPr>
    </w:lvl>
    <w:lvl w:ilvl="5" w:tplc="79186023" w:tentative="1">
      <w:start w:val="1"/>
      <w:numFmt w:val="lowerRoman"/>
      <w:lvlText w:val="%6."/>
      <w:lvlJc w:val="right"/>
      <w:pPr>
        <w:ind w:left="4320" w:hanging="180"/>
      </w:pPr>
    </w:lvl>
    <w:lvl w:ilvl="6" w:tplc="79186023" w:tentative="1">
      <w:start w:val="1"/>
      <w:numFmt w:val="decimal"/>
      <w:lvlText w:val="%7."/>
      <w:lvlJc w:val="left"/>
      <w:pPr>
        <w:ind w:left="5040" w:hanging="360"/>
      </w:pPr>
    </w:lvl>
    <w:lvl w:ilvl="7" w:tplc="79186023" w:tentative="1">
      <w:start w:val="1"/>
      <w:numFmt w:val="lowerLetter"/>
      <w:lvlText w:val="%8."/>
      <w:lvlJc w:val="left"/>
      <w:pPr>
        <w:ind w:left="5760" w:hanging="360"/>
      </w:pPr>
    </w:lvl>
    <w:lvl w:ilvl="8" w:tplc="79186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6">
    <w:multiLevelType w:val="hybridMultilevel"/>
    <w:lvl w:ilvl="0" w:tplc="57115938">
      <w:start w:val="1"/>
      <w:numFmt w:val="decimal"/>
      <w:lvlText w:val="%1."/>
      <w:lvlJc w:val="left"/>
      <w:pPr>
        <w:ind w:left="720" w:hanging="360"/>
      </w:pPr>
    </w:lvl>
    <w:lvl w:ilvl="1" w:tplc="57115938" w:tentative="1">
      <w:start w:val="1"/>
      <w:numFmt w:val="lowerLetter"/>
      <w:lvlText w:val="%2."/>
      <w:lvlJc w:val="left"/>
      <w:pPr>
        <w:ind w:left="1440" w:hanging="360"/>
      </w:pPr>
    </w:lvl>
    <w:lvl w:ilvl="2" w:tplc="57115938" w:tentative="1">
      <w:start w:val="1"/>
      <w:numFmt w:val="lowerRoman"/>
      <w:lvlText w:val="%3."/>
      <w:lvlJc w:val="right"/>
      <w:pPr>
        <w:ind w:left="2160" w:hanging="180"/>
      </w:pPr>
    </w:lvl>
    <w:lvl w:ilvl="3" w:tplc="57115938" w:tentative="1">
      <w:start w:val="1"/>
      <w:numFmt w:val="decimal"/>
      <w:lvlText w:val="%4."/>
      <w:lvlJc w:val="left"/>
      <w:pPr>
        <w:ind w:left="2880" w:hanging="360"/>
      </w:pPr>
    </w:lvl>
    <w:lvl w:ilvl="4" w:tplc="57115938" w:tentative="1">
      <w:start w:val="1"/>
      <w:numFmt w:val="lowerLetter"/>
      <w:lvlText w:val="%5."/>
      <w:lvlJc w:val="left"/>
      <w:pPr>
        <w:ind w:left="3600" w:hanging="360"/>
      </w:pPr>
    </w:lvl>
    <w:lvl w:ilvl="5" w:tplc="57115938" w:tentative="1">
      <w:start w:val="1"/>
      <w:numFmt w:val="lowerRoman"/>
      <w:lvlText w:val="%6."/>
      <w:lvlJc w:val="right"/>
      <w:pPr>
        <w:ind w:left="4320" w:hanging="180"/>
      </w:pPr>
    </w:lvl>
    <w:lvl w:ilvl="6" w:tplc="57115938" w:tentative="1">
      <w:start w:val="1"/>
      <w:numFmt w:val="decimal"/>
      <w:lvlText w:val="%7."/>
      <w:lvlJc w:val="left"/>
      <w:pPr>
        <w:ind w:left="5040" w:hanging="360"/>
      </w:pPr>
    </w:lvl>
    <w:lvl w:ilvl="7" w:tplc="57115938" w:tentative="1">
      <w:start w:val="1"/>
      <w:numFmt w:val="lowerLetter"/>
      <w:lvlText w:val="%8."/>
      <w:lvlJc w:val="left"/>
      <w:pPr>
        <w:ind w:left="5760" w:hanging="360"/>
      </w:pPr>
    </w:lvl>
    <w:lvl w:ilvl="8" w:tplc="57115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5">
    <w:multiLevelType w:val="hybridMultilevel"/>
    <w:lvl w:ilvl="0" w:tplc="77154144">
      <w:start w:val="1"/>
      <w:numFmt w:val="decimal"/>
      <w:lvlText w:val="%1."/>
      <w:lvlJc w:val="left"/>
      <w:pPr>
        <w:ind w:left="720" w:hanging="360"/>
      </w:pPr>
    </w:lvl>
    <w:lvl w:ilvl="1" w:tplc="77154144" w:tentative="1">
      <w:start w:val="1"/>
      <w:numFmt w:val="lowerLetter"/>
      <w:lvlText w:val="%2."/>
      <w:lvlJc w:val="left"/>
      <w:pPr>
        <w:ind w:left="1440" w:hanging="360"/>
      </w:pPr>
    </w:lvl>
    <w:lvl w:ilvl="2" w:tplc="77154144" w:tentative="1">
      <w:start w:val="1"/>
      <w:numFmt w:val="lowerRoman"/>
      <w:lvlText w:val="%3."/>
      <w:lvlJc w:val="right"/>
      <w:pPr>
        <w:ind w:left="2160" w:hanging="180"/>
      </w:pPr>
    </w:lvl>
    <w:lvl w:ilvl="3" w:tplc="77154144" w:tentative="1">
      <w:start w:val="1"/>
      <w:numFmt w:val="decimal"/>
      <w:lvlText w:val="%4."/>
      <w:lvlJc w:val="left"/>
      <w:pPr>
        <w:ind w:left="2880" w:hanging="360"/>
      </w:pPr>
    </w:lvl>
    <w:lvl w:ilvl="4" w:tplc="77154144" w:tentative="1">
      <w:start w:val="1"/>
      <w:numFmt w:val="lowerLetter"/>
      <w:lvlText w:val="%5."/>
      <w:lvlJc w:val="left"/>
      <w:pPr>
        <w:ind w:left="3600" w:hanging="360"/>
      </w:pPr>
    </w:lvl>
    <w:lvl w:ilvl="5" w:tplc="77154144" w:tentative="1">
      <w:start w:val="1"/>
      <w:numFmt w:val="lowerRoman"/>
      <w:lvlText w:val="%6."/>
      <w:lvlJc w:val="right"/>
      <w:pPr>
        <w:ind w:left="4320" w:hanging="180"/>
      </w:pPr>
    </w:lvl>
    <w:lvl w:ilvl="6" w:tplc="77154144" w:tentative="1">
      <w:start w:val="1"/>
      <w:numFmt w:val="decimal"/>
      <w:lvlText w:val="%7."/>
      <w:lvlJc w:val="left"/>
      <w:pPr>
        <w:ind w:left="5040" w:hanging="360"/>
      </w:pPr>
    </w:lvl>
    <w:lvl w:ilvl="7" w:tplc="77154144" w:tentative="1">
      <w:start w:val="1"/>
      <w:numFmt w:val="lowerLetter"/>
      <w:lvlText w:val="%8."/>
      <w:lvlJc w:val="left"/>
      <w:pPr>
        <w:ind w:left="5760" w:hanging="360"/>
      </w:pPr>
    </w:lvl>
    <w:lvl w:ilvl="8" w:tplc="77154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4">
    <w:multiLevelType w:val="hybridMultilevel"/>
    <w:lvl w:ilvl="0" w:tplc="24134536">
      <w:start w:val="1"/>
      <w:numFmt w:val="decimal"/>
      <w:lvlText w:val="%1."/>
      <w:lvlJc w:val="left"/>
      <w:pPr>
        <w:ind w:left="720" w:hanging="360"/>
      </w:pPr>
    </w:lvl>
    <w:lvl w:ilvl="1" w:tplc="24134536" w:tentative="1">
      <w:start w:val="1"/>
      <w:numFmt w:val="lowerLetter"/>
      <w:lvlText w:val="%2."/>
      <w:lvlJc w:val="left"/>
      <w:pPr>
        <w:ind w:left="1440" w:hanging="360"/>
      </w:pPr>
    </w:lvl>
    <w:lvl w:ilvl="2" w:tplc="24134536" w:tentative="1">
      <w:start w:val="1"/>
      <w:numFmt w:val="lowerRoman"/>
      <w:lvlText w:val="%3."/>
      <w:lvlJc w:val="right"/>
      <w:pPr>
        <w:ind w:left="2160" w:hanging="180"/>
      </w:pPr>
    </w:lvl>
    <w:lvl w:ilvl="3" w:tplc="24134536" w:tentative="1">
      <w:start w:val="1"/>
      <w:numFmt w:val="decimal"/>
      <w:lvlText w:val="%4."/>
      <w:lvlJc w:val="left"/>
      <w:pPr>
        <w:ind w:left="2880" w:hanging="360"/>
      </w:pPr>
    </w:lvl>
    <w:lvl w:ilvl="4" w:tplc="24134536" w:tentative="1">
      <w:start w:val="1"/>
      <w:numFmt w:val="lowerLetter"/>
      <w:lvlText w:val="%5."/>
      <w:lvlJc w:val="left"/>
      <w:pPr>
        <w:ind w:left="3600" w:hanging="360"/>
      </w:pPr>
    </w:lvl>
    <w:lvl w:ilvl="5" w:tplc="24134536" w:tentative="1">
      <w:start w:val="1"/>
      <w:numFmt w:val="lowerRoman"/>
      <w:lvlText w:val="%6."/>
      <w:lvlJc w:val="right"/>
      <w:pPr>
        <w:ind w:left="4320" w:hanging="180"/>
      </w:pPr>
    </w:lvl>
    <w:lvl w:ilvl="6" w:tplc="24134536" w:tentative="1">
      <w:start w:val="1"/>
      <w:numFmt w:val="decimal"/>
      <w:lvlText w:val="%7."/>
      <w:lvlJc w:val="left"/>
      <w:pPr>
        <w:ind w:left="5040" w:hanging="360"/>
      </w:pPr>
    </w:lvl>
    <w:lvl w:ilvl="7" w:tplc="24134536" w:tentative="1">
      <w:start w:val="1"/>
      <w:numFmt w:val="lowerLetter"/>
      <w:lvlText w:val="%8."/>
      <w:lvlJc w:val="left"/>
      <w:pPr>
        <w:ind w:left="5760" w:hanging="360"/>
      </w:pPr>
    </w:lvl>
    <w:lvl w:ilvl="8" w:tplc="24134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3">
    <w:multiLevelType w:val="hybridMultilevel"/>
    <w:lvl w:ilvl="0" w:tplc="69423389">
      <w:start w:val="1"/>
      <w:numFmt w:val="decimal"/>
      <w:lvlText w:val="%1."/>
      <w:lvlJc w:val="left"/>
      <w:pPr>
        <w:ind w:left="720" w:hanging="360"/>
      </w:pPr>
    </w:lvl>
    <w:lvl w:ilvl="1" w:tplc="69423389" w:tentative="1">
      <w:start w:val="1"/>
      <w:numFmt w:val="lowerLetter"/>
      <w:lvlText w:val="%2."/>
      <w:lvlJc w:val="left"/>
      <w:pPr>
        <w:ind w:left="1440" w:hanging="360"/>
      </w:pPr>
    </w:lvl>
    <w:lvl w:ilvl="2" w:tplc="69423389" w:tentative="1">
      <w:start w:val="1"/>
      <w:numFmt w:val="lowerRoman"/>
      <w:lvlText w:val="%3."/>
      <w:lvlJc w:val="right"/>
      <w:pPr>
        <w:ind w:left="2160" w:hanging="180"/>
      </w:pPr>
    </w:lvl>
    <w:lvl w:ilvl="3" w:tplc="69423389" w:tentative="1">
      <w:start w:val="1"/>
      <w:numFmt w:val="decimal"/>
      <w:lvlText w:val="%4."/>
      <w:lvlJc w:val="left"/>
      <w:pPr>
        <w:ind w:left="2880" w:hanging="360"/>
      </w:pPr>
    </w:lvl>
    <w:lvl w:ilvl="4" w:tplc="69423389" w:tentative="1">
      <w:start w:val="1"/>
      <w:numFmt w:val="lowerLetter"/>
      <w:lvlText w:val="%5."/>
      <w:lvlJc w:val="left"/>
      <w:pPr>
        <w:ind w:left="3600" w:hanging="360"/>
      </w:pPr>
    </w:lvl>
    <w:lvl w:ilvl="5" w:tplc="69423389" w:tentative="1">
      <w:start w:val="1"/>
      <w:numFmt w:val="lowerRoman"/>
      <w:lvlText w:val="%6."/>
      <w:lvlJc w:val="right"/>
      <w:pPr>
        <w:ind w:left="4320" w:hanging="180"/>
      </w:pPr>
    </w:lvl>
    <w:lvl w:ilvl="6" w:tplc="69423389" w:tentative="1">
      <w:start w:val="1"/>
      <w:numFmt w:val="decimal"/>
      <w:lvlText w:val="%7."/>
      <w:lvlJc w:val="left"/>
      <w:pPr>
        <w:ind w:left="5040" w:hanging="360"/>
      </w:pPr>
    </w:lvl>
    <w:lvl w:ilvl="7" w:tplc="69423389" w:tentative="1">
      <w:start w:val="1"/>
      <w:numFmt w:val="lowerLetter"/>
      <w:lvlText w:val="%8."/>
      <w:lvlJc w:val="left"/>
      <w:pPr>
        <w:ind w:left="5760" w:hanging="360"/>
      </w:pPr>
    </w:lvl>
    <w:lvl w:ilvl="8" w:tplc="69423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2">
    <w:multiLevelType w:val="hybridMultilevel"/>
    <w:lvl w:ilvl="0" w:tplc="59522031">
      <w:start w:val="1"/>
      <w:numFmt w:val="decimal"/>
      <w:lvlText w:val="%1."/>
      <w:lvlJc w:val="left"/>
      <w:pPr>
        <w:ind w:left="720" w:hanging="360"/>
      </w:pPr>
    </w:lvl>
    <w:lvl w:ilvl="1" w:tplc="59522031" w:tentative="1">
      <w:start w:val="1"/>
      <w:numFmt w:val="lowerLetter"/>
      <w:lvlText w:val="%2."/>
      <w:lvlJc w:val="left"/>
      <w:pPr>
        <w:ind w:left="1440" w:hanging="360"/>
      </w:pPr>
    </w:lvl>
    <w:lvl w:ilvl="2" w:tplc="59522031" w:tentative="1">
      <w:start w:val="1"/>
      <w:numFmt w:val="lowerRoman"/>
      <w:lvlText w:val="%3."/>
      <w:lvlJc w:val="right"/>
      <w:pPr>
        <w:ind w:left="2160" w:hanging="180"/>
      </w:pPr>
    </w:lvl>
    <w:lvl w:ilvl="3" w:tplc="59522031" w:tentative="1">
      <w:start w:val="1"/>
      <w:numFmt w:val="decimal"/>
      <w:lvlText w:val="%4."/>
      <w:lvlJc w:val="left"/>
      <w:pPr>
        <w:ind w:left="2880" w:hanging="360"/>
      </w:pPr>
    </w:lvl>
    <w:lvl w:ilvl="4" w:tplc="59522031" w:tentative="1">
      <w:start w:val="1"/>
      <w:numFmt w:val="lowerLetter"/>
      <w:lvlText w:val="%5."/>
      <w:lvlJc w:val="left"/>
      <w:pPr>
        <w:ind w:left="3600" w:hanging="360"/>
      </w:pPr>
    </w:lvl>
    <w:lvl w:ilvl="5" w:tplc="59522031" w:tentative="1">
      <w:start w:val="1"/>
      <w:numFmt w:val="lowerRoman"/>
      <w:lvlText w:val="%6."/>
      <w:lvlJc w:val="right"/>
      <w:pPr>
        <w:ind w:left="4320" w:hanging="180"/>
      </w:pPr>
    </w:lvl>
    <w:lvl w:ilvl="6" w:tplc="59522031" w:tentative="1">
      <w:start w:val="1"/>
      <w:numFmt w:val="decimal"/>
      <w:lvlText w:val="%7."/>
      <w:lvlJc w:val="left"/>
      <w:pPr>
        <w:ind w:left="5040" w:hanging="360"/>
      </w:pPr>
    </w:lvl>
    <w:lvl w:ilvl="7" w:tplc="59522031" w:tentative="1">
      <w:start w:val="1"/>
      <w:numFmt w:val="lowerLetter"/>
      <w:lvlText w:val="%8."/>
      <w:lvlJc w:val="left"/>
      <w:pPr>
        <w:ind w:left="5760" w:hanging="360"/>
      </w:pPr>
    </w:lvl>
    <w:lvl w:ilvl="8" w:tplc="59522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1">
    <w:multiLevelType w:val="hybridMultilevel"/>
    <w:lvl w:ilvl="0" w:tplc="68659642">
      <w:start w:val="1"/>
      <w:numFmt w:val="decimal"/>
      <w:lvlText w:val="%1."/>
      <w:lvlJc w:val="left"/>
      <w:pPr>
        <w:ind w:left="720" w:hanging="360"/>
      </w:pPr>
    </w:lvl>
    <w:lvl w:ilvl="1" w:tplc="68659642" w:tentative="1">
      <w:start w:val="1"/>
      <w:numFmt w:val="lowerLetter"/>
      <w:lvlText w:val="%2."/>
      <w:lvlJc w:val="left"/>
      <w:pPr>
        <w:ind w:left="1440" w:hanging="360"/>
      </w:pPr>
    </w:lvl>
    <w:lvl w:ilvl="2" w:tplc="68659642" w:tentative="1">
      <w:start w:val="1"/>
      <w:numFmt w:val="lowerRoman"/>
      <w:lvlText w:val="%3."/>
      <w:lvlJc w:val="right"/>
      <w:pPr>
        <w:ind w:left="2160" w:hanging="180"/>
      </w:pPr>
    </w:lvl>
    <w:lvl w:ilvl="3" w:tplc="68659642" w:tentative="1">
      <w:start w:val="1"/>
      <w:numFmt w:val="decimal"/>
      <w:lvlText w:val="%4."/>
      <w:lvlJc w:val="left"/>
      <w:pPr>
        <w:ind w:left="2880" w:hanging="360"/>
      </w:pPr>
    </w:lvl>
    <w:lvl w:ilvl="4" w:tplc="68659642" w:tentative="1">
      <w:start w:val="1"/>
      <w:numFmt w:val="lowerLetter"/>
      <w:lvlText w:val="%5."/>
      <w:lvlJc w:val="left"/>
      <w:pPr>
        <w:ind w:left="3600" w:hanging="360"/>
      </w:pPr>
    </w:lvl>
    <w:lvl w:ilvl="5" w:tplc="68659642" w:tentative="1">
      <w:start w:val="1"/>
      <w:numFmt w:val="lowerRoman"/>
      <w:lvlText w:val="%6."/>
      <w:lvlJc w:val="right"/>
      <w:pPr>
        <w:ind w:left="4320" w:hanging="180"/>
      </w:pPr>
    </w:lvl>
    <w:lvl w:ilvl="6" w:tplc="68659642" w:tentative="1">
      <w:start w:val="1"/>
      <w:numFmt w:val="decimal"/>
      <w:lvlText w:val="%7."/>
      <w:lvlJc w:val="left"/>
      <w:pPr>
        <w:ind w:left="5040" w:hanging="360"/>
      </w:pPr>
    </w:lvl>
    <w:lvl w:ilvl="7" w:tplc="68659642" w:tentative="1">
      <w:start w:val="1"/>
      <w:numFmt w:val="lowerLetter"/>
      <w:lvlText w:val="%8."/>
      <w:lvlJc w:val="left"/>
      <w:pPr>
        <w:ind w:left="5760" w:hanging="360"/>
      </w:pPr>
    </w:lvl>
    <w:lvl w:ilvl="8" w:tplc="68659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90">
    <w:multiLevelType w:val="hybridMultilevel"/>
    <w:lvl w:ilvl="0" w:tplc="43492525">
      <w:start w:val="1"/>
      <w:numFmt w:val="decimal"/>
      <w:lvlText w:val="%1."/>
      <w:lvlJc w:val="left"/>
      <w:pPr>
        <w:ind w:left="720" w:hanging="360"/>
      </w:pPr>
    </w:lvl>
    <w:lvl w:ilvl="1" w:tplc="43492525" w:tentative="1">
      <w:start w:val="1"/>
      <w:numFmt w:val="lowerLetter"/>
      <w:lvlText w:val="%2."/>
      <w:lvlJc w:val="left"/>
      <w:pPr>
        <w:ind w:left="1440" w:hanging="360"/>
      </w:pPr>
    </w:lvl>
    <w:lvl w:ilvl="2" w:tplc="43492525" w:tentative="1">
      <w:start w:val="1"/>
      <w:numFmt w:val="lowerRoman"/>
      <w:lvlText w:val="%3."/>
      <w:lvlJc w:val="right"/>
      <w:pPr>
        <w:ind w:left="2160" w:hanging="180"/>
      </w:pPr>
    </w:lvl>
    <w:lvl w:ilvl="3" w:tplc="43492525" w:tentative="1">
      <w:start w:val="1"/>
      <w:numFmt w:val="decimal"/>
      <w:lvlText w:val="%4."/>
      <w:lvlJc w:val="left"/>
      <w:pPr>
        <w:ind w:left="2880" w:hanging="360"/>
      </w:pPr>
    </w:lvl>
    <w:lvl w:ilvl="4" w:tplc="43492525" w:tentative="1">
      <w:start w:val="1"/>
      <w:numFmt w:val="lowerLetter"/>
      <w:lvlText w:val="%5."/>
      <w:lvlJc w:val="left"/>
      <w:pPr>
        <w:ind w:left="3600" w:hanging="360"/>
      </w:pPr>
    </w:lvl>
    <w:lvl w:ilvl="5" w:tplc="43492525" w:tentative="1">
      <w:start w:val="1"/>
      <w:numFmt w:val="lowerRoman"/>
      <w:lvlText w:val="%6."/>
      <w:lvlJc w:val="right"/>
      <w:pPr>
        <w:ind w:left="4320" w:hanging="180"/>
      </w:pPr>
    </w:lvl>
    <w:lvl w:ilvl="6" w:tplc="43492525" w:tentative="1">
      <w:start w:val="1"/>
      <w:numFmt w:val="decimal"/>
      <w:lvlText w:val="%7."/>
      <w:lvlJc w:val="left"/>
      <w:pPr>
        <w:ind w:left="5040" w:hanging="360"/>
      </w:pPr>
    </w:lvl>
    <w:lvl w:ilvl="7" w:tplc="43492525" w:tentative="1">
      <w:start w:val="1"/>
      <w:numFmt w:val="lowerLetter"/>
      <w:lvlText w:val="%8."/>
      <w:lvlJc w:val="left"/>
      <w:pPr>
        <w:ind w:left="5760" w:hanging="360"/>
      </w:pPr>
    </w:lvl>
    <w:lvl w:ilvl="8" w:tplc="434925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9">
    <w:multiLevelType w:val="hybridMultilevel"/>
    <w:lvl w:ilvl="0" w:tplc="20610735">
      <w:start w:val="1"/>
      <w:numFmt w:val="decimal"/>
      <w:lvlText w:val="%1."/>
      <w:lvlJc w:val="left"/>
      <w:pPr>
        <w:ind w:left="720" w:hanging="360"/>
      </w:pPr>
    </w:lvl>
    <w:lvl w:ilvl="1" w:tplc="20610735" w:tentative="1">
      <w:start w:val="1"/>
      <w:numFmt w:val="lowerLetter"/>
      <w:lvlText w:val="%2."/>
      <w:lvlJc w:val="left"/>
      <w:pPr>
        <w:ind w:left="1440" w:hanging="360"/>
      </w:pPr>
    </w:lvl>
    <w:lvl w:ilvl="2" w:tplc="20610735" w:tentative="1">
      <w:start w:val="1"/>
      <w:numFmt w:val="lowerRoman"/>
      <w:lvlText w:val="%3."/>
      <w:lvlJc w:val="right"/>
      <w:pPr>
        <w:ind w:left="2160" w:hanging="180"/>
      </w:pPr>
    </w:lvl>
    <w:lvl w:ilvl="3" w:tplc="20610735" w:tentative="1">
      <w:start w:val="1"/>
      <w:numFmt w:val="decimal"/>
      <w:lvlText w:val="%4."/>
      <w:lvlJc w:val="left"/>
      <w:pPr>
        <w:ind w:left="2880" w:hanging="360"/>
      </w:pPr>
    </w:lvl>
    <w:lvl w:ilvl="4" w:tplc="20610735" w:tentative="1">
      <w:start w:val="1"/>
      <w:numFmt w:val="lowerLetter"/>
      <w:lvlText w:val="%5."/>
      <w:lvlJc w:val="left"/>
      <w:pPr>
        <w:ind w:left="3600" w:hanging="360"/>
      </w:pPr>
    </w:lvl>
    <w:lvl w:ilvl="5" w:tplc="20610735" w:tentative="1">
      <w:start w:val="1"/>
      <w:numFmt w:val="lowerRoman"/>
      <w:lvlText w:val="%6."/>
      <w:lvlJc w:val="right"/>
      <w:pPr>
        <w:ind w:left="4320" w:hanging="180"/>
      </w:pPr>
    </w:lvl>
    <w:lvl w:ilvl="6" w:tplc="20610735" w:tentative="1">
      <w:start w:val="1"/>
      <w:numFmt w:val="decimal"/>
      <w:lvlText w:val="%7."/>
      <w:lvlJc w:val="left"/>
      <w:pPr>
        <w:ind w:left="5040" w:hanging="360"/>
      </w:pPr>
    </w:lvl>
    <w:lvl w:ilvl="7" w:tplc="20610735" w:tentative="1">
      <w:start w:val="1"/>
      <w:numFmt w:val="lowerLetter"/>
      <w:lvlText w:val="%8."/>
      <w:lvlJc w:val="left"/>
      <w:pPr>
        <w:ind w:left="5760" w:hanging="360"/>
      </w:pPr>
    </w:lvl>
    <w:lvl w:ilvl="8" w:tplc="206107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8">
    <w:multiLevelType w:val="hybridMultilevel"/>
    <w:lvl w:ilvl="0" w:tplc="65906097">
      <w:start w:val="1"/>
      <w:numFmt w:val="decimal"/>
      <w:lvlText w:val="%1."/>
      <w:lvlJc w:val="left"/>
      <w:pPr>
        <w:ind w:left="720" w:hanging="360"/>
      </w:pPr>
    </w:lvl>
    <w:lvl w:ilvl="1" w:tplc="65906097" w:tentative="1">
      <w:start w:val="1"/>
      <w:numFmt w:val="lowerLetter"/>
      <w:lvlText w:val="%2."/>
      <w:lvlJc w:val="left"/>
      <w:pPr>
        <w:ind w:left="1440" w:hanging="360"/>
      </w:pPr>
    </w:lvl>
    <w:lvl w:ilvl="2" w:tplc="65906097" w:tentative="1">
      <w:start w:val="1"/>
      <w:numFmt w:val="lowerRoman"/>
      <w:lvlText w:val="%3."/>
      <w:lvlJc w:val="right"/>
      <w:pPr>
        <w:ind w:left="2160" w:hanging="180"/>
      </w:pPr>
    </w:lvl>
    <w:lvl w:ilvl="3" w:tplc="65906097" w:tentative="1">
      <w:start w:val="1"/>
      <w:numFmt w:val="decimal"/>
      <w:lvlText w:val="%4."/>
      <w:lvlJc w:val="left"/>
      <w:pPr>
        <w:ind w:left="2880" w:hanging="360"/>
      </w:pPr>
    </w:lvl>
    <w:lvl w:ilvl="4" w:tplc="65906097" w:tentative="1">
      <w:start w:val="1"/>
      <w:numFmt w:val="lowerLetter"/>
      <w:lvlText w:val="%5."/>
      <w:lvlJc w:val="left"/>
      <w:pPr>
        <w:ind w:left="3600" w:hanging="360"/>
      </w:pPr>
    </w:lvl>
    <w:lvl w:ilvl="5" w:tplc="65906097" w:tentative="1">
      <w:start w:val="1"/>
      <w:numFmt w:val="lowerRoman"/>
      <w:lvlText w:val="%6."/>
      <w:lvlJc w:val="right"/>
      <w:pPr>
        <w:ind w:left="4320" w:hanging="180"/>
      </w:pPr>
    </w:lvl>
    <w:lvl w:ilvl="6" w:tplc="65906097" w:tentative="1">
      <w:start w:val="1"/>
      <w:numFmt w:val="decimal"/>
      <w:lvlText w:val="%7."/>
      <w:lvlJc w:val="left"/>
      <w:pPr>
        <w:ind w:left="5040" w:hanging="360"/>
      </w:pPr>
    </w:lvl>
    <w:lvl w:ilvl="7" w:tplc="65906097" w:tentative="1">
      <w:start w:val="1"/>
      <w:numFmt w:val="lowerLetter"/>
      <w:lvlText w:val="%8."/>
      <w:lvlJc w:val="left"/>
      <w:pPr>
        <w:ind w:left="5760" w:hanging="360"/>
      </w:pPr>
    </w:lvl>
    <w:lvl w:ilvl="8" w:tplc="65906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7">
    <w:multiLevelType w:val="hybridMultilevel"/>
    <w:lvl w:ilvl="0" w:tplc="64550171">
      <w:start w:val="1"/>
      <w:numFmt w:val="decimal"/>
      <w:lvlText w:val="%1."/>
      <w:lvlJc w:val="left"/>
      <w:pPr>
        <w:ind w:left="720" w:hanging="360"/>
      </w:pPr>
    </w:lvl>
    <w:lvl w:ilvl="1" w:tplc="64550171" w:tentative="1">
      <w:start w:val="1"/>
      <w:numFmt w:val="lowerLetter"/>
      <w:lvlText w:val="%2."/>
      <w:lvlJc w:val="left"/>
      <w:pPr>
        <w:ind w:left="1440" w:hanging="360"/>
      </w:pPr>
    </w:lvl>
    <w:lvl w:ilvl="2" w:tplc="64550171" w:tentative="1">
      <w:start w:val="1"/>
      <w:numFmt w:val="lowerRoman"/>
      <w:lvlText w:val="%3."/>
      <w:lvlJc w:val="right"/>
      <w:pPr>
        <w:ind w:left="2160" w:hanging="180"/>
      </w:pPr>
    </w:lvl>
    <w:lvl w:ilvl="3" w:tplc="64550171" w:tentative="1">
      <w:start w:val="1"/>
      <w:numFmt w:val="decimal"/>
      <w:lvlText w:val="%4."/>
      <w:lvlJc w:val="left"/>
      <w:pPr>
        <w:ind w:left="2880" w:hanging="360"/>
      </w:pPr>
    </w:lvl>
    <w:lvl w:ilvl="4" w:tplc="64550171" w:tentative="1">
      <w:start w:val="1"/>
      <w:numFmt w:val="lowerLetter"/>
      <w:lvlText w:val="%5."/>
      <w:lvlJc w:val="left"/>
      <w:pPr>
        <w:ind w:left="3600" w:hanging="360"/>
      </w:pPr>
    </w:lvl>
    <w:lvl w:ilvl="5" w:tplc="64550171" w:tentative="1">
      <w:start w:val="1"/>
      <w:numFmt w:val="lowerRoman"/>
      <w:lvlText w:val="%6."/>
      <w:lvlJc w:val="right"/>
      <w:pPr>
        <w:ind w:left="4320" w:hanging="180"/>
      </w:pPr>
    </w:lvl>
    <w:lvl w:ilvl="6" w:tplc="64550171" w:tentative="1">
      <w:start w:val="1"/>
      <w:numFmt w:val="decimal"/>
      <w:lvlText w:val="%7."/>
      <w:lvlJc w:val="left"/>
      <w:pPr>
        <w:ind w:left="5040" w:hanging="360"/>
      </w:pPr>
    </w:lvl>
    <w:lvl w:ilvl="7" w:tplc="64550171" w:tentative="1">
      <w:start w:val="1"/>
      <w:numFmt w:val="lowerLetter"/>
      <w:lvlText w:val="%8."/>
      <w:lvlJc w:val="left"/>
      <w:pPr>
        <w:ind w:left="5760" w:hanging="360"/>
      </w:pPr>
    </w:lvl>
    <w:lvl w:ilvl="8" w:tplc="64550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6">
    <w:multiLevelType w:val="hybridMultilevel"/>
    <w:lvl w:ilvl="0" w:tplc="30051670">
      <w:start w:val="1"/>
      <w:numFmt w:val="decimal"/>
      <w:lvlText w:val="%1."/>
      <w:lvlJc w:val="left"/>
      <w:pPr>
        <w:ind w:left="720" w:hanging="360"/>
      </w:pPr>
    </w:lvl>
    <w:lvl w:ilvl="1" w:tplc="30051670" w:tentative="1">
      <w:start w:val="1"/>
      <w:numFmt w:val="lowerLetter"/>
      <w:lvlText w:val="%2."/>
      <w:lvlJc w:val="left"/>
      <w:pPr>
        <w:ind w:left="1440" w:hanging="360"/>
      </w:pPr>
    </w:lvl>
    <w:lvl w:ilvl="2" w:tplc="30051670" w:tentative="1">
      <w:start w:val="1"/>
      <w:numFmt w:val="lowerRoman"/>
      <w:lvlText w:val="%3."/>
      <w:lvlJc w:val="right"/>
      <w:pPr>
        <w:ind w:left="2160" w:hanging="180"/>
      </w:pPr>
    </w:lvl>
    <w:lvl w:ilvl="3" w:tplc="30051670" w:tentative="1">
      <w:start w:val="1"/>
      <w:numFmt w:val="decimal"/>
      <w:lvlText w:val="%4."/>
      <w:lvlJc w:val="left"/>
      <w:pPr>
        <w:ind w:left="2880" w:hanging="360"/>
      </w:pPr>
    </w:lvl>
    <w:lvl w:ilvl="4" w:tplc="30051670" w:tentative="1">
      <w:start w:val="1"/>
      <w:numFmt w:val="lowerLetter"/>
      <w:lvlText w:val="%5."/>
      <w:lvlJc w:val="left"/>
      <w:pPr>
        <w:ind w:left="3600" w:hanging="360"/>
      </w:pPr>
    </w:lvl>
    <w:lvl w:ilvl="5" w:tplc="30051670" w:tentative="1">
      <w:start w:val="1"/>
      <w:numFmt w:val="lowerRoman"/>
      <w:lvlText w:val="%6."/>
      <w:lvlJc w:val="right"/>
      <w:pPr>
        <w:ind w:left="4320" w:hanging="180"/>
      </w:pPr>
    </w:lvl>
    <w:lvl w:ilvl="6" w:tplc="30051670" w:tentative="1">
      <w:start w:val="1"/>
      <w:numFmt w:val="decimal"/>
      <w:lvlText w:val="%7."/>
      <w:lvlJc w:val="left"/>
      <w:pPr>
        <w:ind w:left="5040" w:hanging="360"/>
      </w:pPr>
    </w:lvl>
    <w:lvl w:ilvl="7" w:tplc="30051670" w:tentative="1">
      <w:start w:val="1"/>
      <w:numFmt w:val="lowerLetter"/>
      <w:lvlText w:val="%8."/>
      <w:lvlJc w:val="left"/>
      <w:pPr>
        <w:ind w:left="5760" w:hanging="360"/>
      </w:pPr>
    </w:lvl>
    <w:lvl w:ilvl="8" w:tplc="30051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5">
    <w:multiLevelType w:val="hybridMultilevel"/>
    <w:lvl w:ilvl="0" w:tplc="28110942">
      <w:start w:val="1"/>
      <w:numFmt w:val="decimal"/>
      <w:lvlText w:val="%1."/>
      <w:lvlJc w:val="left"/>
      <w:pPr>
        <w:ind w:left="720" w:hanging="360"/>
      </w:pPr>
    </w:lvl>
    <w:lvl w:ilvl="1" w:tplc="28110942" w:tentative="1">
      <w:start w:val="1"/>
      <w:numFmt w:val="lowerLetter"/>
      <w:lvlText w:val="%2."/>
      <w:lvlJc w:val="left"/>
      <w:pPr>
        <w:ind w:left="1440" w:hanging="360"/>
      </w:pPr>
    </w:lvl>
    <w:lvl w:ilvl="2" w:tplc="28110942" w:tentative="1">
      <w:start w:val="1"/>
      <w:numFmt w:val="lowerRoman"/>
      <w:lvlText w:val="%3."/>
      <w:lvlJc w:val="right"/>
      <w:pPr>
        <w:ind w:left="2160" w:hanging="180"/>
      </w:pPr>
    </w:lvl>
    <w:lvl w:ilvl="3" w:tplc="28110942" w:tentative="1">
      <w:start w:val="1"/>
      <w:numFmt w:val="decimal"/>
      <w:lvlText w:val="%4."/>
      <w:lvlJc w:val="left"/>
      <w:pPr>
        <w:ind w:left="2880" w:hanging="360"/>
      </w:pPr>
    </w:lvl>
    <w:lvl w:ilvl="4" w:tplc="28110942" w:tentative="1">
      <w:start w:val="1"/>
      <w:numFmt w:val="lowerLetter"/>
      <w:lvlText w:val="%5."/>
      <w:lvlJc w:val="left"/>
      <w:pPr>
        <w:ind w:left="3600" w:hanging="360"/>
      </w:pPr>
    </w:lvl>
    <w:lvl w:ilvl="5" w:tplc="28110942" w:tentative="1">
      <w:start w:val="1"/>
      <w:numFmt w:val="lowerRoman"/>
      <w:lvlText w:val="%6."/>
      <w:lvlJc w:val="right"/>
      <w:pPr>
        <w:ind w:left="4320" w:hanging="180"/>
      </w:pPr>
    </w:lvl>
    <w:lvl w:ilvl="6" w:tplc="28110942" w:tentative="1">
      <w:start w:val="1"/>
      <w:numFmt w:val="decimal"/>
      <w:lvlText w:val="%7."/>
      <w:lvlJc w:val="left"/>
      <w:pPr>
        <w:ind w:left="5040" w:hanging="360"/>
      </w:pPr>
    </w:lvl>
    <w:lvl w:ilvl="7" w:tplc="28110942" w:tentative="1">
      <w:start w:val="1"/>
      <w:numFmt w:val="lowerLetter"/>
      <w:lvlText w:val="%8."/>
      <w:lvlJc w:val="left"/>
      <w:pPr>
        <w:ind w:left="5760" w:hanging="360"/>
      </w:pPr>
    </w:lvl>
    <w:lvl w:ilvl="8" w:tplc="28110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4">
    <w:multiLevelType w:val="hybridMultilevel"/>
    <w:lvl w:ilvl="0" w:tplc="42752004">
      <w:start w:val="1"/>
      <w:numFmt w:val="decimal"/>
      <w:lvlText w:val="%1."/>
      <w:lvlJc w:val="left"/>
      <w:pPr>
        <w:ind w:left="720" w:hanging="360"/>
      </w:pPr>
    </w:lvl>
    <w:lvl w:ilvl="1" w:tplc="42752004" w:tentative="1">
      <w:start w:val="1"/>
      <w:numFmt w:val="lowerLetter"/>
      <w:lvlText w:val="%2."/>
      <w:lvlJc w:val="left"/>
      <w:pPr>
        <w:ind w:left="1440" w:hanging="360"/>
      </w:pPr>
    </w:lvl>
    <w:lvl w:ilvl="2" w:tplc="42752004" w:tentative="1">
      <w:start w:val="1"/>
      <w:numFmt w:val="lowerRoman"/>
      <w:lvlText w:val="%3."/>
      <w:lvlJc w:val="right"/>
      <w:pPr>
        <w:ind w:left="2160" w:hanging="180"/>
      </w:pPr>
    </w:lvl>
    <w:lvl w:ilvl="3" w:tplc="42752004" w:tentative="1">
      <w:start w:val="1"/>
      <w:numFmt w:val="decimal"/>
      <w:lvlText w:val="%4."/>
      <w:lvlJc w:val="left"/>
      <w:pPr>
        <w:ind w:left="2880" w:hanging="360"/>
      </w:pPr>
    </w:lvl>
    <w:lvl w:ilvl="4" w:tplc="42752004" w:tentative="1">
      <w:start w:val="1"/>
      <w:numFmt w:val="lowerLetter"/>
      <w:lvlText w:val="%5."/>
      <w:lvlJc w:val="left"/>
      <w:pPr>
        <w:ind w:left="3600" w:hanging="360"/>
      </w:pPr>
    </w:lvl>
    <w:lvl w:ilvl="5" w:tplc="42752004" w:tentative="1">
      <w:start w:val="1"/>
      <w:numFmt w:val="lowerRoman"/>
      <w:lvlText w:val="%6."/>
      <w:lvlJc w:val="right"/>
      <w:pPr>
        <w:ind w:left="4320" w:hanging="180"/>
      </w:pPr>
    </w:lvl>
    <w:lvl w:ilvl="6" w:tplc="42752004" w:tentative="1">
      <w:start w:val="1"/>
      <w:numFmt w:val="decimal"/>
      <w:lvlText w:val="%7."/>
      <w:lvlJc w:val="left"/>
      <w:pPr>
        <w:ind w:left="5040" w:hanging="360"/>
      </w:pPr>
    </w:lvl>
    <w:lvl w:ilvl="7" w:tplc="42752004" w:tentative="1">
      <w:start w:val="1"/>
      <w:numFmt w:val="lowerLetter"/>
      <w:lvlText w:val="%8."/>
      <w:lvlJc w:val="left"/>
      <w:pPr>
        <w:ind w:left="5760" w:hanging="360"/>
      </w:pPr>
    </w:lvl>
    <w:lvl w:ilvl="8" w:tplc="42752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3">
    <w:multiLevelType w:val="hybridMultilevel"/>
    <w:lvl w:ilvl="0" w:tplc="56898910">
      <w:start w:val="1"/>
      <w:numFmt w:val="decimal"/>
      <w:lvlText w:val="%1."/>
      <w:lvlJc w:val="left"/>
      <w:pPr>
        <w:ind w:left="720" w:hanging="360"/>
      </w:pPr>
    </w:lvl>
    <w:lvl w:ilvl="1" w:tplc="56898910" w:tentative="1">
      <w:start w:val="1"/>
      <w:numFmt w:val="lowerLetter"/>
      <w:lvlText w:val="%2."/>
      <w:lvlJc w:val="left"/>
      <w:pPr>
        <w:ind w:left="1440" w:hanging="360"/>
      </w:pPr>
    </w:lvl>
    <w:lvl w:ilvl="2" w:tplc="56898910" w:tentative="1">
      <w:start w:val="1"/>
      <w:numFmt w:val="lowerRoman"/>
      <w:lvlText w:val="%3."/>
      <w:lvlJc w:val="right"/>
      <w:pPr>
        <w:ind w:left="2160" w:hanging="180"/>
      </w:pPr>
    </w:lvl>
    <w:lvl w:ilvl="3" w:tplc="56898910" w:tentative="1">
      <w:start w:val="1"/>
      <w:numFmt w:val="decimal"/>
      <w:lvlText w:val="%4."/>
      <w:lvlJc w:val="left"/>
      <w:pPr>
        <w:ind w:left="2880" w:hanging="360"/>
      </w:pPr>
    </w:lvl>
    <w:lvl w:ilvl="4" w:tplc="56898910" w:tentative="1">
      <w:start w:val="1"/>
      <w:numFmt w:val="lowerLetter"/>
      <w:lvlText w:val="%5."/>
      <w:lvlJc w:val="left"/>
      <w:pPr>
        <w:ind w:left="3600" w:hanging="360"/>
      </w:pPr>
    </w:lvl>
    <w:lvl w:ilvl="5" w:tplc="56898910" w:tentative="1">
      <w:start w:val="1"/>
      <w:numFmt w:val="lowerRoman"/>
      <w:lvlText w:val="%6."/>
      <w:lvlJc w:val="right"/>
      <w:pPr>
        <w:ind w:left="4320" w:hanging="180"/>
      </w:pPr>
    </w:lvl>
    <w:lvl w:ilvl="6" w:tplc="56898910" w:tentative="1">
      <w:start w:val="1"/>
      <w:numFmt w:val="decimal"/>
      <w:lvlText w:val="%7."/>
      <w:lvlJc w:val="left"/>
      <w:pPr>
        <w:ind w:left="5040" w:hanging="360"/>
      </w:pPr>
    </w:lvl>
    <w:lvl w:ilvl="7" w:tplc="56898910" w:tentative="1">
      <w:start w:val="1"/>
      <w:numFmt w:val="lowerLetter"/>
      <w:lvlText w:val="%8."/>
      <w:lvlJc w:val="left"/>
      <w:pPr>
        <w:ind w:left="5760" w:hanging="360"/>
      </w:pPr>
    </w:lvl>
    <w:lvl w:ilvl="8" w:tplc="56898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2">
    <w:multiLevelType w:val="hybridMultilevel"/>
    <w:lvl w:ilvl="0" w:tplc="68597840">
      <w:start w:val="1"/>
      <w:numFmt w:val="decimal"/>
      <w:lvlText w:val="%1."/>
      <w:lvlJc w:val="left"/>
      <w:pPr>
        <w:ind w:left="720" w:hanging="360"/>
      </w:pPr>
    </w:lvl>
    <w:lvl w:ilvl="1" w:tplc="68597840" w:tentative="1">
      <w:start w:val="1"/>
      <w:numFmt w:val="lowerLetter"/>
      <w:lvlText w:val="%2."/>
      <w:lvlJc w:val="left"/>
      <w:pPr>
        <w:ind w:left="1440" w:hanging="360"/>
      </w:pPr>
    </w:lvl>
    <w:lvl w:ilvl="2" w:tplc="68597840" w:tentative="1">
      <w:start w:val="1"/>
      <w:numFmt w:val="lowerRoman"/>
      <w:lvlText w:val="%3."/>
      <w:lvlJc w:val="right"/>
      <w:pPr>
        <w:ind w:left="2160" w:hanging="180"/>
      </w:pPr>
    </w:lvl>
    <w:lvl w:ilvl="3" w:tplc="68597840" w:tentative="1">
      <w:start w:val="1"/>
      <w:numFmt w:val="decimal"/>
      <w:lvlText w:val="%4."/>
      <w:lvlJc w:val="left"/>
      <w:pPr>
        <w:ind w:left="2880" w:hanging="360"/>
      </w:pPr>
    </w:lvl>
    <w:lvl w:ilvl="4" w:tplc="68597840" w:tentative="1">
      <w:start w:val="1"/>
      <w:numFmt w:val="lowerLetter"/>
      <w:lvlText w:val="%5."/>
      <w:lvlJc w:val="left"/>
      <w:pPr>
        <w:ind w:left="3600" w:hanging="360"/>
      </w:pPr>
    </w:lvl>
    <w:lvl w:ilvl="5" w:tplc="68597840" w:tentative="1">
      <w:start w:val="1"/>
      <w:numFmt w:val="lowerRoman"/>
      <w:lvlText w:val="%6."/>
      <w:lvlJc w:val="right"/>
      <w:pPr>
        <w:ind w:left="4320" w:hanging="180"/>
      </w:pPr>
    </w:lvl>
    <w:lvl w:ilvl="6" w:tplc="68597840" w:tentative="1">
      <w:start w:val="1"/>
      <w:numFmt w:val="decimal"/>
      <w:lvlText w:val="%7."/>
      <w:lvlJc w:val="left"/>
      <w:pPr>
        <w:ind w:left="5040" w:hanging="360"/>
      </w:pPr>
    </w:lvl>
    <w:lvl w:ilvl="7" w:tplc="68597840" w:tentative="1">
      <w:start w:val="1"/>
      <w:numFmt w:val="lowerLetter"/>
      <w:lvlText w:val="%8."/>
      <w:lvlJc w:val="left"/>
      <w:pPr>
        <w:ind w:left="5760" w:hanging="360"/>
      </w:pPr>
    </w:lvl>
    <w:lvl w:ilvl="8" w:tplc="68597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1">
    <w:multiLevelType w:val="hybridMultilevel"/>
    <w:lvl w:ilvl="0" w:tplc="44870886">
      <w:start w:val="1"/>
      <w:numFmt w:val="decimal"/>
      <w:lvlText w:val="%1."/>
      <w:lvlJc w:val="left"/>
      <w:pPr>
        <w:ind w:left="720" w:hanging="360"/>
      </w:pPr>
    </w:lvl>
    <w:lvl w:ilvl="1" w:tplc="44870886" w:tentative="1">
      <w:start w:val="1"/>
      <w:numFmt w:val="lowerLetter"/>
      <w:lvlText w:val="%2."/>
      <w:lvlJc w:val="left"/>
      <w:pPr>
        <w:ind w:left="1440" w:hanging="360"/>
      </w:pPr>
    </w:lvl>
    <w:lvl w:ilvl="2" w:tplc="44870886" w:tentative="1">
      <w:start w:val="1"/>
      <w:numFmt w:val="lowerRoman"/>
      <w:lvlText w:val="%3."/>
      <w:lvlJc w:val="right"/>
      <w:pPr>
        <w:ind w:left="2160" w:hanging="180"/>
      </w:pPr>
    </w:lvl>
    <w:lvl w:ilvl="3" w:tplc="44870886" w:tentative="1">
      <w:start w:val="1"/>
      <w:numFmt w:val="decimal"/>
      <w:lvlText w:val="%4."/>
      <w:lvlJc w:val="left"/>
      <w:pPr>
        <w:ind w:left="2880" w:hanging="360"/>
      </w:pPr>
    </w:lvl>
    <w:lvl w:ilvl="4" w:tplc="44870886" w:tentative="1">
      <w:start w:val="1"/>
      <w:numFmt w:val="lowerLetter"/>
      <w:lvlText w:val="%5."/>
      <w:lvlJc w:val="left"/>
      <w:pPr>
        <w:ind w:left="3600" w:hanging="360"/>
      </w:pPr>
    </w:lvl>
    <w:lvl w:ilvl="5" w:tplc="44870886" w:tentative="1">
      <w:start w:val="1"/>
      <w:numFmt w:val="lowerRoman"/>
      <w:lvlText w:val="%6."/>
      <w:lvlJc w:val="right"/>
      <w:pPr>
        <w:ind w:left="4320" w:hanging="180"/>
      </w:pPr>
    </w:lvl>
    <w:lvl w:ilvl="6" w:tplc="44870886" w:tentative="1">
      <w:start w:val="1"/>
      <w:numFmt w:val="decimal"/>
      <w:lvlText w:val="%7."/>
      <w:lvlJc w:val="left"/>
      <w:pPr>
        <w:ind w:left="5040" w:hanging="360"/>
      </w:pPr>
    </w:lvl>
    <w:lvl w:ilvl="7" w:tplc="44870886" w:tentative="1">
      <w:start w:val="1"/>
      <w:numFmt w:val="lowerLetter"/>
      <w:lvlText w:val="%8."/>
      <w:lvlJc w:val="left"/>
      <w:pPr>
        <w:ind w:left="5760" w:hanging="360"/>
      </w:pPr>
    </w:lvl>
    <w:lvl w:ilvl="8" w:tplc="44870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80">
    <w:multiLevelType w:val="hybridMultilevel"/>
    <w:lvl w:ilvl="0" w:tplc="62169038">
      <w:start w:val="1"/>
      <w:numFmt w:val="decimal"/>
      <w:lvlText w:val="%1."/>
      <w:lvlJc w:val="left"/>
      <w:pPr>
        <w:ind w:left="720" w:hanging="360"/>
      </w:pPr>
    </w:lvl>
    <w:lvl w:ilvl="1" w:tplc="62169038" w:tentative="1">
      <w:start w:val="1"/>
      <w:numFmt w:val="lowerLetter"/>
      <w:lvlText w:val="%2."/>
      <w:lvlJc w:val="left"/>
      <w:pPr>
        <w:ind w:left="1440" w:hanging="360"/>
      </w:pPr>
    </w:lvl>
    <w:lvl w:ilvl="2" w:tplc="62169038" w:tentative="1">
      <w:start w:val="1"/>
      <w:numFmt w:val="lowerRoman"/>
      <w:lvlText w:val="%3."/>
      <w:lvlJc w:val="right"/>
      <w:pPr>
        <w:ind w:left="2160" w:hanging="180"/>
      </w:pPr>
    </w:lvl>
    <w:lvl w:ilvl="3" w:tplc="62169038" w:tentative="1">
      <w:start w:val="1"/>
      <w:numFmt w:val="decimal"/>
      <w:lvlText w:val="%4."/>
      <w:lvlJc w:val="left"/>
      <w:pPr>
        <w:ind w:left="2880" w:hanging="360"/>
      </w:pPr>
    </w:lvl>
    <w:lvl w:ilvl="4" w:tplc="62169038" w:tentative="1">
      <w:start w:val="1"/>
      <w:numFmt w:val="lowerLetter"/>
      <w:lvlText w:val="%5."/>
      <w:lvlJc w:val="left"/>
      <w:pPr>
        <w:ind w:left="3600" w:hanging="360"/>
      </w:pPr>
    </w:lvl>
    <w:lvl w:ilvl="5" w:tplc="62169038" w:tentative="1">
      <w:start w:val="1"/>
      <w:numFmt w:val="lowerRoman"/>
      <w:lvlText w:val="%6."/>
      <w:lvlJc w:val="right"/>
      <w:pPr>
        <w:ind w:left="4320" w:hanging="180"/>
      </w:pPr>
    </w:lvl>
    <w:lvl w:ilvl="6" w:tplc="62169038" w:tentative="1">
      <w:start w:val="1"/>
      <w:numFmt w:val="decimal"/>
      <w:lvlText w:val="%7."/>
      <w:lvlJc w:val="left"/>
      <w:pPr>
        <w:ind w:left="5040" w:hanging="360"/>
      </w:pPr>
    </w:lvl>
    <w:lvl w:ilvl="7" w:tplc="62169038" w:tentative="1">
      <w:start w:val="1"/>
      <w:numFmt w:val="lowerLetter"/>
      <w:lvlText w:val="%8."/>
      <w:lvlJc w:val="left"/>
      <w:pPr>
        <w:ind w:left="5760" w:hanging="360"/>
      </w:pPr>
    </w:lvl>
    <w:lvl w:ilvl="8" w:tplc="62169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9">
    <w:multiLevelType w:val="hybridMultilevel"/>
    <w:lvl w:ilvl="0" w:tplc="92277528">
      <w:start w:val="1"/>
      <w:numFmt w:val="decimal"/>
      <w:lvlText w:val="%1."/>
      <w:lvlJc w:val="left"/>
      <w:pPr>
        <w:ind w:left="720" w:hanging="360"/>
      </w:pPr>
    </w:lvl>
    <w:lvl w:ilvl="1" w:tplc="92277528" w:tentative="1">
      <w:start w:val="1"/>
      <w:numFmt w:val="lowerLetter"/>
      <w:lvlText w:val="%2."/>
      <w:lvlJc w:val="left"/>
      <w:pPr>
        <w:ind w:left="1440" w:hanging="360"/>
      </w:pPr>
    </w:lvl>
    <w:lvl w:ilvl="2" w:tplc="92277528" w:tentative="1">
      <w:start w:val="1"/>
      <w:numFmt w:val="lowerRoman"/>
      <w:lvlText w:val="%3."/>
      <w:lvlJc w:val="right"/>
      <w:pPr>
        <w:ind w:left="2160" w:hanging="180"/>
      </w:pPr>
    </w:lvl>
    <w:lvl w:ilvl="3" w:tplc="92277528" w:tentative="1">
      <w:start w:val="1"/>
      <w:numFmt w:val="decimal"/>
      <w:lvlText w:val="%4."/>
      <w:lvlJc w:val="left"/>
      <w:pPr>
        <w:ind w:left="2880" w:hanging="360"/>
      </w:pPr>
    </w:lvl>
    <w:lvl w:ilvl="4" w:tplc="92277528" w:tentative="1">
      <w:start w:val="1"/>
      <w:numFmt w:val="lowerLetter"/>
      <w:lvlText w:val="%5."/>
      <w:lvlJc w:val="left"/>
      <w:pPr>
        <w:ind w:left="3600" w:hanging="360"/>
      </w:pPr>
    </w:lvl>
    <w:lvl w:ilvl="5" w:tplc="92277528" w:tentative="1">
      <w:start w:val="1"/>
      <w:numFmt w:val="lowerRoman"/>
      <w:lvlText w:val="%6."/>
      <w:lvlJc w:val="right"/>
      <w:pPr>
        <w:ind w:left="4320" w:hanging="180"/>
      </w:pPr>
    </w:lvl>
    <w:lvl w:ilvl="6" w:tplc="92277528" w:tentative="1">
      <w:start w:val="1"/>
      <w:numFmt w:val="decimal"/>
      <w:lvlText w:val="%7."/>
      <w:lvlJc w:val="left"/>
      <w:pPr>
        <w:ind w:left="5040" w:hanging="360"/>
      </w:pPr>
    </w:lvl>
    <w:lvl w:ilvl="7" w:tplc="92277528" w:tentative="1">
      <w:start w:val="1"/>
      <w:numFmt w:val="lowerLetter"/>
      <w:lvlText w:val="%8."/>
      <w:lvlJc w:val="left"/>
      <w:pPr>
        <w:ind w:left="5760" w:hanging="360"/>
      </w:pPr>
    </w:lvl>
    <w:lvl w:ilvl="8" w:tplc="92277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8">
    <w:multiLevelType w:val="hybridMultilevel"/>
    <w:lvl w:ilvl="0" w:tplc="96566431">
      <w:start w:val="1"/>
      <w:numFmt w:val="decimal"/>
      <w:lvlText w:val="%1."/>
      <w:lvlJc w:val="left"/>
      <w:pPr>
        <w:ind w:left="720" w:hanging="360"/>
      </w:pPr>
    </w:lvl>
    <w:lvl w:ilvl="1" w:tplc="96566431" w:tentative="1">
      <w:start w:val="1"/>
      <w:numFmt w:val="lowerLetter"/>
      <w:lvlText w:val="%2."/>
      <w:lvlJc w:val="left"/>
      <w:pPr>
        <w:ind w:left="1440" w:hanging="360"/>
      </w:pPr>
    </w:lvl>
    <w:lvl w:ilvl="2" w:tplc="96566431" w:tentative="1">
      <w:start w:val="1"/>
      <w:numFmt w:val="lowerRoman"/>
      <w:lvlText w:val="%3."/>
      <w:lvlJc w:val="right"/>
      <w:pPr>
        <w:ind w:left="2160" w:hanging="180"/>
      </w:pPr>
    </w:lvl>
    <w:lvl w:ilvl="3" w:tplc="96566431" w:tentative="1">
      <w:start w:val="1"/>
      <w:numFmt w:val="decimal"/>
      <w:lvlText w:val="%4."/>
      <w:lvlJc w:val="left"/>
      <w:pPr>
        <w:ind w:left="2880" w:hanging="360"/>
      </w:pPr>
    </w:lvl>
    <w:lvl w:ilvl="4" w:tplc="96566431" w:tentative="1">
      <w:start w:val="1"/>
      <w:numFmt w:val="lowerLetter"/>
      <w:lvlText w:val="%5."/>
      <w:lvlJc w:val="left"/>
      <w:pPr>
        <w:ind w:left="3600" w:hanging="360"/>
      </w:pPr>
    </w:lvl>
    <w:lvl w:ilvl="5" w:tplc="96566431" w:tentative="1">
      <w:start w:val="1"/>
      <w:numFmt w:val="lowerRoman"/>
      <w:lvlText w:val="%6."/>
      <w:lvlJc w:val="right"/>
      <w:pPr>
        <w:ind w:left="4320" w:hanging="180"/>
      </w:pPr>
    </w:lvl>
    <w:lvl w:ilvl="6" w:tplc="96566431" w:tentative="1">
      <w:start w:val="1"/>
      <w:numFmt w:val="decimal"/>
      <w:lvlText w:val="%7."/>
      <w:lvlJc w:val="left"/>
      <w:pPr>
        <w:ind w:left="5040" w:hanging="360"/>
      </w:pPr>
    </w:lvl>
    <w:lvl w:ilvl="7" w:tplc="96566431" w:tentative="1">
      <w:start w:val="1"/>
      <w:numFmt w:val="lowerLetter"/>
      <w:lvlText w:val="%8."/>
      <w:lvlJc w:val="left"/>
      <w:pPr>
        <w:ind w:left="5760" w:hanging="360"/>
      </w:pPr>
    </w:lvl>
    <w:lvl w:ilvl="8" w:tplc="96566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7">
    <w:multiLevelType w:val="hybridMultilevel"/>
    <w:lvl w:ilvl="0" w:tplc="39193313">
      <w:start w:val="1"/>
      <w:numFmt w:val="decimal"/>
      <w:lvlText w:val="%1."/>
      <w:lvlJc w:val="left"/>
      <w:pPr>
        <w:ind w:left="720" w:hanging="360"/>
      </w:pPr>
    </w:lvl>
    <w:lvl w:ilvl="1" w:tplc="39193313" w:tentative="1">
      <w:start w:val="1"/>
      <w:numFmt w:val="lowerLetter"/>
      <w:lvlText w:val="%2."/>
      <w:lvlJc w:val="left"/>
      <w:pPr>
        <w:ind w:left="1440" w:hanging="360"/>
      </w:pPr>
    </w:lvl>
    <w:lvl w:ilvl="2" w:tplc="39193313" w:tentative="1">
      <w:start w:val="1"/>
      <w:numFmt w:val="lowerRoman"/>
      <w:lvlText w:val="%3."/>
      <w:lvlJc w:val="right"/>
      <w:pPr>
        <w:ind w:left="2160" w:hanging="180"/>
      </w:pPr>
    </w:lvl>
    <w:lvl w:ilvl="3" w:tplc="39193313" w:tentative="1">
      <w:start w:val="1"/>
      <w:numFmt w:val="decimal"/>
      <w:lvlText w:val="%4."/>
      <w:lvlJc w:val="left"/>
      <w:pPr>
        <w:ind w:left="2880" w:hanging="360"/>
      </w:pPr>
    </w:lvl>
    <w:lvl w:ilvl="4" w:tplc="39193313" w:tentative="1">
      <w:start w:val="1"/>
      <w:numFmt w:val="lowerLetter"/>
      <w:lvlText w:val="%5."/>
      <w:lvlJc w:val="left"/>
      <w:pPr>
        <w:ind w:left="3600" w:hanging="360"/>
      </w:pPr>
    </w:lvl>
    <w:lvl w:ilvl="5" w:tplc="39193313" w:tentative="1">
      <w:start w:val="1"/>
      <w:numFmt w:val="lowerRoman"/>
      <w:lvlText w:val="%6."/>
      <w:lvlJc w:val="right"/>
      <w:pPr>
        <w:ind w:left="4320" w:hanging="180"/>
      </w:pPr>
    </w:lvl>
    <w:lvl w:ilvl="6" w:tplc="39193313" w:tentative="1">
      <w:start w:val="1"/>
      <w:numFmt w:val="decimal"/>
      <w:lvlText w:val="%7."/>
      <w:lvlJc w:val="left"/>
      <w:pPr>
        <w:ind w:left="5040" w:hanging="360"/>
      </w:pPr>
    </w:lvl>
    <w:lvl w:ilvl="7" w:tplc="39193313" w:tentative="1">
      <w:start w:val="1"/>
      <w:numFmt w:val="lowerLetter"/>
      <w:lvlText w:val="%8."/>
      <w:lvlJc w:val="left"/>
      <w:pPr>
        <w:ind w:left="5760" w:hanging="360"/>
      </w:pPr>
    </w:lvl>
    <w:lvl w:ilvl="8" w:tplc="39193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6">
    <w:multiLevelType w:val="hybridMultilevel"/>
    <w:lvl w:ilvl="0" w:tplc="81581003">
      <w:start w:val="1"/>
      <w:numFmt w:val="decimal"/>
      <w:lvlText w:val="%1."/>
      <w:lvlJc w:val="left"/>
      <w:pPr>
        <w:ind w:left="720" w:hanging="360"/>
      </w:pPr>
    </w:lvl>
    <w:lvl w:ilvl="1" w:tplc="81581003" w:tentative="1">
      <w:start w:val="1"/>
      <w:numFmt w:val="lowerLetter"/>
      <w:lvlText w:val="%2."/>
      <w:lvlJc w:val="left"/>
      <w:pPr>
        <w:ind w:left="1440" w:hanging="360"/>
      </w:pPr>
    </w:lvl>
    <w:lvl w:ilvl="2" w:tplc="81581003" w:tentative="1">
      <w:start w:val="1"/>
      <w:numFmt w:val="lowerRoman"/>
      <w:lvlText w:val="%3."/>
      <w:lvlJc w:val="right"/>
      <w:pPr>
        <w:ind w:left="2160" w:hanging="180"/>
      </w:pPr>
    </w:lvl>
    <w:lvl w:ilvl="3" w:tplc="81581003" w:tentative="1">
      <w:start w:val="1"/>
      <w:numFmt w:val="decimal"/>
      <w:lvlText w:val="%4."/>
      <w:lvlJc w:val="left"/>
      <w:pPr>
        <w:ind w:left="2880" w:hanging="360"/>
      </w:pPr>
    </w:lvl>
    <w:lvl w:ilvl="4" w:tplc="81581003" w:tentative="1">
      <w:start w:val="1"/>
      <w:numFmt w:val="lowerLetter"/>
      <w:lvlText w:val="%5."/>
      <w:lvlJc w:val="left"/>
      <w:pPr>
        <w:ind w:left="3600" w:hanging="360"/>
      </w:pPr>
    </w:lvl>
    <w:lvl w:ilvl="5" w:tplc="81581003" w:tentative="1">
      <w:start w:val="1"/>
      <w:numFmt w:val="lowerRoman"/>
      <w:lvlText w:val="%6."/>
      <w:lvlJc w:val="right"/>
      <w:pPr>
        <w:ind w:left="4320" w:hanging="180"/>
      </w:pPr>
    </w:lvl>
    <w:lvl w:ilvl="6" w:tplc="81581003" w:tentative="1">
      <w:start w:val="1"/>
      <w:numFmt w:val="decimal"/>
      <w:lvlText w:val="%7."/>
      <w:lvlJc w:val="left"/>
      <w:pPr>
        <w:ind w:left="5040" w:hanging="360"/>
      </w:pPr>
    </w:lvl>
    <w:lvl w:ilvl="7" w:tplc="81581003" w:tentative="1">
      <w:start w:val="1"/>
      <w:numFmt w:val="lowerLetter"/>
      <w:lvlText w:val="%8."/>
      <w:lvlJc w:val="left"/>
      <w:pPr>
        <w:ind w:left="5760" w:hanging="360"/>
      </w:pPr>
    </w:lvl>
    <w:lvl w:ilvl="8" w:tplc="81581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5">
    <w:multiLevelType w:val="hybridMultilevel"/>
    <w:lvl w:ilvl="0" w:tplc="36269328">
      <w:start w:val="1"/>
      <w:numFmt w:val="decimal"/>
      <w:lvlText w:val="%1."/>
      <w:lvlJc w:val="left"/>
      <w:pPr>
        <w:ind w:left="720" w:hanging="360"/>
      </w:pPr>
    </w:lvl>
    <w:lvl w:ilvl="1" w:tplc="36269328" w:tentative="1">
      <w:start w:val="1"/>
      <w:numFmt w:val="lowerLetter"/>
      <w:lvlText w:val="%2."/>
      <w:lvlJc w:val="left"/>
      <w:pPr>
        <w:ind w:left="1440" w:hanging="360"/>
      </w:pPr>
    </w:lvl>
    <w:lvl w:ilvl="2" w:tplc="36269328" w:tentative="1">
      <w:start w:val="1"/>
      <w:numFmt w:val="lowerRoman"/>
      <w:lvlText w:val="%3."/>
      <w:lvlJc w:val="right"/>
      <w:pPr>
        <w:ind w:left="2160" w:hanging="180"/>
      </w:pPr>
    </w:lvl>
    <w:lvl w:ilvl="3" w:tplc="36269328" w:tentative="1">
      <w:start w:val="1"/>
      <w:numFmt w:val="decimal"/>
      <w:lvlText w:val="%4."/>
      <w:lvlJc w:val="left"/>
      <w:pPr>
        <w:ind w:left="2880" w:hanging="360"/>
      </w:pPr>
    </w:lvl>
    <w:lvl w:ilvl="4" w:tplc="36269328" w:tentative="1">
      <w:start w:val="1"/>
      <w:numFmt w:val="lowerLetter"/>
      <w:lvlText w:val="%5."/>
      <w:lvlJc w:val="left"/>
      <w:pPr>
        <w:ind w:left="3600" w:hanging="360"/>
      </w:pPr>
    </w:lvl>
    <w:lvl w:ilvl="5" w:tplc="36269328" w:tentative="1">
      <w:start w:val="1"/>
      <w:numFmt w:val="lowerRoman"/>
      <w:lvlText w:val="%6."/>
      <w:lvlJc w:val="right"/>
      <w:pPr>
        <w:ind w:left="4320" w:hanging="180"/>
      </w:pPr>
    </w:lvl>
    <w:lvl w:ilvl="6" w:tplc="36269328" w:tentative="1">
      <w:start w:val="1"/>
      <w:numFmt w:val="decimal"/>
      <w:lvlText w:val="%7."/>
      <w:lvlJc w:val="left"/>
      <w:pPr>
        <w:ind w:left="5040" w:hanging="360"/>
      </w:pPr>
    </w:lvl>
    <w:lvl w:ilvl="7" w:tplc="36269328" w:tentative="1">
      <w:start w:val="1"/>
      <w:numFmt w:val="lowerLetter"/>
      <w:lvlText w:val="%8."/>
      <w:lvlJc w:val="left"/>
      <w:pPr>
        <w:ind w:left="5760" w:hanging="360"/>
      </w:pPr>
    </w:lvl>
    <w:lvl w:ilvl="8" w:tplc="36269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4">
    <w:multiLevelType w:val="hybridMultilevel"/>
    <w:lvl w:ilvl="0" w:tplc="71580406">
      <w:start w:val="1"/>
      <w:numFmt w:val="decimal"/>
      <w:lvlText w:val="%1."/>
      <w:lvlJc w:val="left"/>
      <w:pPr>
        <w:ind w:left="720" w:hanging="360"/>
      </w:pPr>
    </w:lvl>
    <w:lvl w:ilvl="1" w:tplc="71580406" w:tentative="1">
      <w:start w:val="1"/>
      <w:numFmt w:val="lowerLetter"/>
      <w:lvlText w:val="%2."/>
      <w:lvlJc w:val="left"/>
      <w:pPr>
        <w:ind w:left="1440" w:hanging="360"/>
      </w:pPr>
    </w:lvl>
    <w:lvl w:ilvl="2" w:tplc="71580406" w:tentative="1">
      <w:start w:val="1"/>
      <w:numFmt w:val="lowerRoman"/>
      <w:lvlText w:val="%3."/>
      <w:lvlJc w:val="right"/>
      <w:pPr>
        <w:ind w:left="2160" w:hanging="180"/>
      </w:pPr>
    </w:lvl>
    <w:lvl w:ilvl="3" w:tplc="71580406" w:tentative="1">
      <w:start w:val="1"/>
      <w:numFmt w:val="decimal"/>
      <w:lvlText w:val="%4."/>
      <w:lvlJc w:val="left"/>
      <w:pPr>
        <w:ind w:left="2880" w:hanging="360"/>
      </w:pPr>
    </w:lvl>
    <w:lvl w:ilvl="4" w:tplc="71580406" w:tentative="1">
      <w:start w:val="1"/>
      <w:numFmt w:val="lowerLetter"/>
      <w:lvlText w:val="%5."/>
      <w:lvlJc w:val="left"/>
      <w:pPr>
        <w:ind w:left="3600" w:hanging="360"/>
      </w:pPr>
    </w:lvl>
    <w:lvl w:ilvl="5" w:tplc="71580406" w:tentative="1">
      <w:start w:val="1"/>
      <w:numFmt w:val="lowerRoman"/>
      <w:lvlText w:val="%6."/>
      <w:lvlJc w:val="right"/>
      <w:pPr>
        <w:ind w:left="4320" w:hanging="180"/>
      </w:pPr>
    </w:lvl>
    <w:lvl w:ilvl="6" w:tplc="71580406" w:tentative="1">
      <w:start w:val="1"/>
      <w:numFmt w:val="decimal"/>
      <w:lvlText w:val="%7."/>
      <w:lvlJc w:val="left"/>
      <w:pPr>
        <w:ind w:left="5040" w:hanging="360"/>
      </w:pPr>
    </w:lvl>
    <w:lvl w:ilvl="7" w:tplc="71580406" w:tentative="1">
      <w:start w:val="1"/>
      <w:numFmt w:val="lowerLetter"/>
      <w:lvlText w:val="%8."/>
      <w:lvlJc w:val="left"/>
      <w:pPr>
        <w:ind w:left="5760" w:hanging="360"/>
      </w:pPr>
    </w:lvl>
    <w:lvl w:ilvl="8" w:tplc="71580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3">
    <w:multiLevelType w:val="hybridMultilevel"/>
    <w:lvl w:ilvl="0" w:tplc="22328385">
      <w:start w:val="1"/>
      <w:numFmt w:val="decimal"/>
      <w:lvlText w:val="%1."/>
      <w:lvlJc w:val="left"/>
      <w:pPr>
        <w:ind w:left="720" w:hanging="360"/>
      </w:pPr>
    </w:lvl>
    <w:lvl w:ilvl="1" w:tplc="22328385" w:tentative="1">
      <w:start w:val="1"/>
      <w:numFmt w:val="lowerLetter"/>
      <w:lvlText w:val="%2."/>
      <w:lvlJc w:val="left"/>
      <w:pPr>
        <w:ind w:left="1440" w:hanging="360"/>
      </w:pPr>
    </w:lvl>
    <w:lvl w:ilvl="2" w:tplc="22328385" w:tentative="1">
      <w:start w:val="1"/>
      <w:numFmt w:val="lowerRoman"/>
      <w:lvlText w:val="%3."/>
      <w:lvlJc w:val="right"/>
      <w:pPr>
        <w:ind w:left="2160" w:hanging="180"/>
      </w:pPr>
    </w:lvl>
    <w:lvl w:ilvl="3" w:tplc="22328385" w:tentative="1">
      <w:start w:val="1"/>
      <w:numFmt w:val="decimal"/>
      <w:lvlText w:val="%4."/>
      <w:lvlJc w:val="left"/>
      <w:pPr>
        <w:ind w:left="2880" w:hanging="360"/>
      </w:pPr>
    </w:lvl>
    <w:lvl w:ilvl="4" w:tplc="22328385" w:tentative="1">
      <w:start w:val="1"/>
      <w:numFmt w:val="lowerLetter"/>
      <w:lvlText w:val="%5."/>
      <w:lvlJc w:val="left"/>
      <w:pPr>
        <w:ind w:left="3600" w:hanging="360"/>
      </w:pPr>
    </w:lvl>
    <w:lvl w:ilvl="5" w:tplc="22328385" w:tentative="1">
      <w:start w:val="1"/>
      <w:numFmt w:val="lowerRoman"/>
      <w:lvlText w:val="%6."/>
      <w:lvlJc w:val="right"/>
      <w:pPr>
        <w:ind w:left="4320" w:hanging="180"/>
      </w:pPr>
    </w:lvl>
    <w:lvl w:ilvl="6" w:tplc="22328385" w:tentative="1">
      <w:start w:val="1"/>
      <w:numFmt w:val="decimal"/>
      <w:lvlText w:val="%7."/>
      <w:lvlJc w:val="left"/>
      <w:pPr>
        <w:ind w:left="5040" w:hanging="360"/>
      </w:pPr>
    </w:lvl>
    <w:lvl w:ilvl="7" w:tplc="22328385" w:tentative="1">
      <w:start w:val="1"/>
      <w:numFmt w:val="lowerLetter"/>
      <w:lvlText w:val="%8."/>
      <w:lvlJc w:val="left"/>
      <w:pPr>
        <w:ind w:left="5760" w:hanging="360"/>
      </w:pPr>
    </w:lvl>
    <w:lvl w:ilvl="8" w:tplc="22328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2">
    <w:multiLevelType w:val="hybridMultilevel"/>
    <w:lvl w:ilvl="0" w:tplc="83808951">
      <w:start w:val="1"/>
      <w:numFmt w:val="decimal"/>
      <w:lvlText w:val="%1."/>
      <w:lvlJc w:val="left"/>
      <w:pPr>
        <w:ind w:left="720" w:hanging="360"/>
      </w:pPr>
    </w:lvl>
    <w:lvl w:ilvl="1" w:tplc="83808951" w:tentative="1">
      <w:start w:val="1"/>
      <w:numFmt w:val="lowerLetter"/>
      <w:lvlText w:val="%2."/>
      <w:lvlJc w:val="left"/>
      <w:pPr>
        <w:ind w:left="1440" w:hanging="360"/>
      </w:pPr>
    </w:lvl>
    <w:lvl w:ilvl="2" w:tplc="83808951" w:tentative="1">
      <w:start w:val="1"/>
      <w:numFmt w:val="lowerRoman"/>
      <w:lvlText w:val="%3."/>
      <w:lvlJc w:val="right"/>
      <w:pPr>
        <w:ind w:left="2160" w:hanging="180"/>
      </w:pPr>
    </w:lvl>
    <w:lvl w:ilvl="3" w:tplc="83808951" w:tentative="1">
      <w:start w:val="1"/>
      <w:numFmt w:val="decimal"/>
      <w:lvlText w:val="%4."/>
      <w:lvlJc w:val="left"/>
      <w:pPr>
        <w:ind w:left="2880" w:hanging="360"/>
      </w:pPr>
    </w:lvl>
    <w:lvl w:ilvl="4" w:tplc="83808951" w:tentative="1">
      <w:start w:val="1"/>
      <w:numFmt w:val="lowerLetter"/>
      <w:lvlText w:val="%5."/>
      <w:lvlJc w:val="left"/>
      <w:pPr>
        <w:ind w:left="3600" w:hanging="360"/>
      </w:pPr>
    </w:lvl>
    <w:lvl w:ilvl="5" w:tplc="83808951" w:tentative="1">
      <w:start w:val="1"/>
      <w:numFmt w:val="lowerRoman"/>
      <w:lvlText w:val="%6."/>
      <w:lvlJc w:val="right"/>
      <w:pPr>
        <w:ind w:left="4320" w:hanging="180"/>
      </w:pPr>
    </w:lvl>
    <w:lvl w:ilvl="6" w:tplc="83808951" w:tentative="1">
      <w:start w:val="1"/>
      <w:numFmt w:val="decimal"/>
      <w:lvlText w:val="%7."/>
      <w:lvlJc w:val="left"/>
      <w:pPr>
        <w:ind w:left="5040" w:hanging="360"/>
      </w:pPr>
    </w:lvl>
    <w:lvl w:ilvl="7" w:tplc="83808951" w:tentative="1">
      <w:start w:val="1"/>
      <w:numFmt w:val="lowerLetter"/>
      <w:lvlText w:val="%8."/>
      <w:lvlJc w:val="left"/>
      <w:pPr>
        <w:ind w:left="5760" w:hanging="360"/>
      </w:pPr>
    </w:lvl>
    <w:lvl w:ilvl="8" w:tplc="83808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1">
    <w:multiLevelType w:val="hybridMultilevel"/>
    <w:lvl w:ilvl="0" w:tplc="67361478">
      <w:start w:val="1"/>
      <w:numFmt w:val="decimal"/>
      <w:lvlText w:val="%1."/>
      <w:lvlJc w:val="left"/>
      <w:pPr>
        <w:ind w:left="720" w:hanging="360"/>
      </w:pPr>
    </w:lvl>
    <w:lvl w:ilvl="1" w:tplc="67361478" w:tentative="1">
      <w:start w:val="1"/>
      <w:numFmt w:val="lowerLetter"/>
      <w:lvlText w:val="%2."/>
      <w:lvlJc w:val="left"/>
      <w:pPr>
        <w:ind w:left="1440" w:hanging="360"/>
      </w:pPr>
    </w:lvl>
    <w:lvl w:ilvl="2" w:tplc="67361478" w:tentative="1">
      <w:start w:val="1"/>
      <w:numFmt w:val="lowerRoman"/>
      <w:lvlText w:val="%3."/>
      <w:lvlJc w:val="right"/>
      <w:pPr>
        <w:ind w:left="2160" w:hanging="180"/>
      </w:pPr>
    </w:lvl>
    <w:lvl w:ilvl="3" w:tplc="67361478" w:tentative="1">
      <w:start w:val="1"/>
      <w:numFmt w:val="decimal"/>
      <w:lvlText w:val="%4."/>
      <w:lvlJc w:val="left"/>
      <w:pPr>
        <w:ind w:left="2880" w:hanging="360"/>
      </w:pPr>
    </w:lvl>
    <w:lvl w:ilvl="4" w:tplc="67361478" w:tentative="1">
      <w:start w:val="1"/>
      <w:numFmt w:val="lowerLetter"/>
      <w:lvlText w:val="%5."/>
      <w:lvlJc w:val="left"/>
      <w:pPr>
        <w:ind w:left="3600" w:hanging="360"/>
      </w:pPr>
    </w:lvl>
    <w:lvl w:ilvl="5" w:tplc="67361478" w:tentative="1">
      <w:start w:val="1"/>
      <w:numFmt w:val="lowerRoman"/>
      <w:lvlText w:val="%6."/>
      <w:lvlJc w:val="right"/>
      <w:pPr>
        <w:ind w:left="4320" w:hanging="180"/>
      </w:pPr>
    </w:lvl>
    <w:lvl w:ilvl="6" w:tplc="67361478" w:tentative="1">
      <w:start w:val="1"/>
      <w:numFmt w:val="decimal"/>
      <w:lvlText w:val="%7."/>
      <w:lvlJc w:val="left"/>
      <w:pPr>
        <w:ind w:left="5040" w:hanging="360"/>
      </w:pPr>
    </w:lvl>
    <w:lvl w:ilvl="7" w:tplc="67361478" w:tentative="1">
      <w:start w:val="1"/>
      <w:numFmt w:val="lowerLetter"/>
      <w:lvlText w:val="%8."/>
      <w:lvlJc w:val="left"/>
      <w:pPr>
        <w:ind w:left="5760" w:hanging="360"/>
      </w:pPr>
    </w:lvl>
    <w:lvl w:ilvl="8" w:tplc="67361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70">
    <w:multiLevelType w:val="hybridMultilevel"/>
    <w:lvl w:ilvl="0" w:tplc="30684981">
      <w:start w:val="1"/>
      <w:numFmt w:val="decimal"/>
      <w:lvlText w:val="%1."/>
      <w:lvlJc w:val="left"/>
      <w:pPr>
        <w:ind w:left="720" w:hanging="360"/>
      </w:pPr>
    </w:lvl>
    <w:lvl w:ilvl="1" w:tplc="30684981" w:tentative="1">
      <w:start w:val="1"/>
      <w:numFmt w:val="lowerLetter"/>
      <w:lvlText w:val="%2."/>
      <w:lvlJc w:val="left"/>
      <w:pPr>
        <w:ind w:left="1440" w:hanging="360"/>
      </w:pPr>
    </w:lvl>
    <w:lvl w:ilvl="2" w:tplc="30684981" w:tentative="1">
      <w:start w:val="1"/>
      <w:numFmt w:val="lowerRoman"/>
      <w:lvlText w:val="%3."/>
      <w:lvlJc w:val="right"/>
      <w:pPr>
        <w:ind w:left="2160" w:hanging="180"/>
      </w:pPr>
    </w:lvl>
    <w:lvl w:ilvl="3" w:tplc="30684981" w:tentative="1">
      <w:start w:val="1"/>
      <w:numFmt w:val="decimal"/>
      <w:lvlText w:val="%4."/>
      <w:lvlJc w:val="left"/>
      <w:pPr>
        <w:ind w:left="2880" w:hanging="360"/>
      </w:pPr>
    </w:lvl>
    <w:lvl w:ilvl="4" w:tplc="30684981" w:tentative="1">
      <w:start w:val="1"/>
      <w:numFmt w:val="lowerLetter"/>
      <w:lvlText w:val="%5."/>
      <w:lvlJc w:val="left"/>
      <w:pPr>
        <w:ind w:left="3600" w:hanging="360"/>
      </w:pPr>
    </w:lvl>
    <w:lvl w:ilvl="5" w:tplc="30684981" w:tentative="1">
      <w:start w:val="1"/>
      <w:numFmt w:val="lowerRoman"/>
      <w:lvlText w:val="%6."/>
      <w:lvlJc w:val="right"/>
      <w:pPr>
        <w:ind w:left="4320" w:hanging="180"/>
      </w:pPr>
    </w:lvl>
    <w:lvl w:ilvl="6" w:tplc="30684981" w:tentative="1">
      <w:start w:val="1"/>
      <w:numFmt w:val="decimal"/>
      <w:lvlText w:val="%7."/>
      <w:lvlJc w:val="left"/>
      <w:pPr>
        <w:ind w:left="5040" w:hanging="360"/>
      </w:pPr>
    </w:lvl>
    <w:lvl w:ilvl="7" w:tplc="30684981" w:tentative="1">
      <w:start w:val="1"/>
      <w:numFmt w:val="lowerLetter"/>
      <w:lvlText w:val="%8."/>
      <w:lvlJc w:val="left"/>
      <w:pPr>
        <w:ind w:left="5760" w:hanging="360"/>
      </w:pPr>
    </w:lvl>
    <w:lvl w:ilvl="8" w:tplc="30684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9">
    <w:multiLevelType w:val="hybridMultilevel"/>
    <w:lvl w:ilvl="0" w:tplc="34355561">
      <w:start w:val="1"/>
      <w:numFmt w:val="decimal"/>
      <w:lvlText w:val="%1."/>
      <w:lvlJc w:val="left"/>
      <w:pPr>
        <w:ind w:left="720" w:hanging="360"/>
      </w:pPr>
    </w:lvl>
    <w:lvl w:ilvl="1" w:tplc="34355561" w:tentative="1">
      <w:start w:val="1"/>
      <w:numFmt w:val="lowerLetter"/>
      <w:lvlText w:val="%2."/>
      <w:lvlJc w:val="left"/>
      <w:pPr>
        <w:ind w:left="1440" w:hanging="360"/>
      </w:pPr>
    </w:lvl>
    <w:lvl w:ilvl="2" w:tplc="34355561" w:tentative="1">
      <w:start w:val="1"/>
      <w:numFmt w:val="lowerRoman"/>
      <w:lvlText w:val="%3."/>
      <w:lvlJc w:val="right"/>
      <w:pPr>
        <w:ind w:left="2160" w:hanging="180"/>
      </w:pPr>
    </w:lvl>
    <w:lvl w:ilvl="3" w:tplc="34355561" w:tentative="1">
      <w:start w:val="1"/>
      <w:numFmt w:val="decimal"/>
      <w:lvlText w:val="%4."/>
      <w:lvlJc w:val="left"/>
      <w:pPr>
        <w:ind w:left="2880" w:hanging="360"/>
      </w:pPr>
    </w:lvl>
    <w:lvl w:ilvl="4" w:tplc="34355561" w:tentative="1">
      <w:start w:val="1"/>
      <w:numFmt w:val="lowerLetter"/>
      <w:lvlText w:val="%5."/>
      <w:lvlJc w:val="left"/>
      <w:pPr>
        <w:ind w:left="3600" w:hanging="360"/>
      </w:pPr>
    </w:lvl>
    <w:lvl w:ilvl="5" w:tplc="34355561" w:tentative="1">
      <w:start w:val="1"/>
      <w:numFmt w:val="lowerRoman"/>
      <w:lvlText w:val="%6."/>
      <w:lvlJc w:val="right"/>
      <w:pPr>
        <w:ind w:left="4320" w:hanging="180"/>
      </w:pPr>
    </w:lvl>
    <w:lvl w:ilvl="6" w:tplc="34355561" w:tentative="1">
      <w:start w:val="1"/>
      <w:numFmt w:val="decimal"/>
      <w:lvlText w:val="%7."/>
      <w:lvlJc w:val="left"/>
      <w:pPr>
        <w:ind w:left="5040" w:hanging="360"/>
      </w:pPr>
    </w:lvl>
    <w:lvl w:ilvl="7" w:tplc="34355561" w:tentative="1">
      <w:start w:val="1"/>
      <w:numFmt w:val="lowerLetter"/>
      <w:lvlText w:val="%8."/>
      <w:lvlJc w:val="left"/>
      <w:pPr>
        <w:ind w:left="5760" w:hanging="360"/>
      </w:pPr>
    </w:lvl>
    <w:lvl w:ilvl="8" w:tplc="34355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8">
    <w:multiLevelType w:val="hybridMultilevel"/>
    <w:lvl w:ilvl="0" w:tplc="74538116">
      <w:start w:val="1"/>
      <w:numFmt w:val="decimal"/>
      <w:lvlText w:val="%1."/>
      <w:lvlJc w:val="left"/>
      <w:pPr>
        <w:ind w:left="720" w:hanging="360"/>
      </w:pPr>
    </w:lvl>
    <w:lvl w:ilvl="1" w:tplc="74538116" w:tentative="1">
      <w:start w:val="1"/>
      <w:numFmt w:val="lowerLetter"/>
      <w:lvlText w:val="%2."/>
      <w:lvlJc w:val="left"/>
      <w:pPr>
        <w:ind w:left="1440" w:hanging="360"/>
      </w:pPr>
    </w:lvl>
    <w:lvl w:ilvl="2" w:tplc="74538116" w:tentative="1">
      <w:start w:val="1"/>
      <w:numFmt w:val="lowerRoman"/>
      <w:lvlText w:val="%3."/>
      <w:lvlJc w:val="right"/>
      <w:pPr>
        <w:ind w:left="2160" w:hanging="180"/>
      </w:pPr>
    </w:lvl>
    <w:lvl w:ilvl="3" w:tplc="74538116" w:tentative="1">
      <w:start w:val="1"/>
      <w:numFmt w:val="decimal"/>
      <w:lvlText w:val="%4."/>
      <w:lvlJc w:val="left"/>
      <w:pPr>
        <w:ind w:left="2880" w:hanging="360"/>
      </w:pPr>
    </w:lvl>
    <w:lvl w:ilvl="4" w:tplc="74538116" w:tentative="1">
      <w:start w:val="1"/>
      <w:numFmt w:val="lowerLetter"/>
      <w:lvlText w:val="%5."/>
      <w:lvlJc w:val="left"/>
      <w:pPr>
        <w:ind w:left="3600" w:hanging="360"/>
      </w:pPr>
    </w:lvl>
    <w:lvl w:ilvl="5" w:tplc="74538116" w:tentative="1">
      <w:start w:val="1"/>
      <w:numFmt w:val="lowerRoman"/>
      <w:lvlText w:val="%6."/>
      <w:lvlJc w:val="right"/>
      <w:pPr>
        <w:ind w:left="4320" w:hanging="180"/>
      </w:pPr>
    </w:lvl>
    <w:lvl w:ilvl="6" w:tplc="74538116" w:tentative="1">
      <w:start w:val="1"/>
      <w:numFmt w:val="decimal"/>
      <w:lvlText w:val="%7."/>
      <w:lvlJc w:val="left"/>
      <w:pPr>
        <w:ind w:left="5040" w:hanging="360"/>
      </w:pPr>
    </w:lvl>
    <w:lvl w:ilvl="7" w:tplc="74538116" w:tentative="1">
      <w:start w:val="1"/>
      <w:numFmt w:val="lowerLetter"/>
      <w:lvlText w:val="%8."/>
      <w:lvlJc w:val="left"/>
      <w:pPr>
        <w:ind w:left="5760" w:hanging="360"/>
      </w:pPr>
    </w:lvl>
    <w:lvl w:ilvl="8" w:tplc="74538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7">
    <w:multiLevelType w:val="hybridMultilevel"/>
    <w:lvl w:ilvl="0" w:tplc="81297136">
      <w:start w:val="1"/>
      <w:numFmt w:val="decimal"/>
      <w:lvlText w:val="%1."/>
      <w:lvlJc w:val="left"/>
      <w:pPr>
        <w:ind w:left="720" w:hanging="360"/>
      </w:pPr>
    </w:lvl>
    <w:lvl w:ilvl="1" w:tplc="81297136" w:tentative="1">
      <w:start w:val="1"/>
      <w:numFmt w:val="lowerLetter"/>
      <w:lvlText w:val="%2."/>
      <w:lvlJc w:val="left"/>
      <w:pPr>
        <w:ind w:left="1440" w:hanging="360"/>
      </w:pPr>
    </w:lvl>
    <w:lvl w:ilvl="2" w:tplc="81297136" w:tentative="1">
      <w:start w:val="1"/>
      <w:numFmt w:val="lowerRoman"/>
      <w:lvlText w:val="%3."/>
      <w:lvlJc w:val="right"/>
      <w:pPr>
        <w:ind w:left="2160" w:hanging="180"/>
      </w:pPr>
    </w:lvl>
    <w:lvl w:ilvl="3" w:tplc="81297136" w:tentative="1">
      <w:start w:val="1"/>
      <w:numFmt w:val="decimal"/>
      <w:lvlText w:val="%4."/>
      <w:lvlJc w:val="left"/>
      <w:pPr>
        <w:ind w:left="2880" w:hanging="360"/>
      </w:pPr>
    </w:lvl>
    <w:lvl w:ilvl="4" w:tplc="81297136" w:tentative="1">
      <w:start w:val="1"/>
      <w:numFmt w:val="lowerLetter"/>
      <w:lvlText w:val="%5."/>
      <w:lvlJc w:val="left"/>
      <w:pPr>
        <w:ind w:left="3600" w:hanging="360"/>
      </w:pPr>
    </w:lvl>
    <w:lvl w:ilvl="5" w:tplc="81297136" w:tentative="1">
      <w:start w:val="1"/>
      <w:numFmt w:val="lowerRoman"/>
      <w:lvlText w:val="%6."/>
      <w:lvlJc w:val="right"/>
      <w:pPr>
        <w:ind w:left="4320" w:hanging="180"/>
      </w:pPr>
    </w:lvl>
    <w:lvl w:ilvl="6" w:tplc="81297136" w:tentative="1">
      <w:start w:val="1"/>
      <w:numFmt w:val="decimal"/>
      <w:lvlText w:val="%7."/>
      <w:lvlJc w:val="left"/>
      <w:pPr>
        <w:ind w:left="5040" w:hanging="360"/>
      </w:pPr>
    </w:lvl>
    <w:lvl w:ilvl="7" w:tplc="81297136" w:tentative="1">
      <w:start w:val="1"/>
      <w:numFmt w:val="lowerLetter"/>
      <w:lvlText w:val="%8."/>
      <w:lvlJc w:val="left"/>
      <w:pPr>
        <w:ind w:left="5760" w:hanging="360"/>
      </w:pPr>
    </w:lvl>
    <w:lvl w:ilvl="8" w:tplc="81297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6">
    <w:multiLevelType w:val="hybridMultilevel"/>
    <w:lvl w:ilvl="0" w:tplc="11981311">
      <w:start w:val="1"/>
      <w:numFmt w:val="decimal"/>
      <w:lvlText w:val="%1."/>
      <w:lvlJc w:val="left"/>
      <w:pPr>
        <w:ind w:left="720" w:hanging="360"/>
      </w:pPr>
    </w:lvl>
    <w:lvl w:ilvl="1" w:tplc="11981311" w:tentative="1">
      <w:start w:val="1"/>
      <w:numFmt w:val="lowerLetter"/>
      <w:lvlText w:val="%2."/>
      <w:lvlJc w:val="left"/>
      <w:pPr>
        <w:ind w:left="1440" w:hanging="360"/>
      </w:pPr>
    </w:lvl>
    <w:lvl w:ilvl="2" w:tplc="11981311" w:tentative="1">
      <w:start w:val="1"/>
      <w:numFmt w:val="lowerRoman"/>
      <w:lvlText w:val="%3."/>
      <w:lvlJc w:val="right"/>
      <w:pPr>
        <w:ind w:left="2160" w:hanging="180"/>
      </w:pPr>
    </w:lvl>
    <w:lvl w:ilvl="3" w:tplc="11981311" w:tentative="1">
      <w:start w:val="1"/>
      <w:numFmt w:val="decimal"/>
      <w:lvlText w:val="%4."/>
      <w:lvlJc w:val="left"/>
      <w:pPr>
        <w:ind w:left="2880" w:hanging="360"/>
      </w:pPr>
    </w:lvl>
    <w:lvl w:ilvl="4" w:tplc="11981311" w:tentative="1">
      <w:start w:val="1"/>
      <w:numFmt w:val="lowerLetter"/>
      <w:lvlText w:val="%5."/>
      <w:lvlJc w:val="left"/>
      <w:pPr>
        <w:ind w:left="3600" w:hanging="360"/>
      </w:pPr>
    </w:lvl>
    <w:lvl w:ilvl="5" w:tplc="11981311" w:tentative="1">
      <w:start w:val="1"/>
      <w:numFmt w:val="lowerRoman"/>
      <w:lvlText w:val="%6."/>
      <w:lvlJc w:val="right"/>
      <w:pPr>
        <w:ind w:left="4320" w:hanging="180"/>
      </w:pPr>
    </w:lvl>
    <w:lvl w:ilvl="6" w:tplc="11981311" w:tentative="1">
      <w:start w:val="1"/>
      <w:numFmt w:val="decimal"/>
      <w:lvlText w:val="%7."/>
      <w:lvlJc w:val="left"/>
      <w:pPr>
        <w:ind w:left="5040" w:hanging="360"/>
      </w:pPr>
    </w:lvl>
    <w:lvl w:ilvl="7" w:tplc="11981311" w:tentative="1">
      <w:start w:val="1"/>
      <w:numFmt w:val="lowerLetter"/>
      <w:lvlText w:val="%8."/>
      <w:lvlJc w:val="left"/>
      <w:pPr>
        <w:ind w:left="5760" w:hanging="360"/>
      </w:pPr>
    </w:lvl>
    <w:lvl w:ilvl="8" w:tplc="11981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5">
    <w:multiLevelType w:val="hybridMultilevel"/>
    <w:lvl w:ilvl="0" w:tplc="37509949">
      <w:start w:val="1"/>
      <w:numFmt w:val="decimal"/>
      <w:lvlText w:val="%1."/>
      <w:lvlJc w:val="left"/>
      <w:pPr>
        <w:ind w:left="720" w:hanging="360"/>
      </w:pPr>
    </w:lvl>
    <w:lvl w:ilvl="1" w:tplc="37509949" w:tentative="1">
      <w:start w:val="1"/>
      <w:numFmt w:val="lowerLetter"/>
      <w:lvlText w:val="%2."/>
      <w:lvlJc w:val="left"/>
      <w:pPr>
        <w:ind w:left="1440" w:hanging="360"/>
      </w:pPr>
    </w:lvl>
    <w:lvl w:ilvl="2" w:tplc="37509949" w:tentative="1">
      <w:start w:val="1"/>
      <w:numFmt w:val="lowerRoman"/>
      <w:lvlText w:val="%3."/>
      <w:lvlJc w:val="right"/>
      <w:pPr>
        <w:ind w:left="2160" w:hanging="180"/>
      </w:pPr>
    </w:lvl>
    <w:lvl w:ilvl="3" w:tplc="37509949" w:tentative="1">
      <w:start w:val="1"/>
      <w:numFmt w:val="decimal"/>
      <w:lvlText w:val="%4."/>
      <w:lvlJc w:val="left"/>
      <w:pPr>
        <w:ind w:left="2880" w:hanging="360"/>
      </w:pPr>
    </w:lvl>
    <w:lvl w:ilvl="4" w:tplc="37509949" w:tentative="1">
      <w:start w:val="1"/>
      <w:numFmt w:val="lowerLetter"/>
      <w:lvlText w:val="%5."/>
      <w:lvlJc w:val="left"/>
      <w:pPr>
        <w:ind w:left="3600" w:hanging="360"/>
      </w:pPr>
    </w:lvl>
    <w:lvl w:ilvl="5" w:tplc="37509949" w:tentative="1">
      <w:start w:val="1"/>
      <w:numFmt w:val="lowerRoman"/>
      <w:lvlText w:val="%6."/>
      <w:lvlJc w:val="right"/>
      <w:pPr>
        <w:ind w:left="4320" w:hanging="180"/>
      </w:pPr>
    </w:lvl>
    <w:lvl w:ilvl="6" w:tplc="37509949" w:tentative="1">
      <w:start w:val="1"/>
      <w:numFmt w:val="decimal"/>
      <w:lvlText w:val="%7."/>
      <w:lvlJc w:val="left"/>
      <w:pPr>
        <w:ind w:left="5040" w:hanging="360"/>
      </w:pPr>
    </w:lvl>
    <w:lvl w:ilvl="7" w:tplc="37509949" w:tentative="1">
      <w:start w:val="1"/>
      <w:numFmt w:val="lowerLetter"/>
      <w:lvlText w:val="%8."/>
      <w:lvlJc w:val="left"/>
      <w:pPr>
        <w:ind w:left="5760" w:hanging="360"/>
      </w:pPr>
    </w:lvl>
    <w:lvl w:ilvl="8" w:tplc="37509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4">
    <w:multiLevelType w:val="hybridMultilevel"/>
    <w:lvl w:ilvl="0" w:tplc="28575507">
      <w:start w:val="1"/>
      <w:numFmt w:val="decimal"/>
      <w:lvlText w:val="%1."/>
      <w:lvlJc w:val="left"/>
      <w:pPr>
        <w:ind w:left="720" w:hanging="360"/>
      </w:pPr>
    </w:lvl>
    <w:lvl w:ilvl="1" w:tplc="28575507" w:tentative="1">
      <w:start w:val="1"/>
      <w:numFmt w:val="lowerLetter"/>
      <w:lvlText w:val="%2."/>
      <w:lvlJc w:val="left"/>
      <w:pPr>
        <w:ind w:left="1440" w:hanging="360"/>
      </w:pPr>
    </w:lvl>
    <w:lvl w:ilvl="2" w:tplc="28575507" w:tentative="1">
      <w:start w:val="1"/>
      <w:numFmt w:val="lowerRoman"/>
      <w:lvlText w:val="%3."/>
      <w:lvlJc w:val="right"/>
      <w:pPr>
        <w:ind w:left="2160" w:hanging="180"/>
      </w:pPr>
    </w:lvl>
    <w:lvl w:ilvl="3" w:tplc="28575507" w:tentative="1">
      <w:start w:val="1"/>
      <w:numFmt w:val="decimal"/>
      <w:lvlText w:val="%4."/>
      <w:lvlJc w:val="left"/>
      <w:pPr>
        <w:ind w:left="2880" w:hanging="360"/>
      </w:pPr>
    </w:lvl>
    <w:lvl w:ilvl="4" w:tplc="28575507" w:tentative="1">
      <w:start w:val="1"/>
      <w:numFmt w:val="lowerLetter"/>
      <w:lvlText w:val="%5."/>
      <w:lvlJc w:val="left"/>
      <w:pPr>
        <w:ind w:left="3600" w:hanging="360"/>
      </w:pPr>
    </w:lvl>
    <w:lvl w:ilvl="5" w:tplc="28575507" w:tentative="1">
      <w:start w:val="1"/>
      <w:numFmt w:val="lowerRoman"/>
      <w:lvlText w:val="%6."/>
      <w:lvlJc w:val="right"/>
      <w:pPr>
        <w:ind w:left="4320" w:hanging="180"/>
      </w:pPr>
    </w:lvl>
    <w:lvl w:ilvl="6" w:tplc="28575507" w:tentative="1">
      <w:start w:val="1"/>
      <w:numFmt w:val="decimal"/>
      <w:lvlText w:val="%7."/>
      <w:lvlJc w:val="left"/>
      <w:pPr>
        <w:ind w:left="5040" w:hanging="360"/>
      </w:pPr>
    </w:lvl>
    <w:lvl w:ilvl="7" w:tplc="28575507" w:tentative="1">
      <w:start w:val="1"/>
      <w:numFmt w:val="lowerLetter"/>
      <w:lvlText w:val="%8."/>
      <w:lvlJc w:val="left"/>
      <w:pPr>
        <w:ind w:left="5760" w:hanging="360"/>
      </w:pPr>
    </w:lvl>
    <w:lvl w:ilvl="8" w:tplc="285755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3">
    <w:multiLevelType w:val="hybridMultilevel"/>
    <w:lvl w:ilvl="0" w:tplc="68062337">
      <w:start w:val="1"/>
      <w:numFmt w:val="decimal"/>
      <w:lvlText w:val="%1."/>
      <w:lvlJc w:val="left"/>
      <w:pPr>
        <w:ind w:left="720" w:hanging="360"/>
      </w:pPr>
    </w:lvl>
    <w:lvl w:ilvl="1" w:tplc="68062337" w:tentative="1">
      <w:start w:val="1"/>
      <w:numFmt w:val="lowerLetter"/>
      <w:lvlText w:val="%2."/>
      <w:lvlJc w:val="left"/>
      <w:pPr>
        <w:ind w:left="1440" w:hanging="360"/>
      </w:pPr>
    </w:lvl>
    <w:lvl w:ilvl="2" w:tplc="68062337" w:tentative="1">
      <w:start w:val="1"/>
      <w:numFmt w:val="lowerRoman"/>
      <w:lvlText w:val="%3."/>
      <w:lvlJc w:val="right"/>
      <w:pPr>
        <w:ind w:left="2160" w:hanging="180"/>
      </w:pPr>
    </w:lvl>
    <w:lvl w:ilvl="3" w:tplc="68062337" w:tentative="1">
      <w:start w:val="1"/>
      <w:numFmt w:val="decimal"/>
      <w:lvlText w:val="%4."/>
      <w:lvlJc w:val="left"/>
      <w:pPr>
        <w:ind w:left="2880" w:hanging="360"/>
      </w:pPr>
    </w:lvl>
    <w:lvl w:ilvl="4" w:tplc="68062337" w:tentative="1">
      <w:start w:val="1"/>
      <w:numFmt w:val="lowerLetter"/>
      <w:lvlText w:val="%5."/>
      <w:lvlJc w:val="left"/>
      <w:pPr>
        <w:ind w:left="3600" w:hanging="360"/>
      </w:pPr>
    </w:lvl>
    <w:lvl w:ilvl="5" w:tplc="68062337" w:tentative="1">
      <w:start w:val="1"/>
      <w:numFmt w:val="lowerRoman"/>
      <w:lvlText w:val="%6."/>
      <w:lvlJc w:val="right"/>
      <w:pPr>
        <w:ind w:left="4320" w:hanging="180"/>
      </w:pPr>
    </w:lvl>
    <w:lvl w:ilvl="6" w:tplc="68062337" w:tentative="1">
      <w:start w:val="1"/>
      <w:numFmt w:val="decimal"/>
      <w:lvlText w:val="%7."/>
      <w:lvlJc w:val="left"/>
      <w:pPr>
        <w:ind w:left="5040" w:hanging="360"/>
      </w:pPr>
    </w:lvl>
    <w:lvl w:ilvl="7" w:tplc="68062337" w:tentative="1">
      <w:start w:val="1"/>
      <w:numFmt w:val="lowerLetter"/>
      <w:lvlText w:val="%8."/>
      <w:lvlJc w:val="left"/>
      <w:pPr>
        <w:ind w:left="5760" w:hanging="360"/>
      </w:pPr>
    </w:lvl>
    <w:lvl w:ilvl="8" w:tplc="68062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2">
    <w:multiLevelType w:val="hybridMultilevel"/>
    <w:lvl w:ilvl="0" w:tplc="54208748">
      <w:start w:val="1"/>
      <w:numFmt w:val="decimal"/>
      <w:lvlText w:val="%1."/>
      <w:lvlJc w:val="left"/>
      <w:pPr>
        <w:ind w:left="720" w:hanging="360"/>
      </w:pPr>
    </w:lvl>
    <w:lvl w:ilvl="1" w:tplc="54208748" w:tentative="1">
      <w:start w:val="1"/>
      <w:numFmt w:val="lowerLetter"/>
      <w:lvlText w:val="%2."/>
      <w:lvlJc w:val="left"/>
      <w:pPr>
        <w:ind w:left="1440" w:hanging="360"/>
      </w:pPr>
    </w:lvl>
    <w:lvl w:ilvl="2" w:tplc="54208748" w:tentative="1">
      <w:start w:val="1"/>
      <w:numFmt w:val="lowerRoman"/>
      <w:lvlText w:val="%3."/>
      <w:lvlJc w:val="right"/>
      <w:pPr>
        <w:ind w:left="2160" w:hanging="180"/>
      </w:pPr>
    </w:lvl>
    <w:lvl w:ilvl="3" w:tplc="54208748" w:tentative="1">
      <w:start w:val="1"/>
      <w:numFmt w:val="decimal"/>
      <w:lvlText w:val="%4."/>
      <w:lvlJc w:val="left"/>
      <w:pPr>
        <w:ind w:left="2880" w:hanging="360"/>
      </w:pPr>
    </w:lvl>
    <w:lvl w:ilvl="4" w:tplc="54208748" w:tentative="1">
      <w:start w:val="1"/>
      <w:numFmt w:val="lowerLetter"/>
      <w:lvlText w:val="%5."/>
      <w:lvlJc w:val="left"/>
      <w:pPr>
        <w:ind w:left="3600" w:hanging="360"/>
      </w:pPr>
    </w:lvl>
    <w:lvl w:ilvl="5" w:tplc="54208748" w:tentative="1">
      <w:start w:val="1"/>
      <w:numFmt w:val="lowerRoman"/>
      <w:lvlText w:val="%6."/>
      <w:lvlJc w:val="right"/>
      <w:pPr>
        <w:ind w:left="4320" w:hanging="180"/>
      </w:pPr>
    </w:lvl>
    <w:lvl w:ilvl="6" w:tplc="54208748" w:tentative="1">
      <w:start w:val="1"/>
      <w:numFmt w:val="decimal"/>
      <w:lvlText w:val="%7."/>
      <w:lvlJc w:val="left"/>
      <w:pPr>
        <w:ind w:left="5040" w:hanging="360"/>
      </w:pPr>
    </w:lvl>
    <w:lvl w:ilvl="7" w:tplc="54208748" w:tentative="1">
      <w:start w:val="1"/>
      <w:numFmt w:val="lowerLetter"/>
      <w:lvlText w:val="%8."/>
      <w:lvlJc w:val="left"/>
      <w:pPr>
        <w:ind w:left="5760" w:hanging="360"/>
      </w:pPr>
    </w:lvl>
    <w:lvl w:ilvl="8" w:tplc="542087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1">
    <w:multiLevelType w:val="hybridMultilevel"/>
    <w:lvl w:ilvl="0" w:tplc="10800592">
      <w:start w:val="1"/>
      <w:numFmt w:val="decimal"/>
      <w:lvlText w:val="%1."/>
      <w:lvlJc w:val="left"/>
      <w:pPr>
        <w:ind w:left="720" w:hanging="360"/>
      </w:pPr>
    </w:lvl>
    <w:lvl w:ilvl="1" w:tplc="10800592" w:tentative="1">
      <w:start w:val="1"/>
      <w:numFmt w:val="lowerLetter"/>
      <w:lvlText w:val="%2."/>
      <w:lvlJc w:val="left"/>
      <w:pPr>
        <w:ind w:left="1440" w:hanging="360"/>
      </w:pPr>
    </w:lvl>
    <w:lvl w:ilvl="2" w:tplc="10800592" w:tentative="1">
      <w:start w:val="1"/>
      <w:numFmt w:val="lowerRoman"/>
      <w:lvlText w:val="%3."/>
      <w:lvlJc w:val="right"/>
      <w:pPr>
        <w:ind w:left="2160" w:hanging="180"/>
      </w:pPr>
    </w:lvl>
    <w:lvl w:ilvl="3" w:tplc="10800592" w:tentative="1">
      <w:start w:val="1"/>
      <w:numFmt w:val="decimal"/>
      <w:lvlText w:val="%4."/>
      <w:lvlJc w:val="left"/>
      <w:pPr>
        <w:ind w:left="2880" w:hanging="360"/>
      </w:pPr>
    </w:lvl>
    <w:lvl w:ilvl="4" w:tplc="10800592" w:tentative="1">
      <w:start w:val="1"/>
      <w:numFmt w:val="lowerLetter"/>
      <w:lvlText w:val="%5."/>
      <w:lvlJc w:val="left"/>
      <w:pPr>
        <w:ind w:left="3600" w:hanging="360"/>
      </w:pPr>
    </w:lvl>
    <w:lvl w:ilvl="5" w:tplc="10800592" w:tentative="1">
      <w:start w:val="1"/>
      <w:numFmt w:val="lowerRoman"/>
      <w:lvlText w:val="%6."/>
      <w:lvlJc w:val="right"/>
      <w:pPr>
        <w:ind w:left="4320" w:hanging="180"/>
      </w:pPr>
    </w:lvl>
    <w:lvl w:ilvl="6" w:tplc="10800592" w:tentative="1">
      <w:start w:val="1"/>
      <w:numFmt w:val="decimal"/>
      <w:lvlText w:val="%7."/>
      <w:lvlJc w:val="left"/>
      <w:pPr>
        <w:ind w:left="5040" w:hanging="360"/>
      </w:pPr>
    </w:lvl>
    <w:lvl w:ilvl="7" w:tplc="10800592" w:tentative="1">
      <w:start w:val="1"/>
      <w:numFmt w:val="lowerLetter"/>
      <w:lvlText w:val="%8."/>
      <w:lvlJc w:val="left"/>
      <w:pPr>
        <w:ind w:left="5760" w:hanging="360"/>
      </w:pPr>
    </w:lvl>
    <w:lvl w:ilvl="8" w:tplc="10800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60">
    <w:multiLevelType w:val="hybridMultilevel"/>
    <w:lvl w:ilvl="0" w:tplc="69220405">
      <w:start w:val="1"/>
      <w:numFmt w:val="decimal"/>
      <w:lvlText w:val="%1."/>
      <w:lvlJc w:val="left"/>
      <w:pPr>
        <w:ind w:left="720" w:hanging="360"/>
      </w:pPr>
    </w:lvl>
    <w:lvl w:ilvl="1" w:tplc="69220405" w:tentative="1">
      <w:start w:val="1"/>
      <w:numFmt w:val="lowerLetter"/>
      <w:lvlText w:val="%2."/>
      <w:lvlJc w:val="left"/>
      <w:pPr>
        <w:ind w:left="1440" w:hanging="360"/>
      </w:pPr>
    </w:lvl>
    <w:lvl w:ilvl="2" w:tplc="69220405" w:tentative="1">
      <w:start w:val="1"/>
      <w:numFmt w:val="lowerRoman"/>
      <w:lvlText w:val="%3."/>
      <w:lvlJc w:val="right"/>
      <w:pPr>
        <w:ind w:left="2160" w:hanging="180"/>
      </w:pPr>
    </w:lvl>
    <w:lvl w:ilvl="3" w:tplc="69220405" w:tentative="1">
      <w:start w:val="1"/>
      <w:numFmt w:val="decimal"/>
      <w:lvlText w:val="%4."/>
      <w:lvlJc w:val="left"/>
      <w:pPr>
        <w:ind w:left="2880" w:hanging="360"/>
      </w:pPr>
    </w:lvl>
    <w:lvl w:ilvl="4" w:tplc="69220405" w:tentative="1">
      <w:start w:val="1"/>
      <w:numFmt w:val="lowerLetter"/>
      <w:lvlText w:val="%5."/>
      <w:lvlJc w:val="left"/>
      <w:pPr>
        <w:ind w:left="3600" w:hanging="360"/>
      </w:pPr>
    </w:lvl>
    <w:lvl w:ilvl="5" w:tplc="69220405" w:tentative="1">
      <w:start w:val="1"/>
      <w:numFmt w:val="lowerRoman"/>
      <w:lvlText w:val="%6."/>
      <w:lvlJc w:val="right"/>
      <w:pPr>
        <w:ind w:left="4320" w:hanging="180"/>
      </w:pPr>
    </w:lvl>
    <w:lvl w:ilvl="6" w:tplc="69220405" w:tentative="1">
      <w:start w:val="1"/>
      <w:numFmt w:val="decimal"/>
      <w:lvlText w:val="%7."/>
      <w:lvlJc w:val="left"/>
      <w:pPr>
        <w:ind w:left="5040" w:hanging="360"/>
      </w:pPr>
    </w:lvl>
    <w:lvl w:ilvl="7" w:tplc="69220405" w:tentative="1">
      <w:start w:val="1"/>
      <w:numFmt w:val="lowerLetter"/>
      <w:lvlText w:val="%8."/>
      <w:lvlJc w:val="left"/>
      <w:pPr>
        <w:ind w:left="5760" w:hanging="360"/>
      </w:pPr>
    </w:lvl>
    <w:lvl w:ilvl="8" w:tplc="69220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9">
    <w:multiLevelType w:val="hybridMultilevel"/>
    <w:lvl w:ilvl="0" w:tplc="55205949">
      <w:start w:val="1"/>
      <w:numFmt w:val="decimal"/>
      <w:lvlText w:val="%1."/>
      <w:lvlJc w:val="left"/>
      <w:pPr>
        <w:ind w:left="720" w:hanging="360"/>
      </w:pPr>
    </w:lvl>
    <w:lvl w:ilvl="1" w:tplc="55205949" w:tentative="1">
      <w:start w:val="1"/>
      <w:numFmt w:val="lowerLetter"/>
      <w:lvlText w:val="%2."/>
      <w:lvlJc w:val="left"/>
      <w:pPr>
        <w:ind w:left="1440" w:hanging="360"/>
      </w:pPr>
    </w:lvl>
    <w:lvl w:ilvl="2" w:tplc="55205949" w:tentative="1">
      <w:start w:val="1"/>
      <w:numFmt w:val="lowerRoman"/>
      <w:lvlText w:val="%3."/>
      <w:lvlJc w:val="right"/>
      <w:pPr>
        <w:ind w:left="2160" w:hanging="180"/>
      </w:pPr>
    </w:lvl>
    <w:lvl w:ilvl="3" w:tplc="55205949" w:tentative="1">
      <w:start w:val="1"/>
      <w:numFmt w:val="decimal"/>
      <w:lvlText w:val="%4."/>
      <w:lvlJc w:val="left"/>
      <w:pPr>
        <w:ind w:left="2880" w:hanging="360"/>
      </w:pPr>
    </w:lvl>
    <w:lvl w:ilvl="4" w:tplc="55205949" w:tentative="1">
      <w:start w:val="1"/>
      <w:numFmt w:val="lowerLetter"/>
      <w:lvlText w:val="%5."/>
      <w:lvlJc w:val="left"/>
      <w:pPr>
        <w:ind w:left="3600" w:hanging="360"/>
      </w:pPr>
    </w:lvl>
    <w:lvl w:ilvl="5" w:tplc="55205949" w:tentative="1">
      <w:start w:val="1"/>
      <w:numFmt w:val="lowerRoman"/>
      <w:lvlText w:val="%6."/>
      <w:lvlJc w:val="right"/>
      <w:pPr>
        <w:ind w:left="4320" w:hanging="180"/>
      </w:pPr>
    </w:lvl>
    <w:lvl w:ilvl="6" w:tplc="55205949" w:tentative="1">
      <w:start w:val="1"/>
      <w:numFmt w:val="decimal"/>
      <w:lvlText w:val="%7."/>
      <w:lvlJc w:val="left"/>
      <w:pPr>
        <w:ind w:left="5040" w:hanging="360"/>
      </w:pPr>
    </w:lvl>
    <w:lvl w:ilvl="7" w:tplc="55205949" w:tentative="1">
      <w:start w:val="1"/>
      <w:numFmt w:val="lowerLetter"/>
      <w:lvlText w:val="%8."/>
      <w:lvlJc w:val="left"/>
      <w:pPr>
        <w:ind w:left="5760" w:hanging="360"/>
      </w:pPr>
    </w:lvl>
    <w:lvl w:ilvl="8" w:tplc="55205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8">
    <w:multiLevelType w:val="hybridMultilevel"/>
    <w:lvl w:ilvl="0" w:tplc="74965773">
      <w:start w:val="1"/>
      <w:numFmt w:val="decimal"/>
      <w:lvlText w:val="%1."/>
      <w:lvlJc w:val="left"/>
      <w:pPr>
        <w:ind w:left="720" w:hanging="360"/>
      </w:pPr>
    </w:lvl>
    <w:lvl w:ilvl="1" w:tplc="74965773" w:tentative="1">
      <w:start w:val="1"/>
      <w:numFmt w:val="lowerLetter"/>
      <w:lvlText w:val="%2."/>
      <w:lvlJc w:val="left"/>
      <w:pPr>
        <w:ind w:left="1440" w:hanging="360"/>
      </w:pPr>
    </w:lvl>
    <w:lvl w:ilvl="2" w:tplc="74965773" w:tentative="1">
      <w:start w:val="1"/>
      <w:numFmt w:val="lowerRoman"/>
      <w:lvlText w:val="%3."/>
      <w:lvlJc w:val="right"/>
      <w:pPr>
        <w:ind w:left="2160" w:hanging="180"/>
      </w:pPr>
    </w:lvl>
    <w:lvl w:ilvl="3" w:tplc="74965773" w:tentative="1">
      <w:start w:val="1"/>
      <w:numFmt w:val="decimal"/>
      <w:lvlText w:val="%4."/>
      <w:lvlJc w:val="left"/>
      <w:pPr>
        <w:ind w:left="2880" w:hanging="360"/>
      </w:pPr>
    </w:lvl>
    <w:lvl w:ilvl="4" w:tplc="74965773" w:tentative="1">
      <w:start w:val="1"/>
      <w:numFmt w:val="lowerLetter"/>
      <w:lvlText w:val="%5."/>
      <w:lvlJc w:val="left"/>
      <w:pPr>
        <w:ind w:left="3600" w:hanging="360"/>
      </w:pPr>
    </w:lvl>
    <w:lvl w:ilvl="5" w:tplc="74965773" w:tentative="1">
      <w:start w:val="1"/>
      <w:numFmt w:val="lowerRoman"/>
      <w:lvlText w:val="%6."/>
      <w:lvlJc w:val="right"/>
      <w:pPr>
        <w:ind w:left="4320" w:hanging="180"/>
      </w:pPr>
    </w:lvl>
    <w:lvl w:ilvl="6" w:tplc="74965773" w:tentative="1">
      <w:start w:val="1"/>
      <w:numFmt w:val="decimal"/>
      <w:lvlText w:val="%7."/>
      <w:lvlJc w:val="left"/>
      <w:pPr>
        <w:ind w:left="5040" w:hanging="360"/>
      </w:pPr>
    </w:lvl>
    <w:lvl w:ilvl="7" w:tplc="74965773" w:tentative="1">
      <w:start w:val="1"/>
      <w:numFmt w:val="lowerLetter"/>
      <w:lvlText w:val="%8."/>
      <w:lvlJc w:val="left"/>
      <w:pPr>
        <w:ind w:left="5760" w:hanging="360"/>
      </w:pPr>
    </w:lvl>
    <w:lvl w:ilvl="8" w:tplc="74965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7">
    <w:multiLevelType w:val="hybridMultilevel"/>
    <w:lvl w:ilvl="0" w:tplc="33434919">
      <w:start w:val="1"/>
      <w:numFmt w:val="decimal"/>
      <w:lvlText w:val="%1."/>
      <w:lvlJc w:val="left"/>
      <w:pPr>
        <w:ind w:left="720" w:hanging="360"/>
      </w:pPr>
    </w:lvl>
    <w:lvl w:ilvl="1" w:tplc="33434919" w:tentative="1">
      <w:start w:val="1"/>
      <w:numFmt w:val="lowerLetter"/>
      <w:lvlText w:val="%2."/>
      <w:lvlJc w:val="left"/>
      <w:pPr>
        <w:ind w:left="1440" w:hanging="360"/>
      </w:pPr>
    </w:lvl>
    <w:lvl w:ilvl="2" w:tplc="33434919" w:tentative="1">
      <w:start w:val="1"/>
      <w:numFmt w:val="lowerRoman"/>
      <w:lvlText w:val="%3."/>
      <w:lvlJc w:val="right"/>
      <w:pPr>
        <w:ind w:left="2160" w:hanging="180"/>
      </w:pPr>
    </w:lvl>
    <w:lvl w:ilvl="3" w:tplc="33434919" w:tentative="1">
      <w:start w:val="1"/>
      <w:numFmt w:val="decimal"/>
      <w:lvlText w:val="%4."/>
      <w:lvlJc w:val="left"/>
      <w:pPr>
        <w:ind w:left="2880" w:hanging="360"/>
      </w:pPr>
    </w:lvl>
    <w:lvl w:ilvl="4" w:tplc="33434919" w:tentative="1">
      <w:start w:val="1"/>
      <w:numFmt w:val="lowerLetter"/>
      <w:lvlText w:val="%5."/>
      <w:lvlJc w:val="left"/>
      <w:pPr>
        <w:ind w:left="3600" w:hanging="360"/>
      </w:pPr>
    </w:lvl>
    <w:lvl w:ilvl="5" w:tplc="33434919" w:tentative="1">
      <w:start w:val="1"/>
      <w:numFmt w:val="lowerRoman"/>
      <w:lvlText w:val="%6."/>
      <w:lvlJc w:val="right"/>
      <w:pPr>
        <w:ind w:left="4320" w:hanging="180"/>
      </w:pPr>
    </w:lvl>
    <w:lvl w:ilvl="6" w:tplc="33434919" w:tentative="1">
      <w:start w:val="1"/>
      <w:numFmt w:val="decimal"/>
      <w:lvlText w:val="%7."/>
      <w:lvlJc w:val="left"/>
      <w:pPr>
        <w:ind w:left="5040" w:hanging="360"/>
      </w:pPr>
    </w:lvl>
    <w:lvl w:ilvl="7" w:tplc="33434919" w:tentative="1">
      <w:start w:val="1"/>
      <w:numFmt w:val="lowerLetter"/>
      <w:lvlText w:val="%8."/>
      <w:lvlJc w:val="left"/>
      <w:pPr>
        <w:ind w:left="5760" w:hanging="360"/>
      </w:pPr>
    </w:lvl>
    <w:lvl w:ilvl="8" w:tplc="33434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6">
    <w:multiLevelType w:val="hybridMultilevel"/>
    <w:lvl w:ilvl="0" w:tplc="73116876">
      <w:start w:val="1"/>
      <w:numFmt w:val="decimal"/>
      <w:lvlText w:val="%1."/>
      <w:lvlJc w:val="left"/>
      <w:pPr>
        <w:ind w:left="720" w:hanging="360"/>
      </w:pPr>
    </w:lvl>
    <w:lvl w:ilvl="1" w:tplc="73116876" w:tentative="1">
      <w:start w:val="1"/>
      <w:numFmt w:val="lowerLetter"/>
      <w:lvlText w:val="%2."/>
      <w:lvlJc w:val="left"/>
      <w:pPr>
        <w:ind w:left="1440" w:hanging="360"/>
      </w:pPr>
    </w:lvl>
    <w:lvl w:ilvl="2" w:tplc="73116876" w:tentative="1">
      <w:start w:val="1"/>
      <w:numFmt w:val="lowerRoman"/>
      <w:lvlText w:val="%3."/>
      <w:lvlJc w:val="right"/>
      <w:pPr>
        <w:ind w:left="2160" w:hanging="180"/>
      </w:pPr>
    </w:lvl>
    <w:lvl w:ilvl="3" w:tplc="73116876" w:tentative="1">
      <w:start w:val="1"/>
      <w:numFmt w:val="decimal"/>
      <w:lvlText w:val="%4."/>
      <w:lvlJc w:val="left"/>
      <w:pPr>
        <w:ind w:left="2880" w:hanging="360"/>
      </w:pPr>
    </w:lvl>
    <w:lvl w:ilvl="4" w:tplc="73116876" w:tentative="1">
      <w:start w:val="1"/>
      <w:numFmt w:val="lowerLetter"/>
      <w:lvlText w:val="%5."/>
      <w:lvlJc w:val="left"/>
      <w:pPr>
        <w:ind w:left="3600" w:hanging="360"/>
      </w:pPr>
    </w:lvl>
    <w:lvl w:ilvl="5" w:tplc="73116876" w:tentative="1">
      <w:start w:val="1"/>
      <w:numFmt w:val="lowerRoman"/>
      <w:lvlText w:val="%6."/>
      <w:lvlJc w:val="right"/>
      <w:pPr>
        <w:ind w:left="4320" w:hanging="180"/>
      </w:pPr>
    </w:lvl>
    <w:lvl w:ilvl="6" w:tplc="73116876" w:tentative="1">
      <w:start w:val="1"/>
      <w:numFmt w:val="decimal"/>
      <w:lvlText w:val="%7."/>
      <w:lvlJc w:val="left"/>
      <w:pPr>
        <w:ind w:left="5040" w:hanging="360"/>
      </w:pPr>
    </w:lvl>
    <w:lvl w:ilvl="7" w:tplc="73116876" w:tentative="1">
      <w:start w:val="1"/>
      <w:numFmt w:val="lowerLetter"/>
      <w:lvlText w:val="%8."/>
      <w:lvlJc w:val="left"/>
      <w:pPr>
        <w:ind w:left="5760" w:hanging="360"/>
      </w:pPr>
    </w:lvl>
    <w:lvl w:ilvl="8" w:tplc="73116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5">
    <w:multiLevelType w:val="hybridMultilevel"/>
    <w:lvl w:ilvl="0" w:tplc="87872234">
      <w:start w:val="1"/>
      <w:numFmt w:val="decimal"/>
      <w:lvlText w:val="%1."/>
      <w:lvlJc w:val="left"/>
      <w:pPr>
        <w:ind w:left="720" w:hanging="360"/>
      </w:pPr>
    </w:lvl>
    <w:lvl w:ilvl="1" w:tplc="87872234" w:tentative="1">
      <w:start w:val="1"/>
      <w:numFmt w:val="lowerLetter"/>
      <w:lvlText w:val="%2."/>
      <w:lvlJc w:val="left"/>
      <w:pPr>
        <w:ind w:left="1440" w:hanging="360"/>
      </w:pPr>
    </w:lvl>
    <w:lvl w:ilvl="2" w:tplc="87872234" w:tentative="1">
      <w:start w:val="1"/>
      <w:numFmt w:val="lowerRoman"/>
      <w:lvlText w:val="%3."/>
      <w:lvlJc w:val="right"/>
      <w:pPr>
        <w:ind w:left="2160" w:hanging="180"/>
      </w:pPr>
    </w:lvl>
    <w:lvl w:ilvl="3" w:tplc="87872234" w:tentative="1">
      <w:start w:val="1"/>
      <w:numFmt w:val="decimal"/>
      <w:lvlText w:val="%4."/>
      <w:lvlJc w:val="left"/>
      <w:pPr>
        <w:ind w:left="2880" w:hanging="360"/>
      </w:pPr>
    </w:lvl>
    <w:lvl w:ilvl="4" w:tplc="87872234" w:tentative="1">
      <w:start w:val="1"/>
      <w:numFmt w:val="lowerLetter"/>
      <w:lvlText w:val="%5."/>
      <w:lvlJc w:val="left"/>
      <w:pPr>
        <w:ind w:left="3600" w:hanging="360"/>
      </w:pPr>
    </w:lvl>
    <w:lvl w:ilvl="5" w:tplc="87872234" w:tentative="1">
      <w:start w:val="1"/>
      <w:numFmt w:val="lowerRoman"/>
      <w:lvlText w:val="%6."/>
      <w:lvlJc w:val="right"/>
      <w:pPr>
        <w:ind w:left="4320" w:hanging="180"/>
      </w:pPr>
    </w:lvl>
    <w:lvl w:ilvl="6" w:tplc="87872234" w:tentative="1">
      <w:start w:val="1"/>
      <w:numFmt w:val="decimal"/>
      <w:lvlText w:val="%7."/>
      <w:lvlJc w:val="left"/>
      <w:pPr>
        <w:ind w:left="5040" w:hanging="360"/>
      </w:pPr>
    </w:lvl>
    <w:lvl w:ilvl="7" w:tplc="87872234" w:tentative="1">
      <w:start w:val="1"/>
      <w:numFmt w:val="lowerLetter"/>
      <w:lvlText w:val="%8."/>
      <w:lvlJc w:val="left"/>
      <w:pPr>
        <w:ind w:left="5760" w:hanging="360"/>
      </w:pPr>
    </w:lvl>
    <w:lvl w:ilvl="8" w:tplc="87872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4">
    <w:multiLevelType w:val="hybridMultilevel"/>
    <w:lvl w:ilvl="0" w:tplc="70590522">
      <w:start w:val="1"/>
      <w:numFmt w:val="decimal"/>
      <w:lvlText w:val="%1."/>
      <w:lvlJc w:val="left"/>
      <w:pPr>
        <w:ind w:left="720" w:hanging="360"/>
      </w:pPr>
    </w:lvl>
    <w:lvl w:ilvl="1" w:tplc="70590522" w:tentative="1">
      <w:start w:val="1"/>
      <w:numFmt w:val="lowerLetter"/>
      <w:lvlText w:val="%2."/>
      <w:lvlJc w:val="left"/>
      <w:pPr>
        <w:ind w:left="1440" w:hanging="360"/>
      </w:pPr>
    </w:lvl>
    <w:lvl w:ilvl="2" w:tplc="70590522" w:tentative="1">
      <w:start w:val="1"/>
      <w:numFmt w:val="lowerRoman"/>
      <w:lvlText w:val="%3."/>
      <w:lvlJc w:val="right"/>
      <w:pPr>
        <w:ind w:left="2160" w:hanging="180"/>
      </w:pPr>
    </w:lvl>
    <w:lvl w:ilvl="3" w:tplc="70590522" w:tentative="1">
      <w:start w:val="1"/>
      <w:numFmt w:val="decimal"/>
      <w:lvlText w:val="%4."/>
      <w:lvlJc w:val="left"/>
      <w:pPr>
        <w:ind w:left="2880" w:hanging="360"/>
      </w:pPr>
    </w:lvl>
    <w:lvl w:ilvl="4" w:tplc="70590522" w:tentative="1">
      <w:start w:val="1"/>
      <w:numFmt w:val="lowerLetter"/>
      <w:lvlText w:val="%5."/>
      <w:lvlJc w:val="left"/>
      <w:pPr>
        <w:ind w:left="3600" w:hanging="360"/>
      </w:pPr>
    </w:lvl>
    <w:lvl w:ilvl="5" w:tplc="70590522" w:tentative="1">
      <w:start w:val="1"/>
      <w:numFmt w:val="lowerRoman"/>
      <w:lvlText w:val="%6."/>
      <w:lvlJc w:val="right"/>
      <w:pPr>
        <w:ind w:left="4320" w:hanging="180"/>
      </w:pPr>
    </w:lvl>
    <w:lvl w:ilvl="6" w:tplc="70590522" w:tentative="1">
      <w:start w:val="1"/>
      <w:numFmt w:val="decimal"/>
      <w:lvlText w:val="%7."/>
      <w:lvlJc w:val="left"/>
      <w:pPr>
        <w:ind w:left="5040" w:hanging="360"/>
      </w:pPr>
    </w:lvl>
    <w:lvl w:ilvl="7" w:tplc="70590522" w:tentative="1">
      <w:start w:val="1"/>
      <w:numFmt w:val="lowerLetter"/>
      <w:lvlText w:val="%8."/>
      <w:lvlJc w:val="left"/>
      <w:pPr>
        <w:ind w:left="5760" w:hanging="360"/>
      </w:pPr>
    </w:lvl>
    <w:lvl w:ilvl="8" w:tplc="70590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3">
    <w:multiLevelType w:val="hybridMultilevel"/>
    <w:lvl w:ilvl="0" w:tplc="23943439">
      <w:start w:val="1"/>
      <w:numFmt w:val="decimal"/>
      <w:lvlText w:val="%1."/>
      <w:lvlJc w:val="left"/>
      <w:pPr>
        <w:ind w:left="720" w:hanging="360"/>
      </w:pPr>
    </w:lvl>
    <w:lvl w:ilvl="1" w:tplc="23943439" w:tentative="1">
      <w:start w:val="1"/>
      <w:numFmt w:val="lowerLetter"/>
      <w:lvlText w:val="%2."/>
      <w:lvlJc w:val="left"/>
      <w:pPr>
        <w:ind w:left="1440" w:hanging="360"/>
      </w:pPr>
    </w:lvl>
    <w:lvl w:ilvl="2" w:tplc="23943439" w:tentative="1">
      <w:start w:val="1"/>
      <w:numFmt w:val="lowerRoman"/>
      <w:lvlText w:val="%3."/>
      <w:lvlJc w:val="right"/>
      <w:pPr>
        <w:ind w:left="2160" w:hanging="180"/>
      </w:pPr>
    </w:lvl>
    <w:lvl w:ilvl="3" w:tplc="23943439" w:tentative="1">
      <w:start w:val="1"/>
      <w:numFmt w:val="decimal"/>
      <w:lvlText w:val="%4."/>
      <w:lvlJc w:val="left"/>
      <w:pPr>
        <w:ind w:left="2880" w:hanging="360"/>
      </w:pPr>
    </w:lvl>
    <w:lvl w:ilvl="4" w:tplc="23943439" w:tentative="1">
      <w:start w:val="1"/>
      <w:numFmt w:val="lowerLetter"/>
      <w:lvlText w:val="%5."/>
      <w:lvlJc w:val="left"/>
      <w:pPr>
        <w:ind w:left="3600" w:hanging="360"/>
      </w:pPr>
    </w:lvl>
    <w:lvl w:ilvl="5" w:tplc="23943439" w:tentative="1">
      <w:start w:val="1"/>
      <w:numFmt w:val="lowerRoman"/>
      <w:lvlText w:val="%6."/>
      <w:lvlJc w:val="right"/>
      <w:pPr>
        <w:ind w:left="4320" w:hanging="180"/>
      </w:pPr>
    </w:lvl>
    <w:lvl w:ilvl="6" w:tplc="23943439" w:tentative="1">
      <w:start w:val="1"/>
      <w:numFmt w:val="decimal"/>
      <w:lvlText w:val="%7."/>
      <w:lvlJc w:val="left"/>
      <w:pPr>
        <w:ind w:left="5040" w:hanging="360"/>
      </w:pPr>
    </w:lvl>
    <w:lvl w:ilvl="7" w:tplc="23943439" w:tentative="1">
      <w:start w:val="1"/>
      <w:numFmt w:val="lowerLetter"/>
      <w:lvlText w:val="%8."/>
      <w:lvlJc w:val="left"/>
      <w:pPr>
        <w:ind w:left="5760" w:hanging="360"/>
      </w:pPr>
    </w:lvl>
    <w:lvl w:ilvl="8" w:tplc="23943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2">
    <w:multiLevelType w:val="hybridMultilevel"/>
    <w:lvl w:ilvl="0" w:tplc="30476483">
      <w:start w:val="1"/>
      <w:numFmt w:val="decimal"/>
      <w:lvlText w:val="%1."/>
      <w:lvlJc w:val="left"/>
      <w:pPr>
        <w:ind w:left="720" w:hanging="360"/>
      </w:pPr>
    </w:lvl>
    <w:lvl w:ilvl="1" w:tplc="30476483" w:tentative="1">
      <w:start w:val="1"/>
      <w:numFmt w:val="lowerLetter"/>
      <w:lvlText w:val="%2."/>
      <w:lvlJc w:val="left"/>
      <w:pPr>
        <w:ind w:left="1440" w:hanging="360"/>
      </w:pPr>
    </w:lvl>
    <w:lvl w:ilvl="2" w:tplc="30476483" w:tentative="1">
      <w:start w:val="1"/>
      <w:numFmt w:val="lowerRoman"/>
      <w:lvlText w:val="%3."/>
      <w:lvlJc w:val="right"/>
      <w:pPr>
        <w:ind w:left="2160" w:hanging="180"/>
      </w:pPr>
    </w:lvl>
    <w:lvl w:ilvl="3" w:tplc="30476483" w:tentative="1">
      <w:start w:val="1"/>
      <w:numFmt w:val="decimal"/>
      <w:lvlText w:val="%4."/>
      <w:lvlJc w:val="left"/>
      <w:pPr>
        <w:ind w:left="2880" w:hanging="360"/>
      </w:pPr>
    </w:lvl>
    <w:lvl w:ilvl="4" w:tplc="30476483" w:tentative="1">
      <w:start w:val="1"/>
      <w:numFmt w:val="lowerLetter"/>
      <w:lvlText w:val="%5."/>
      <w:lvlJc w:val="left"/>
      <w:pPr>
        <w:ind w:left="3600" w:hanging="360"/>
      </w:pPr>
    </w:lvl>
    <w:lvl w:ilvl="5" w:tplc="30476483" w:tentative="1">
      <w:start w:val="1"/>
      <w:numFmt w:val="lowerRoman"/>
      <w:lvlText w:val="%6."/>
      <w:lvlJc w:val="right"/>
      <w:pPr>
        <w:ind w:left="4320" w:hanging="180"/>
      </w:pPr>
    </w:lvl>
    <w:lvl w:ilvl="6" w:tplc="30476483" w:tentative="1">
      <w:start w:val="1"/>
      <w:numFmt w:val="decimal"/>
      <w:lvlText w:val="%7."/>
      <w:lvlJc w:val="left"/>
      <w:pPr>
        <w:ind w:left="5040" w:hanging="360"/>
      </w:pPr>
    </w:lvl>
    <w:lvl w:ilvl="7" w:tplc="30476483" w:tentative="1">
      <w:start w:val="1"/>
      <w:numFmt w:val="lowerLetter"/>
      <w:lvlText w:val="%8."/>
      <w:lvlJc w:val="left"/>
      <w:pPr>
        <w:ind w:left="5760" w:hanging="360"/>
      </w:pPr>
    </w:lvl>
    <w:lvl w:ilvl="8" w:tplc="30476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1">
    <w:multiLevelType w:val="hybridMultilevel"/>
    <w:lvl w:ilvl="0" w:tplc="12596467">
      <w:start w:val="1"/>
      <w:numFmt w:val="decimal"/>
      <w:lvlText w:val="%1."/>
      <w:lvlJc w:val="left"/>
      <w:pPr>
        <w:ind w:left="720" w:hanging="360"/>
      </w:pPr>
    </w:lvl>
    <w:lvl w:ilvl="1" w:tplc="12596467" w:tentative="1">
      <w:start w:val="1"/>
      <w:numFmt w:val="lowerLetter"/>
      <w:lvlText w:val="%2."/>
      <w:lvlJc w:val="left"/>
      <w:pPr>
        <w:ind w:left="1440" w:hanging="360"/>
      </w:pPr>
    </w:lvl>
    <w:lvl w:ilvl="2" w:tplc="12596467" w:tentative="1">
      <w:start w:val="1"/>
      <w:numFmt w:val="lowerRoman"/>
      <w:lvlText w:val="%3."/>
      <w:lvlJc w:val="right"/>
      <w:pPr>
        <w:ind w:left="2160" w:hanging="180"/>
      </w:pPr>
    </w:lvl>
    <w:lvl w:ilvl="3" w:tplc="12596467" w:tentative="1">
      <w:start w:val="1"/>
      <w:numFmt w:val="decimal"/>
      <w:lvlText w:val="%4."/>
      <w:lvlJc w:val="left"/>
      <w:pPr>
        <w:ind w:left="2880" w:hanging="360"/>
      </w:pPr>
    </w:lvl>
    <w:lvl w:ilvl="4" w:tplc="12596467" w:tentative="1">
      <w:start w:val="1"/>
      <w:numFmt w:val="lowerLetter"/>
      <w:lvlText w:val="%5."/>
      <w:lvlJc w:val="left"/>
      <w:pPr>
        <w:ind w:left="3600" w:hanging="360"/>
      </w:pPr>
    </w:lvl>
    <w:lvl w:ilvl="5" w:tplc="12596467" w:tentative="1">
      <w:start w:val="1"/>
      <w:numFmt w:val="lowerRoman"/>
      <w:lvlText w:val="%6."/>
      <w:lvlJc w:val="right"/>
      <w:pPr>
        <w:ind w:left="4320" w:hanging="180"/>
      </w:pPr>
    </w:lvl>
    <w:lvl w:ilvl="6" w:tplc="12596467" w:tentative="1">
      <w:start w:val="1"/>
      <w:numFmt w:val="decimal"/>
      <w:lvlText w:val="%7."/>
      <w:lvlJc w:val="left"/>
      <w:pPr>
        <w:ind w:left="5040" w:hanging="360"/>
      </w:pPr>
    </w:lvl>
    <w:lvl w:ilvl="7" w:tplc="12596467" w:tentative="1">
      <w:start w:val="1"/>
      <w:numFmt w:val="lowerLetter"/>
      <w:lvlText w:val="%8."/>
      <w:lvlJc w:val="left"/>
      <w:pPr>
        <w:ind w:left="5760" w:hanging="360"/>
      </w:pPr>
    </w:lvl>
    <w:lvl w:ilvl="8" w:tplc="12596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50">
    <w:multiLevelType w:val="hybridMultilevel"/>
    <w:lvl w:ilvl="0" w:tplc="67292099">
      <w:start w:val="1"/>
      <w:numFmt w:val="decimal"/>
      <w:lvlText w:val="%1."/>
      <w:lvlJc w:val="left"/>
      <w:pPr>
        <w:ind w:left="720" w:hanging="360"/>
      </w:pPr>
    </w:lvl>
    <w:lvl w:ilvl="1" w:tplc="67292099" w:tentative="1">
      <w:start w:val="1"/>
      <w:numFmt w:val="lowerLetter"/>
      <w:lvlText w:val="%2."/>
      <w:lvlJc w:val="left"/>
      <w:pPr>
        <w:ind w:left="1440" w:hanging="360"/>
      </w:pPr>
    </w:lvl>
    <w:lvl w:ilvl="2" w:tplc="67292099" w:tentative="1">
      <w:start w:val="1"/>
      <w:numFmt w:val="lowerRoman"/>
      <w:lvlText w:val="%3."/>
      <w:lvlJc w:val="right"/>
      <w:pPr>
        <w:ind w:left="2160" w:hanging="180"/>
      </w:pPr>
    </w:lvl>
    <w:lvl w:ilvl="3" w:tplc="67292099" w:tentative="1">
      <w:start w:val="1"/>
      <w:numFmt w:val="decimal"/>
      <w:lvlText w:val="%4."/>
      <w:lvlJc w:val="left"/>
      <w:pPr>
        <w:ind w:left="2880" w:hanging="360"/>
      </w:pPr>
    </w:lvl>
    <w:lvl w:ilvl="4" w:tplc="67292099" w:tentative="1">
      <w:start w:val="1"/>
      <w:numFmt w:val="lowerLetter"/>
      <w:lvlText w:val="%5."/>
      <w:lvlJc w:val="left"/>
      <w:pPr>
        <w:ind w:left="3600" w:hanging="360"/>
      </w:pPr>
    </w:lvl>
    <w:lvl w:ilvl="5" w:tplc="67292099" w:tentative="1">
      <w:start w:val="1"/>
      <w:numFmt w:val="lowerRoman"/>
      <w:lvlText w:val="%6."/>
      <w:lvlJc w:val="right"/>
      <w:pPr>
        <w:ind w:left="4320" w:hanging="180"/>
      </w:pPr>
    </w:lvl>
    <w:lvl w:ilvl="6" w:tplc="67292099" w:tentative="1">
      <w:start w:val="1"/>
      <w:numFmt w:val="decimal"/>
      <w:lvlText w:val="%7."/>
      <w:lvlJc w:val="left"/>
      <w:pPr>
        <w:ind w:left="5040" w:hanging="360"/>
      </w:pPr>
    </w:lvl>
    <w:lvl w:ilvl="7" w:tplc="67292099" w:tentative="1">
      <w:start w:val="1"/>
      <w:numFmt w:val="lowerLetter"/>
      <w:lvlText w:val="%8."/>
      <w:lvlJc w:val="left"/>
      <w:pPr>
        <w:ind w:left="5760" w:hanging="360"/>
      </w:pPr>
    </w:lvl>
    <w:lvl w:ilvl="8" w:tplc="672920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9">
    <w:multiLevelType w:val="hybridMultilevel"/>
    <w:lvl w:ilvl="0" w:tplc="59967097">
      <w:start w:val="1"/>
      <w:numFmt w:val="decimal"/>
      <w:lvlText w:val="%1."/>
      <w:lvlJc w:val="left"/>
      <w:pPr>
        <w:ind w:left="720" w:hanging="360"/>
      </w:pPr>
    </w:lvl>
    <w:lvl w:ilvl="1" w:tplc="59967097" w:tentative="1">
      <w:start w:val="1"/>
      <w:numFmt w:val="lowerLetter"/>
      <w:lvlText w:val="%2."/>
      <w:lvlJc w:val="left"/>
      <w:pPr>
        <w:ind w:left="1440" w:hanging="360"/>
      </w:pPr>
    </w:lvl>
    <w:lvl w:ilvl="2" w:tplc="59967097" w:tentative="1">
      <w:start w:val="1"/>
      <w:numFmt w:val="lowerRoman"/>
      <w:lvlText w:val="%3."/>
      <w:lvlJc w:val="right"/>
      <w:pPr>
        <w:ind w:left="2160" w:hanging="180"/>
      </w:pPr>
    </w:lvl>
    <w:lvl w:ilvl="3" w:tplc="59967097" w:tentative="1">
      <w:start w:val="1"/>
      <w:numFmt w:val="decimal"/>
      <w:lvlText w:val="%4."/>
      <w:lvlJc w:val="left"/>
      <w:pPr>
        <w:ind w:left="2880" w:hanging="360"/>
      </w:pPr>
    </w:lvl>
    <w:lvl w:ilvl="4" w:tplc="59967097" w:tentative="1">
      <w:start w:val="1"/>
      <w:numFmt w:val="lowerLetter"/>
      <w:lvlText w:val="%5."/>
      <w:lvlJc w:val="left"/>
      <w:pPr>
        <w:ind w:left="3600" w:hanging="360"/>
      </w:pPr>
    </w:lvl>
    <w:lvl w:ilvl="5" w:tplc="59967097" w:tentative="1">
      <w:start w:val="1"/>
      <w:numFmt w:val="lowerRoman"/>
      <w:lvlText w:val="%6."/>
      <w:lvlJc w:val="right"/>
      <w:pPr>
        <w:ind w:left="4320" w:hanging="180"/>
      </w:pPr>
    </w:lvl>
    <w:lvl w:ilvl="6" w:tplc="59967097" w:tentative="1">
      <w:start w:val="1"/>
      <w:numFmt w:val="decimal"/>
      <w:lvlText w:val="%7."/>
      <w:lvlJc w:val="left"/>
      <w:pPr>
        <w:ind w:left="5040" w:hanging="360"/>
      </w:pPr>
    </w:lvl>
    <w:lvl w:ilvl="7" w:tplc="59967097" w:tentative="1">
      <w:start w:val="1"/>
      <w:numFmt w:val="lowerLetter"/>
      <w:lvlText w:val="%8."/>
      <w:lvlJc w:val="left"/>
      <w:pPr>
        <w:ind w:left="5760" w:hanging="360"/>
      </w:pPr>
    </w:lvl>
    <w:lvl w:ilvl="8" w:tplc="59967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8">
    <w:multiLevelType w:val="hybridMultilevel"/>
    <w:lvl w:ilvl="0" w:tplc="95671883">
      <w:start w:val="1"/>
      <w:numFmt w:val="decimal"/>
      <w:lvlText w:val="%1."/>
      <w:lvlJc w:val="left"/>
      <w:pPr>
        <w:ind w:left="720" w:hanging="360"/>
      </w:pPr>
    </w:lvl>
    <w:lvl w:ilvl="1" w:tplc="95671883" w:tentative="1">
      <w:start w:val="1"/>
      <w:numFmt w:val="lowerLetter"/>
      <w:lvlText w:val="%2."/>
      <w:lvlJc w:val="left"/>
      <w:pPr>
        <w:ind w:left="1440" w:hanging="360"/>
      </w:pPr>
    </w:lvl>
    <w:lvl w:ilvl="2" w:tplc="95671883" w:tentative="1">
      <w:start w:val="1"/>
      <w:numFmt w:val="lowerRoman"/>
      <w:lvlText w:val="%3."/>
      <w:lvlJc w:val="right"/>
      <w:pPr>
        <w:ind w:left="2160" w:hanging="180"/>
      </w:pPr>
    </w:lvl>
    <w:lvl w:ilvl="3" w:tplc="95671883" w:tentative="1">
      <w:start w:val="1"/>
      <w:numFmt w:val="decimal"/>
      <w:lvlText w:val="%4."/>
      <w:lvlJc w:val="left"/>
      <w:pPr>
        <w:ind w:left="2880" w:hanging="360"/>
      </w:pPr>
    </w:lvl>
    <w:lvl w:ilvl="4" w:tplc="95671883" w:tentative="1">
      <w:start w:val="1"/>
      <w:numFmt w:val="lowerLetter"/>
      <w:lvlText w:val="%5."/>
      <w:lvlJc w:val="left"/>
      <w:pPr>
        <w:ind w:left="3600" w:hanging="360"/>
      </w:pPr>
    </w:lvl>
    <w:lvl w:ilvl="5" w:tplc="95671883" w:tentative="1">
      <w:start w:val="1"/>
      <w:numFmt w:val="lowerRoman"/>
      <w:lvlText w:val="%6."/>
      <w:lvlJc w:val="right"/>
      <w:pPr>
        <w:ind w:left="4320" w:hanging="180"/>
      </w:pPr>
    </w:lvl>
    <w:lvl w:ilvl="6" w:tplc="95671883" w:tentative="1">
      <w:start w:val="1"/>
      <w:numFmt w:val="decimal"/>
      <w:lvlText w:val="%7."/>
      <w:lvlJc w:val="left"/>
      <w:pPr>
        <w:ind w:left="5040" w:hanging="360"/>
      </w:pPr>
    </w:lvl>
    <w:lvl w:ilvl="7" w:tplc="95671883" w:tentative="1">
      <w:start w:val="1"/>
      <w:numFmt w:val="lowerLetter"/>
      <w:lvlText w:val="%8."/>
      <w:lvlJc w:val="left"/>
      <w:pPr>
        <w:ind w:left="5760" w:hanging="360"/>
      </w:pPr>
    </w:lvl>
    <w:lvl w:ilvl="8" w:tplc="95671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7">
    <w:multiLevelType w:val="hybridMultilevel"/>
    <w:lvl w:ilvl="0" w:tplc="91712550">
      <w:start w:val="1"/>
      <w:numFmt w:val="decimal"/>
      <w:lvlText w:val="%1."/>
      <w:lvlJc w:val="left"/>
      <w:pPr>
        <w:ind w:left="720" w:hanging="360"/>
      </w:pPr>
    </w:lvl>
    <w:lvl w:ilvl="1" w:tplc="91712550" w:tentative="1">
      <w:start w:val="1"/>
      <w:numFmt w:val="lowerLetter"/>
      <w:lvlText w:val="%2."/>
      <w:lvlJc w:val="left"/>
      <w:pPr>
        <w:ind w:left="1440" w:hanging="360"/>
      </w:pPr>
    </w:lvl>
    <w:lvl w:ilvl="2" w:tplc="91712550" w:tentative="1">
      <w:start w:val="1"/>
      <w:numFmt w:val="lowerRoman"/>
      <w:lvlText w:val="%3."/>
      <w:lvlJc w:val="right"/>
      <w:pPr>
        <w:ind w:left="2160" w:hanging="180"/>
      </w:pPr>
    </w:lvl>
    <w:lvl w:ilvl="3" w:tplc="91712550" w:tentative="1">
      <w:start w:val="1"/>
      <w:numFmt w:val="decimal"/>
      <w:lvlText w:val="%4."/>
      <w:lvlJc w:val="left"/>
      <w:pPr>
        <w:ind w:left="2880" w:hanging="360"/>
      </w:pPr>
    </w:lvl>
    <w:lvl w:ilvl="4" w:tplc="91712550" w:tentative="1">
      <w:start w:val="1"/>
      <w:numFmt w:val="lowerLetter"/>
      <w:lvlText w:val="%5."/>
      <w:lvlJc w:val="left"/>
      <w:pPr>
        <w:ind w:left="3600" w:hanging="360"/>
      </w:pPr>
    </w:lvl>
    <w:lvl w:ilvl="5" w:tplc="91712550" w:tentative="1">
      <w:start w:val="1"/>
      <w:numFmt w:val="lowerRoman"/>
      <w:lvlText w:val="%6."/>
      <w:lvlJc w:val="right"/>
      <w:pPr>
        <w:ind w:left="4320" w:hanging="180"/>
      </w:pPr>
    </w:lvl>
    <w:lvl w:ilvl="6" w:tplc="91712550" w:tentative="1">
      <w:start w:val="1"/>
      <w:numFmt w:val="decimal"/>
      <w:lvlText w:val="%7."/>
      <w:lvlJc w:val="left"/>
      <w:pPr>
        <w:ind w:left="5040" w:hanging="360"/>
      </w:pPr>
    </w:lvl>
    <w:lvl w:ilvl="7" w:tplc="91712550" w:tentative="1">
      <w:start w:val="1"/>
      <w:numFmt w:val="lowerLetter"/>
      <w:lvlText w:val="%8."/>
      <w:lvlJc w:val="left"/>
      <w:pPr>
        <w:ind w:left="5760" w:hanging="360"/>
      </w:pPr>
    </w:lvl>
    <w:lvl w:ilvl="8" w:tplc="91712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6">
    <w:multiLevelType w:val="hybridMultilevel"/>
    <w:lvl w:ilvl="0" w:tplc="46451297">
      <w:start w:val="1"/>
      <w:numFmt w:val="decimal"/>
      <w:lvlText w:val="%1."/>
      <w:lvlJc w:val="left"/>
      <w:pPr>
        <w:ind w:left="720" w:hanging="360"/>
      </w:pPr>
    </w:lvl>
    <w:lvl w:ilvl="1" w:tplc="46451297" w:tentative="1">
      <w:start w:val="1"/>
      <w:numFmt w:val="lowerLetter"/>
      <w:lvlText w:val="%2."/>
      <w:lvlJc w:val="left"/>
      <w:pPr>
        <w:ind w:left="1440" w:hanging="360"/>
      </w:pPr>
    </w:lvl>
    <w:lvl w:ilvl="2" w:tplc="46451297" w:tentative="1">
      <w:start w:val="1"/>
      <w:numFmt w:val="lowerRoman"/>
      <w:lvlText w:val="%3."/>
      <w:lvlJc w:val="right"/>
      <w:pPr>
        <w:ind w:left="2160" w:hanging="180"/>
      </w:pPr>
    </w:lvl>
    <w:lvl w:ilvl="3" w:tplc="46451297" w:tentative="1">
      <w:start w:val="1"/>
      <w:numFmt w:val="decimal"/>
      <w:lvlText w:val="%4."/>
      <w:lvlJc w:val="left"/>
      <w:pPr>
        <w:ind w:left="2880" w:hanging="360"/>
      </w:pPr>
    </w:lvl>
    <w:lvl w:ilvl="4" w:tplc="46451297" w:tentative="1">
      <w:start w:val="1"/>
      <w:numFmt w:val="lowerLetter"/>
      <w:lvlText w:val="%5."/>
      <w:lvlJc w:val="left"/>
      <w:pPr>
        <w:ind w:left="3600" w:hanging="360"/>
      </w:pPr>
    </w:lvl>
    <w:lvl w:ilvl="5" w:tplc="46451297" w:tentative="1">
      <w:start w:val="1"/>
      <w:numFmt w:val="lowerRoman"/>
      <w:lvlText w:val="%6."/>
      <w:lvlJc w:val="right"/>
      <w:pPr>
        <w:ind w:left="4320" w:hanging="180"/>
      </w:pPr>
    </w:lvl>
    <w:lvl w:ilvl="6" w:tplc="46451297" w:tentative="1">
      <w:start w:val="1"/>
      <w:numFmt w:val="decimal"/>
      <w:lvlText w:val="%7."/>
      <w:lvlJc w:val="left"/>
      <w:pPr>
        <w:ind w:left="5040" w:hanging="360"/>
      </w:pPr>
    </w:lvl>
    <w:lvl w:ilvl="7" w:tplc="46451297" w:tentative="1">
      <w:start w:val="1"/>
      <w:numFmt w:val="lowerLetter"/>
      <w:lvlText w:val="%8."/>
      <w:lvlJc w:val="left"/>
      <w:pPr>
        <w:ind w:left="5760" w:hanging="360"/>
      </w:pPr>
    </w:lvl>
    <w:lvl w:ilvl="8" w:tplc="46451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5">
    <w:multiLevelType w:val="hybridMultilevel"/>
    <w:lvl w:ilvl="0" w:tplc="73810009">
      <w:start w:val="1"/>
      <w:numFmt w:val="decimal"/>
      <w:lvlText w:val="%1."/>
      <w:lvlJc w:val="left"/>
      <w:pPr>
        <w:ind w:left="720" w:hanging="360"/>
      </w:pPr>
    </w:lvl>
    <w:lvl w:ilvl="1" w:tplc="73810009" w:tentative="1">
      <w:start w:val="1"/>
      <w:numFmt w:val="lowerLetter"/>
      <w:lvlText w:val="%2."/>
      <w:lvlJc w:val="left"/>
      <w:pPr>
        <w:ind w:left="1440" w:hanging="360"/>
      </w:pPr>
    </w:lvl>
    <w:lvl w:ilvl="2" w:tplc="73810009" w:tentative="1">
      <w:start w:val="1"/>
      <w:numFmt w:val="lowerRoman"/>
      <w:lvlText w:val="%3."/>
      <w:lvlJc w:val="right"/>
      <w:pPr>
        <w:ind w:left="2160" w:hanging="180"/>
      </w:pPr>
    </w:lvl>
    <w:lvl w:ilvl="3" w:tplc="73810009" w:tentative="1">
      <w:start w:val="1"/>
      <w:numFmt w:val="decimal"/>
      <w:lvlText w:val="%4."/>
      <w:lvlJc w:val="left"/>
      <w:pPr>
        <w:ind w:left="2880" w:hanging="360"/>
      </w:pPr>
    </w:lvl>
    <w:lvl w:ilvl="4" w:tplc="73810009" w:tentative="1">
      <w:start w:val="1"/>
      <w:numFmt w:val="lowerLetter"/>
      <w:lvlText w:val="%5."/>
      <w:lvlJc w:val="left"/>
      <w:pPr>
        <w:ind w:left="3600" w:hanging="360"/>
      </w:pPr>
    </w:lvl>
    <w:lvl w:ilvl="5" w:tplc="73810009" w:tentative="1">
      <w:start w:val="1"/>
      <w:numFmt w:val="lowerRoman"/>
      <w:lvlText w:val="%6."/>
      <w:lvlJc w:val="right"/>
      <w:pPr>
        <w:ind w:left="4320" w:hanging="180"/>
      </w:pPr>
    </w:lvl>
    <w:lvl w:ilvl="6" w:tplc="73810009" w:tentative="1">
      <w:start w:val="1"/>
      <w:numFmt w:val="decimal"/>
      <w:lvlText w:val="%7."/>
      <w:lvlJc w:val="left"/>
      <w:pPr>
        <w:ind w:left="5040" w:hanging="360"/>
      </w:pPr>
    </w:lvl>
    <w:lvl w:ilvl="7" w:tplc="73810009" w:tentative="1">
      <w:start w:val="1"/>
      <w:numFmt w:val="lowerLetter"/>
      <w:lvlText w:val="%8."/>
      <w:lvlJc w:val="left"/>
      <w:pPr>
        <w:ind w:left="5760" w:hanging="360"/>
      </w:pPr>
    </w:lvl>
    <w:lvl w:ilvl="8" w:tplc="73810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4">
    <w:multiLevelType w:val="hybridMultilevel"/>
    <w:lvl w:ilvl="0" w:tplc="81959416">
      <w:start w:val="1"/>
      <w:numFmt w:val="decimal"/>
      <w:lvlText w:val="%1."/>
      <w:lvlJc w:val="left"/>
      <w:pPr>
        <w:ind w:left="720" w:hanging="360"/>
      </w:pPr>
    </w:lvl>
    <w:lvl w:ilvl="1" w:tplc="81959416" w:tentative="1">
      <w:start w:val="1"/>
      <w:numFmt w:val="lowerLetter"/>
      <w:lvlText w:val="%2."/>
      <w:lvlJc w:val="left"/>
      <w:pPr>
        <w:ind w:left="1440" w:hanging="360"/>
      </w:pPr>
    </w:lvl>
    <w:lvl w:ilvl="2" w:tplc="81959416" w:tentative="1">
      <w:start w:val="1"/>
      <w:numFmt w:val="lowerRoman"/>
      <w:lvlText w:val="%3."/>
      <w:lvlJc w:val="right"/>
      <w:pPr>
        <w:ind w:left="2160" w:hanging="180"/>
      </w:pPr>
    </w:lvl>
    <w:lvl w:ilvl="3" w:tplc="81959416" w:tentative="1">
      <w:start w:val="1"/>
      <w:numFmt w:val="decimal"/>
      <w:lvlText w:val="%4."/>
      <w:lvlJc w:val="left"/>
      <w:pPr>
        <w:ind w:left="2880" w:hanging="360"/>
      </w:pPr>
    </w:lvl>
    <w:lvl w:ilvl="4" w:tplc="81959416" w:tentative="1">
      <w:start w:val="1"/>
      <w:numFmt w:val="lowerLetter"/>
      <w:lvlText w:val="%5."/>
      <w:lvlJc w:val="left"/>
      <w:pPr>
        <w:ind w:left="3600" w:hanging="360"/>
      </w:pPr>
    </w:lvl>
    <w:lvl w:ilvl="5" w:tplc="81959416" w:tentative="1">
      <w:start w:val="1"/>
      <w:numFmt w:val="lowerRoman"/>
      <w:lvlText w:val="%6."/>
      <w:lvlJc w:val="right"/>
      <w:pPr>
        <w:ind w:left="4320" w:hanging="180"/>
      </w:pPr>
    </w:lvl>
    <w:lvl w:ilvl="6" w:tplc="81959416" w:tentative="1">
      <w:start w:val="1"/>
      <w:numFmt w:val="decimal"/>
      <w:lvlText w:val="%7."/>
      <w:lvlJc w:val="left"/>
      <w:pPr>
        <w:ind w:left="5040" w:hanging="360"/>
      </w:pPr>
    </w:lvl>
    <w:lvl w:ilvl="7" w:tplc="81959416" w:tentative="1">
      <w:start w:val="1"/>
      <w:numFmt w:val="lowerLetter"/>
      <w:lvlText w:val="%8."/>
      <w:lvlJc w:val="left"/>
      <w:pPr>
        <w:ind w:left="5760" w:hanging="360"/>
      </w:pPr>
    </w:lvl>
    <w:lvl w:ilvl="8" w:tplc="81959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3">
    <w:multiLevelType w:val="hybridMultilevel"/>
    <w:lvl w:ilvl="0" w:tplc="64264900">
      <w:start w:val="1"/>
      <w:numFmt w:val="decimal"/>
      <w:lvlText w:val="%1."/>
      <w:lvlJc w:val="left"/>
      <w:pPr>
        <w:ind w:left="720" w:hanging="360"/>
      </w:pPr>
    </w:lvl>
    <w:lvl w:ilvl="1" w:tplc="64264900" w:tentative="1">
      <w:start w:val="1"/>
      <w:numFmt w:val="lowerLetter"/>
      <w:lvlText w:val="%2."/>
      <w:lvlJc w:val="left"/>
      <w:pPr>
        <w:ind w:left="1440" w:hanging="360"/>
      </w:pPr>
    </w:lvl>
    <w:lvl w:ilvl="2" w:tplc="64264900" w:tentative="1">
      <w:start w:val="1"/>
      <w:numFmt w:val="lowerRoman"/>
      <w:lvlText w:val="%3."/>
      <w:lvlJc w:val="right"/>
      <w:pPr>
        <w:ind w:left="2160" w:hanging="180"/>
      </w:pPr>
    </w:lvl>
    <w:lvl w:ilvl="3" w:tplc="64264900" w:tentative="1">
      <w:start w:val="1"/>
      <w:numFmt w:val="decimal"/>
      <w:lvlText w:val="%4."/>
      <w:lvlJc w:val="left"/>
      <w:pPr>
        <w:ind w:left="2880" w:hanging="360"/>
      </w:pPr>
    </w:lvl>
    <w:lvl w:ilvl="4" w:tplc="64264900" w:tentative="1">
      <w:start w:val="1"/>
      <w:numFmt w:val="lowerLetter"/>
      <w:lvlText w:val="%5."/>
      <w:lvlJc w:val="left"/>
      <w:pPr>
        <w:ind w:left="3600" w:hanging="360"/>
      </w:pPr>
    </w:lvl>
    <w:lvl w:ilvl="5" w:tplc="64264900" w:tentative="1">
      <w:start w:val="1"/>
      <w:numFmt w:val="lowerRoman"/>
      <w:lvlText w:val="%6."/>
      <w:lvlJc w:val="right"/>
      <w:pPr>
        <w:ind w:left="4320" w:hanging="180"/>
      </w:pPr>
    </w:lvl>
    <w:lvl w:ilvl="6" w:tplc="64264900" w:tentative="1">
      <w:start w:val="1"/>
      <w:numFmt w:val="decimal"/>
      <w:lvlText w:val="%7."/>
      <w:lvlJc w:val="left"/>
      <w:pPr>
        <w:ind w:left="5040" w:hanging="360"/>
      </w:pPr>
    </w:lvl>
    <w:lvl w:ilvl="7" w:tplc="64264900" w:tentative="1">
      <w:start w:val="1"/>
      <w:numFmt w:val="lowerLetter"/>
      <w:lvlText w:val="%8."/>
      <w:lvlJc w:val="left"/>
      <w:pPr>
        <w:ind w:left="5760" w:hanging="360"/>
      </w:pPr>
    </w:lvl>
    <w:lvl w:ilvl="8" w:tplc="64264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2">
    <w:multiLevelType w:val="hybridMultilevel"/>
    <w:lvl w:ilvl="0" w:tplc="23023375">
      <w:start w:val="1"/>
      <w:numFmt w:val="decimal"/>
      <w:lvlText w:val="%1."/>
      <w:lvlJc w:val="left"/>
      <w:pPr>
        <w:ind w:left="720" w:hanging="360"/>
      </w:pPr>
    </w:lvl>
    <w:lvl w:ilvl="1" w:tplc="23023375" w:tentative="1">
      <w:start w:val="1"/>
      <w:numFmt w:val="lowerLetter"/>
      <w:lvlText w:val="%2."/>
      <w:lvlJc w:val="left"/>
      <w:pPr>
        <w:ind w:left="1440" w:hanging="360"/>
      </w:pPr>
    </w:lvl>
    <w:lvl w:ilvl="2" w:tplc="23023375" w:tentative="1">
      <w:start w:val="1"/>
      <w:numFmt w:val="lowerRoman"/>
      <w:lvlText w:val="%3."/>
      <w:lvlJc w:val="right"/>
      <w:pPr>
        <w:ind w:left="2160" w:hanging="180"/>
      </w:pPr>
    </w:lvl>
    <w:lvl w:ilvl="3" w:tplc="23023375" w:tentative="1">
      <w:start w:val="1"/>
      <w:numFmt w:val="decimal"/>
      <w:lvlText w:val="%4."/>
      <w:lvlJc w:val="left"/>
      <w:pPr>
        <w:ind w:left="2880" w:hanging="360"/>
      </w:pPr>
    </w:lvl>
    <w:lvl w:ilvl="4" w:tplc="23023375" w:tentative="1">
      <w:start w:val="1"/>
      <w:numFmt w:val="lowerLetter"/>
      <w:lvlText w:val="%5."/>
      <w:lvlJc w:val="left"/>
      <w:pPr>
        <w:ind w:left="3600" w:hanging="360"/>
      </w:pPr>
    </w:lvl>
    <w:lvl w:ilvl="5" w:tplc="23023375" w:tentative="1">
      <w:start w:val="1"/>
      <w:numFmt w:val="lowerRoman"/>
      <w:lvlText w:val="%6."/>
      <w:lvlJc w:val="right"/>
      <w:pPr>
        <w:ind w:left="4320" w:hanging="180"/>
      </w:pPr>
    </w:lvl>
    <w:lvl w:ilvl="6" w:tplc="23023375" w:tentative="1">
      <w:start w:val="1"/>
      <w:numFmt w:val="decimal"/>
      <w:lvlText w:val="%7."/>
      <w:lvlJc w:val="left"/>
      <w:pPr>
        <w:ind w:left="5040" w:hanging="360"/>
      </w:pPr>
    </w:lvl>
    <w:lvl w:ilvl="7" w:tplc="23023375" w:tentative="1">
      <w:start w:val="1"/>
      <w:numFmt w:val="lowerLetter"/>
      <w:lvlText w:val="%8."/>
      <w:lvlJc w:val="left"/>
      <w:pPr>
        <w:ind w:left="5760" w:hanging="360"/>
      </w:pPr>
    </w:lvl>
    <w:lvl w:ilvl="8" w:tplc="23023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1">
    <w:multiLevelType w:val="hybridMultilevel"/>
    <w:lvl w:ilvl="0" w:tplc="40659631">
      <w:start w:val="1"/>
      <w:numFmt w:val="decimal"/>
      <w:lvlText w:val="%1."/>
      <w:lvlJc w:val="left"/>
      <w:pPr>
        <w:ind w:left="720" w:hanging="360"/>
      </w:pPr>
    </w:lvl>
    <w:lvl w:ilvl="1" w:tplc="40659631" w:tentative="1">
      <w:start w:val="1"/>
      <w:numFmt w:val="lowerLetter"/>
      <w:lvlText w:val="%2."/>
      <w:lvlJc w:val="left"/>
      <w:pPr>
        <w:ind w:left="1440" w:hanging="360"/>
      </w:pPr>
    </w:lvl>
    <w:lvl w:ilvl="2" w:tplc="40659631" w:tentative="1">
      <w:start w:val="1"/>
      <w:numFmt w:val="lowerRoman"/>
      <w:lvlText w:val="%3."/>
      <w:lvlJc w:val="right"/>
      <w:pPr>
        <w:ind w:left="2160" w:hanging="180"/>
      </w:pPr>
    </w:lvl>
    <w:lvl w:ilvl="3" w:tplc="40659631" w:tentative="1">
      <w:start w:val="1"/>
      <w:numFmt w:val="decimal"/>
      <w:lvlText w:val="%4."/>
      <w:lvlJc w:val="left"/>
      <w:pPr>
        <w:ind w:left="2880" w:hanging="360"/>
      </w:pPr>
    </w:lvl>
    <w:lvl w:ilvl="4" w:tplc="40659631" w:tentative="1">
      <w:start w:val="1"/>
      <w:numFmt w:val="lowerLetter"/>
      <w:lvlText w:val="%5."/>
      <w:lvlJc w:val="left"/>
      <w:pPr>
        <w:ind w:left="3600" w:hanging="360"/>
      </w:pPr>
    </w:lvl>
    <w:lvl w:ilvl="5" w:tplc="40659631" w:tentative="1">
      <w:start w:val="1"/>
      <w:numFmt w:val="lowerRoman"/>
      <w:lvlText w:val="%6."/>
      <w:lvlJc w:val="right"/>
      <w:pPr>
        <w:ind w:left="4320" w:hanging="180"/>
      </w:pPr>
    </w:lvl>
    <w:lvl w:ilvl="6" w:tplc="40659631" w:tentative="1">
      <w:start w:val="1"/>
      <w:numFmt w:val="decimal"/>
      <w:lvlText w:val="%7."/>
      <w:lvlJc w:val="left"/>
      <w:pPr>
        <w:ind w:left="5040" w:hanging="360"/>
      </w:pPr>
    </w:lvl>
    <w:lvl w:ilvl="7" w:tplc="40659631" w:tentative="1">
      <w:start w:val="1"/>
      <w:numFmt w:val="lowerLetter"/>
      <w:lvlText w:val="%8."/>
      <w:lvlJc w:val="left"/>
      <w:pPr>
        <w:ind w:left="5760" w:hanging="360"/>
      </w:pPr>
    </w:lvl>
    <w:lvl w:ilvl="8" w:tplc="40659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40">
    <w:multiLevelType w:val="hybridMultilevel"/>
    <w:lvl w:ilvl="0" w:tplc="56924067">
      <w:start w:val="1"/>
      <w:numFmt w:val="decimal"/>
      <w:lvlText w:val="%1."/>
      <w:lvlJc w:val="left"/>
      <w:pPr>
        <w:ind w:left="720" w:hanging="360"/>
      </w:pPr>
    </w:lvl>
    <w:lvl w:ilvl="1" w:tplc="56924067" w:tentative="1">
      <w:start w:val="1"/>
      <w:numFmt w:val="lowerLetter"/>
      <w:lvlText w:val="%2."/>
      <w:lvlJc w:val="left"/>
      <w:pPr>
        <w:ind w:left="1440" w:hanging="360"/>
      </w:pPr>
    </w:lvl>
    <w:lvl w:ilvl="2" w:tplc="56924067" w:tentative="1">
      <w:start w:val="1"/>
      <w:numFmt w:val="lowerRoman"/>
      <w:lvlText w:val="%3."/>
      <w:lvlJc w:val="right"/>
      <w:pPr>
        <w:ind w:left="2160" w:hanging="180"/>
      </w:pPr>
    </w:lvl>
    <w:lvl w:ilvl="3" w:tplc="56924067" w:tentative="1">
      <w:start w:val="1"/>
      <w:numFmt w:val="decimal"/>
      <w:lvlText w:val="%4."/>
      <w:lvlJc w:val="left"/>
      <w:pPr>
        <w:ind w:left="2880" w:hanging="360"/>
      </w:pPr>
    </w:lvl>
    <w:lvl w:ilvl="4" w:tplc="56924067" w:tentative="1">
      <w:start w:val="1"/>
      <w:numFmt w:val="lowerLetter"/>
      <w:lvlText w:val="%5."/>
      <w:lvlJc w:val="left"/>
      <w:pPr>
        <w:ind w:left="3600" w:hanging="360"/>
      </w:pPr>
    </w:lvl>
    <w:lvl w:ilvl="5" w:tplc="56924067" w:tentative="1">
      <w:start w:val="1"/>
      <w:numFmt w:val="lowerRoman"/>
      <w:lvlText w:val="%6."/>
      <w:lvlJc w:val="right"/>
      <w:pPr>
        <w:ind w:left="4320" w:hanging="180"/>
      </w:pPr>
    </w:lvl>
    <w:lvl w:ilvl="6" w:tplc="56924067" w:tentative="1">
      <w:start w:val="1"/>
      <w:numFmt w:val="decimal"/>
      <w:lvlText w:val="%7."/>
      <w:lvlJc w:val="left"/>
      <w:pPr>
        <w:ind w:left="5040" w:hanging="360"/>
      </w:pPr>
    </w:lvl>
    <w:lvl w:ilvl="7" w:tplc="56924067" w:tentative="1">
      <w:start w:val="1"/>
      <w:numFmt w:val="lowerLetter"/>
      <w:lvlText w:val="%8."/>
      <w:lvlJc w:val="left"/>
      <w:pPr>
        <w:ind w:left="5760" w:hanging="360"/>
      </w:pPr>
    </w:lvl>
    <w:lvl w:ilvl="8" w:tplc="56924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9">
    <w:multiLevelType w:val="hybridMultilevel"/>
    <w:lvl w:ilvl="0" w:tplc="89376718">
      <w:start w:val="1"/>
      <w:numFmt w:val="decimal"/>
      <w:lvlText w:val="%1."/>
      <w:lvlJc w:val="left"/>
      <w:pPr>
        <w:ind w:left="720" w:hanging="360"/>
      </w:pPr>
    </w:lvl>
    <w:lvl w:ilvl="1" w:tplc="89376718" w:tentative="1">
      <w:start w:val="1"/>
      <w:numFmt w:val="lowerLetter"/>
      <w:lvlText w:val="%2."/>
      <w:lvlJc w:val="left"/>
      <w:pPr>
        <w:ind w:left="1440" w:hanging="360"/>
      </w:pPr>
    </w:lvl>
    <w:lvl w:ilvl="2" w:tplc="89376718" w:tentative="1">
      <w:start w:val="1"/>
      <w:numFmt w:val="lowerRoman"/>
      <w:lvlText w:val="%3."/>
      <w:lvlJc w:val="right"/>
      <w:pPr>
        <w:ind w:left="2160" w:hanging="180"/>
      </w:pPr>
    </w:lvl>
    <w:lvl w:ilvl="3" w:tplc="89376718" w:tentative="1">
      <w:start w:val="1"/>
      <w:numFmt w:val="decimal"/>
      <w:lvlText w:val="%4."/>
      <w:lvlJc w:val="left"/>
      <w:pPr>
        <w:ind w:left="2880" w:hanging="360"/>
      </w:pPr>
    </w:lvl>
    <w:lvl w:ilvl="4" w:tplc="89376718" w:tentative="1">
      <w:start w:val="1"/>
      <w:numFmt w:val="lowerLetter"/>
      <w:lvlText w:val="%5."/>
      <w:lvlJc w:val="left"/>
      <w:pPr>
        <w:ind w:left="3600" w:hanging="360"/>
      </w:pPr>
    </w:lvl>
    <w:lvl w:ilvl="5" w:tplc="89376718" w:tentative="1">
      <w:start w:val="1"/>
      <w:numFmt w:val="lowerRoman"/>
      <w:lvlText w:val="%6."/>
      <w:lvlJc w:val="right"/>
      <w:pPr>
        <w:ind w:left="4320" w:hanging="180"/>
      </w:pPr>
    </w:lvl>
    <w:lvl w:ilvl="6" w:tplc="89376718" w:tentative="1">
      <w:start w:val="1"/>
      <w:numFmt w:val="decimal"/>
      <w:lvlText w:val="%7."/>
      <w:lvlJc w:val="left"/>
      <w:pPr>
        <w:ind w:left="5040" w:hanging="360"/>
      </w:pPr>
    </w:lvl>
    <w:lvl w:ilvl="7" w:tplc="89376718" w:tentative="1">
      <w:start w:val="1"/>
      <w:numFmt w:val="lowerLetter"/>
      <w:lvlText w:val="%8."/>
      <w:lvlJc w:val="left"/>
      <w:pPr>
        <w:ind w:left="5760" w:hanging="360"/>
      </w:pPr>
    </w:lvl>
    <w:lvl w:ilvl="8" w:tplc="89376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8">
    <w:multiLevelType w:val="hybridMultilevel"/>
    <w:lvl w:ilvl="0" w:tplc="51039442">
      <w:start w:val="1"/>
      <w:numFmt w:val="decimal"/>
      <w:lvlText w:val="%1."/>
      <w:lvlJc w:val="left"/>
      <w:pPr>
        <w:ind w:left="720" w:hanging="360"/>
      </w:pPr>
    </w:lvl>
    <w:lvl w:ilvl="1" w:tplc="51039442" w:tentative="1">
      <w:start w:val="1"/>
      <w:numFmt w:val="lowerLetter"/>
      <w:lvlText w:val="%2."/>
      <w:lvlJc w:val="left"/>
      <w:pPr>
        <w:ind w:left="1440" w:hanging="360"/>
      </w:pPr>
    </w:lvl>
    <w:lvl w:ilvl="2" w:tplc="51039442" w:tentative="1">
      <w:start w:val="1"/>
      <w:numFmt w:val="lowerRoman"/>
      <w:lvlText w:val="%3."/>
      <w:lvlJc w:val="right"/>
      <w:pPr>
        <w:ind w:left="2160" w:hanging="180"/>
      </w:pPr>
    </w:lvl>
    <w:lvl w:ilvl="3" w:tplc="51039442" w:tentative="1">
      <w:start w:val="1"/>
      <w:numFmt w:val="decimal"/>
      <w:lvlText w:val="%4."/>
      <w:lvlJc w:val="left"/>
      <w:pPr>
        <w:ind w:left="2880" w:hanging="360"/>
      </w:pPr>
    </w:lvl>
    <w:lvl w:ilvl="4" w:tplc="51039442" w:tentative="1">
      <w:start w:val="1"/>
      <w:numFmt w:val="lowerLetter"/>
      <w:lvlText w:val="%5."/>
      <w:lvlJc w:val="left"/>
      <w:pPr>
        <w:ind w:left="3600" w:hanging="360"/>
      </w:pPr>
    </w:lvl>
    <w:lvl w:ilvl="5" w:tplc="51039442" w:tentative="1">
      <w:start w:val="1"/>
      <w:numFmt w:val="lowerRoman"/>
      <w:lvlText w:val="%6."/>
      <w:lvlJc w:val="right"/>
      <w:pPr>
        <w:ind w:left="4320" w:hanging="180"/>
      </w:pPr>
    </w:lvl>
    <w:lvl w:ilvl="6" w:tplc="51039442" w:tentative="1">
      <w:start w:val="1"/>
      <w:numFmt w:val="decimal"/>
      <w:lvlText w:val="%7."/>
      <w:lvlJc w:val="left"/>
      <w:pPr>
        <w:ind w:left="5040" w:hanging="360"/>
      </w:pPr>
    </w:lvl>
    <w:lvl w:ilvl="7" w:tplc="51039442" w:tentative="1">
      <w:start w:val="1"/>
      <w:numFmt w:val="lowerLetter"/>
      <w:lvlText w:val="%8."/>
      <w:lvlJc w:val="left"/>
      <w:pPr>
        <w:ind w:left="5760" w:hanging="360"/>
      </w:pPr>
    </w:lvl>
    <w:lvl w:ilvl="8" w:tplc="51039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7">
    <w:multiLevelType w:val="hybridMultilevel"/>
    <w:lvl w:ilvl="0" w:tplc="18533030">
      <w:start w:val="1"/>
      <w:numFmt w:val="decimal"/>
      <w:lvlText w:val="%1."/>
      <w:lvlJc w:val="left"/>
      <w:pPr>
        <w:ind w:left="720" w:hanging="360"/>
      </w:pPr>
    </w:lvl>
    <w:lvl w:ilvl="1" w:tplc="18533030" w:tentative="1">
      <w:start w:val="1"/>
      <w:numFmt w:val="lowerLetter"/>
      <w:lvlText w:val="%2."/>
      <w:lvlJc w:val="left"/>
      <w:pPr>
        <w:ind w:left="1440" w:hanging="360"/>
      </w:pPr>
    </w:lvl>
    <w:lvl w:ilvl="2" w:tplc="18533030" w:tentative="1">
      <w:start w:val="1"/>
      <w:numFmt w:val="lowerRoman"/>
      <w:lvlText w:val="%3."/>
      <w:lvlJc w:val="right"/>
      <w:pPr>
        <w:ind w:left="2160" w:hanging="180"/>
      </w:pPr>
    </w:lvl>
    <w:lvl w:ilvl="3" w:tplc="18533030" w:tentative="1">
      <w:start w:val="1"/>
      <w:numFmt w:val="decimal"/>
      <w:lvlText w:val="%4."/>
      <w:lvlJc w:val="left"/>
      <w:pPr>
        <w:ind w:left="2880" w:hanging="360"/>
      </w:pPr>
    </w:lvl>
    <w:lvl w:ilvl="4" w:tplc="18533030" w:tentative="1">
      <w:start w:val="1"/>
      <w:numFmt w:val="lowerLetter"/>
      <w:lvlText w:val="%5."/>
      <w:lvlJc w:val="left"/>
      <w:pPr>
        <w:ind w:left="3600" w:hanging="360"/>
      </w:pPr>
    </w:lvl>
    <w:lvl w:ilvl="5" w:tplc="18533030" w:tentative="1">
      <w:start w:val="1"/>
      <w:numFmt w:val="lowerRoman"/>
      <w:lvlText w:val="%6."/>
      <w:lvlJc w:val="right"/>
      <w:pPr>
        <w:ind w:left="4320" w:hanging="180"/>
      </w:pPr>
    </w:lvl>
    <w:lvl w:ilvl="6" w:tplc="18533030" w:tentative="1">
      <w:start w:val="1"/>
      <w:numFmt w:val="decimal"/>
      <w:lvlText w:val="%7."/>
      <w:lvlJc w:val="left"/>
      <w:pPr>
        <w:ind w:left="5040" w:hanging="360"/>
      </w:pPr>
    </w:lvl>
    <w:lvl w:ilvl="7" w:tplc="18533030" w:tentative="1">
      <w:start w:val="1"/>
      <w:numFmt w:val="lowerLetter"/>
      <w:lvlText w:val="%8."/>
      <w:lvlJc w:val="left"/>
      <w:pPr>
        <w:ind w:left="5760" w:hanging="360"/>
      </w:pPr>
    </w:lvl>
    <w:lvl w:ilvl="8" w:tplc="18533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6">
    <w:multiLevelType w:val="hybridMultilevel"/>
    <w:lvl w:ilvl="0" w:tplc="86752573">
      <w:start w:val="1"/>
      <w:numFmt w:val="decimal"/>
      <w:lvlText w:val="%1."/>
      <w:lvlJc w:val="left"/>
      <w:pPr>
        <w:ind w:left="720" w:hanging="360"/>
      </w:pPr>
    </w:lvl>
    <w:lvl w:ilvl="1" w:tplc="86752573" w:tentative="1">
      <w:start w:val="1"/>
      <w:numFmt w:val="lowerLetter"/>
      <w:lvlText w:val="%2."/>
      <w:lvlJc w:val="left"/>
      <w:pPr>
        <w:ind w:left="1440" w:hanging="360"/>
      </w:pPr>
    </w:lvl>
    <w:lvl w:ilvl="2" w:tplc="86752573" w:tentative="1">
      <w:start w:val="1"/>
      <w:numFmt w:val="lowerRoman"/>
      <w:lvlText w:val="%3."/>
      <w:lvlJc w:val="right"/>
      <w:pPr>
        <w:ind w:left="2160" w:hanging="180"/>
      </w:pPr>
    </w:lvl>
    <w:lvl w:ilvl="3" w:tplc="86752573" w:tentative="1">
      <w:start w:val="1"/>
      <w:numFmt w:val="decimal"/>
      <w:lvlText w:val="%4."/>
      <w:lvlJc w:val="left"/>
      <w:pPr>
        <w:ind w:left="2880" w:hanging="360"/>
      </w:pPr>
    </w:lvl>
    <w:lvl w:ilvl="4" w:tplc="86752573" w:tentative="1">
      <w:start w:val="1"/>
      <w:numFmt w:val="lowerLetter"/>
      <w:lvlText w:val="%5."/>
      <w:lvlJc w:val="left"/>
      <w:pPr>
        <w:ind w:left="3600" w:hanging="360"/>
      </w:pPr>
    </w:lvl>
    <w:lvl w:ilvl="5" w:tplc="86752573" w:tentative="1">
      <w:start w:val="1"/>
      <w:numFmt w:val="lowerRoman"/>
      <w:lvlText w:val="%6."/>
      <w:lvlJc w:val="right"/>
      <w:pPr>
        <w:ind w:left="4320" w:hanging="180"/>
      </w:pPr>
    </w:lvl>
    <w:lvl w:ilvl="6" w:tplc="86752573" w:tentative="1">
      <w:start w:val="1"/>
      <w:numFmt w:val="decimal"/>
      <w:lvlText w:val="%7."/>
      <w:lvlJc w:val="left"/>
      <w:pPr>
        <w:ind w:left="5040" w:hanging="360"/>
      </w:pPr>
    </w:lvl>
    <w:lvl w:ilvl="7" w:tplc="86752573" w:tentative="1">
      <w:start w:val="1"/>
      <w:numFmt w:val="lowerLetter"/>
      <w:lvlText w:val="%8."/>
      <w:lvlJc w:val="left"/>
      <w:pPr>
        <w:ind w:left="5760" w:hanging="360"/>
      </w:pPr>
    </w:lvl>
    <w:lvl w:ilvl="8" w:tplc="86752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5">
    <w:multiLevelType w:val="hybridMultilevel"/>
    <w:lvl w:ilvl="0" w:tplc="50660349">
      <w:start w:val="1"/>
      <w:numFmt w:val="decimal"/>
      <w:lvlText w:val="%1."/>
      <w:lvlJc w:val="left"/>
      <w:pPr>
        <w:ind w:left="720" w:hanging="360"/>
      </w:pPr>
    </w:lvl>
    <w:lvl w:ilvl="1" w:tplc="50660349" w:tentative="1">
      <w:start w:val="1"/>
      <w:numFmt w:val="lowerLetter"/>
      <w:lvlText w:val="%2."/>
      <w:lvlJc w:val="left"/>
      <w:pPr>
        <w:ind w:left="1440" w:hanging="360"/>
      </w:pPr>
    </w:lvl>
    <w:lvl w:ilvl="2" w:tplc="50660349" w:tentative="1">
      <w:start w:val="1"/>
      <w:numFmt w:val="lowerRoman"/>
      <w:lvlText w:val="%3."/>
      <w:lvlJc w:val="right"/>
      <w:pPr>
        <w:ind w:left="2160" w:hanging="180"/>
      </w:pPr>
    </w:lvl>
    <w:lvl w:ilvl="3" w:tplc="50660349" w:tentative="1">
      <w:start w:val="1"/>
      <w:numFmt w:val="decimal"/>
      <w:lvlText w:val="%4."/>
      <w:lvlJc w:val="left"/>
      <w:pPr>
        <w:ind w:left="2880" w:hanging="360"/>
      </w:pPr>
    </w:lvl>
    <w:lvl w:ilvl="4" w:tplc="50660349" w:tentative="1">
      <w:start w:val="1"/>
      <w:numFmt w:val="lowerLetter"/>
      <w:lvlText w:val="%5."/>
      <w:lvlJc w:val="left"/>
      <w:pPr>
        <w:ind w:left="3600" w:hanging="360"/>
      </w:pPr>
    </w:lvl>
    <w:lvl w:ilvl="5" w:tplc="50660349" w:tentative="1">
      <w:start w:val="1"/>
      <w:numFmt w:val="lowerRoman"/>
      <w:lvlText w:val="%6."/>
      <w:lvlJc w:val="right"/>
      <w:pPr>
        <w:ind w:left="4320" w:hanging="180"/>
      </w:pPr>
    </w:lvl>
    <w:lvl w:ilvl="6" w:tplc="50660349" w:tentative="1">
      <w:start w:val="1"/>
      <w:numFmt w:val="decimal"/>
      <w:lvlText w:val="%7."/>
      <w:lvlJc w:val="left"/>
      <w:pPr>
        <w:ind w:left="5040" w:hanging="360"/>
      </w:pPr>
    </w:lvl>
    <w:lvl w:ilvl="7" w:tplc="50660349" w:tentative="1">
      <w:start w:val="1"/>
      <w:numFmt w:val="lowerLetter"/>
      <w:lvlText w:val="%8."/>
      <w:lvlJc w:val="left"/>
      <w:pPr>
        <w:ind w:left="5760" w:hanging="360"/>
      </w:pPr>
    </w:lvl>
    <w:lvl w:ilvl="8" w:tplc="50660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4">
    <w:multiLevelType w:val="hybridMultilevel"/>
    <w:lvl w:ilvl="0" w:tplc="65899444">
      <w:start w:val="1"/>
      <w:numFmt w:val="decimal"/>
      <w:lvlText w:val="%1."/>
      <w:lvlJc w:val="left"/>
      <w:pPr>
        <w:ind w:left="720" w:hanging="360"/>
      </w:pPr>
    </w:lvl>
    <w:lvl w:ilvl="1" w:tplc="65899444" w:tentative="1">
      <w:start w:val="1"/>
      <w:numFmt w:val="lowerLetter"/>
      <w:lvlText w:val="%2."/>
      <w:lvlJc w:val="left"/>
      <w:pPr>
        <w:ind w:left="1440" w:hanging="360"/>
      </w:pPr>
    </w:lvl>
    <w:lvl w:ilvl="2" w:tplc="65899444" w:tentative="1">
      <w:start w:val="1"/>
      <w:numFmt w:val="lowerRoman"/>
      <w:lvlText w:val="%3."/>
      <w:lvlJc w:val="right"/>
      <w:pPr>
        <w:ind w:left="2160" w:hanging="180"/>
      </w:pPr>
    </w:lvl>
    <w:lvl w:ilvl="3" w:tplc="65899444" w:tentative="1">
      <w:start w:val="1"/>
      <w:numFmt w:val="decimal"/>
      <w:lvlText w:val="%4."/>
      <w:lvlJc w:val="left"/>
      <w:pPr>
        <w:ind w:left="2880" w:hanging="360"/>
      </w:pPr>
    </w:lvl>
    <w:lvl w:ilvl="4" w:tplc="65899444" w:tentative="1">
      <w:start w:val="1"/>
      <w:numFmt w:val="lowerLetter"/>
      <w:lvlText w:val="%5."/>
      <w:lvlJc w:val="left"/>
      <w:pPr>
        <w:ind w:left="3600" w:hanging="360"/>
      </w:pPr>
    </w:lvl>
    <w:lvl w:ilvl="5" w:tplc="65899444" w:tentative="1">
      <w:start w:val="1"/>
      <w:numFmt w:val="lowerRoman"/>
      <w:lvlText w:val="%6."/>
      <w:lvlJc w:val="right"/>
      <w:pPr>
        <w:ind w:left="4320" w:hanging="180"/>
      </w:pPr>
    </w:lvl>
    <w:lvl w:ilvl="6" w:tplc="65899444" w:tentative="1">
      <w:start w:val="1"/>
      <w:numFmt w:val="decimal"/>
      <w:lvlText w:val="%7."/>
      <w:lvlJc w:val="left"/>
      <w:pPr>
        <w:ind w:left="5040" w:hanging="360"/>
      </w:pPr>
    </w:lvl>
    <w:lvl w:ilvl="7" w:tplc="65899444" w:tentative="1">
      <w:start w:val="1"/>
      <w:numFmt w:val="lowerLetter"/>
      <w:lvlText w:val="%8."/>
      <w:lvlJc w:val="left"/>
      <w:pPr>
        <w:ind w:left="5760" w:hanging="360"/>
      </w:pPr>
    </w:lvl>
    <w:lvl w:ilvl="8" w:tplc="65899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3">
    <w:multiLevelType w:val="hybridMultilevel"/>
    <w:lvl w:ilvl="0" w:tplc="42003648">
      <w:start w:val="1"/>
      <w:numFmt w:val="decimal"/>
      <w:lvlText w:val="%1."/>
      <w:lvlJc w:val="left"/>
      <w:pPr>
        <w:ind w:left="720" w:hanging="360"/>
      </w:pPr>
    </w:lvl>
    <w:lvl w:ilvl="1" w:tplc="42003648" w:tentative="1">
      <w:start w:val="1"/>
      <w:numFmt w:val="lowerLetter"/>
      <w:lvlText w:val="%2."/>
      <w:lvlJc w:val="left"/>
      <w:pPr>
        <w:ind w:left="1440" w:hanging="360"/>
      </w:pPr>
    </w:lvl>
    <w:lvl w:ilvl="2" w:tplc="42003648" w:tentative="1">
      <w:start w:val="1"/>
      <w:numFmt w:val="lowerRoman"/>
      <w:lvlText w:val="%3."/>
      <w:lvlJc w:val="right"/>
      <w:pPr>
        <w:ind w:left="2160" w:hanging="180"/>
      </w:pPr>
    </w:lvl>
    <w:lvl w:ilvl="3" w:tplc="42003648" w:tentative="1">
      <w:start w:val="1"/>
      <w:numFmt w:val="decimal"/>
      <w:lvlText w:val="%4."/>
      <w:lvlJc w:val="left"/>
      <w:pPr>
        <w:ind w:left="2880" w:hanging="360"/>
      </w:pPr>
    </w:lvl>
    <w:lvl w:ilvl="4" w:tplc="42003648" w:tentative="1">
      <w:start w:val="1"/>
      <w:numFmt w:val="lowerLetter"/>
      <w:lvlText w:val="%5."/>
      <w:lvlJc w:val="left"/>
      <w:pPr>
        <w:ind w:left="3600" w:hanging="360"/>
      </w:pPr>
    </w:lvl>
    <w:lvl w:ilvl="5" w:tplc="42003648" w:tentative="1">
      <w:start w:val="1"/>
      <w:numFmt w:val="lowerRoman"/>
      <w:lvlText w:val="%6."/>
      <w:lvlJc w:val="right"/>
      <w:pPr>
        <w:ind w:left="4320" w:hanging="180"/>
      </w:pPr>
    </w:lvl>
    <w:lvl w:ilvl="6" w:tplc="42003648" w:tentative="1">
      <w:start w:val="1"/>
      <w:numFmt w:val="decimal"/>
      <w:lvlText w:val="%7."/>
      <w:lvlJc w:val="left"/>
      <w:pPr>
        <w:ind w:left="5040" w:hanging="360"/>
      </w:pPr>
    </w:lvl>
    <w:lvl w:ilvl="7" w:tplc="42003648" w:tentative="1">
      <w:start w:val="1"/>
      <w:numFmt w:val="lowerLetter"/>
      <w:lvlText w:val="%8."/>
      <w:lvlJc w:val="left"/>
      <w:pPr>
        <w:ind w:left="5760" w:hanging="360"/>
      </w:pPr>
    </w:lvl>
    <w:lvl w:ilvl="8" w:tplc="42003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2">
    <w:multiLevelType w:val="hybridMultilevel"/>
    <w:lvl w:ilvl="0" w:tplc="29344772">
      <w:start w:val="1"/>
      <w:numFmt w:val="decimal"/>
      <w:lvlText w:val="%1."/>
      <w:lvlJc w:val="left"/>
      <w:pPr>
        <w:ind w:left="720" w:hanging="360"/>
      </w:pPr>
    </w:lvl>
    <w:lvl w:ilvl="1" w:tplc="29344772" w:tentative="1">
      <w:start w:val="1"/>
      <w:numFmt w:val="lowerLetter"/>
      <w:lvlText w:val="%2."/>
      <w:lvlJc w:val="left"/>
      <w:pPr>
        <w:ind w:left="1440" w:hanging="360"/>
      </w:pPr>
    </w:lvl>
    <w:lvl w:ilvl="2" w:tplc="29344772" w:tentative="1">
      <w:start w:val="1"/>
      <w:numFmt w:val="lowerRoman"/>
      <w:lvlText w:val="%3."/>
      <w:lvlJc w:val="right"/>
      <w:pPr>
        <w:ind w:left="2160" w:hanging="180"/>
      </w:pPr>
    </w:lvl>
    <w:lvl w:ilvl="3" w:tplc="29344772" w:tentative="1">
      <w:start w:val="1"/>
      <w:numFmt w:val="decimal"/>
      <w:lvlText w:val="%4."/>
      <w:lvlJc w:val="left"/>
      <w:pPr>
        <w:ind w:left="2880" w:hanging="360"/>
      </w:pPr>
    </w:lvl>
    <w:lvl w:ilvl="4" w:tplc="29344772" w:tentative="1">
      <w:start w:val="1"/>
      <w:numFmt w:val="lowerLetter"/>
      <w:lvlText w:val="%5."/>
      <w:lvlJc w:val="left"/>
      <w:pPr>
        <w:ind w:left="3600" w:hanging="360"/>
      </w:pPr>
    </w:lvl>
    <w:lvl w:ilvl="5" w:tplc="29344772" w:tentative="1">
      <w:start w:val="1"/>
      <w:numFmt w:val="lowerRoman"/>
      <w:lvlText w:val="%6."/>
      <w:lvlJc w:val="right"/>
      <w:pPr>
        <w:ind w:left="4320" w:hanging="180"/>
      </w:pPr>
    </w:lvl>
    <w:lvl w:ilvl="6" w:tplc="29344772" w:tentative="1">
      <w:start w:val="1"/>
      <w:numFmt w:val="decimal"/>
      <w:lvlText w:val="%7."/>
      <w:lvlJc w:val="left"/>
      <w:pPr>
        <w:ind w:left="5040" w:hanging="360"/>
      </w:pPr>
    </w:lvl>
    <w:lvl w:ilvl="7" w:tplc="29344772" w:tentative="1">
      <w:start w:val="1"/>
      <w:numFmt w:val="lowerLetter"/>
      <w:lvlText w:val="%8."/>
      <w:lvlJc w:val="left"/>
      <w:pPr>
        <w:ind w:left="5760" w:hanging="360"/>
      </w:pPr>
    </w:lvl>
    <w:lvl w:ilvl="8" w:tplc="29344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1">
    <w:multiLevelType w:val="hybridMultilevel"/>
    <w:lvl w:ilvl="0" w:tplc="30812747">
      <w:start w:val="1"/>
      <w:numFmt w:val="decimal"/>
      <w:lvlText w:val="%1."/>
      <w:lvlJc w:val="left"/>
      <w:pPr>
        <w:ind w:left="720" w:hanging="360"/>
      </w:pPr>
    </w:lvl>
    <w:lvl w:ilvl="1" w:tplc="30812747" w:tentative="1">
      <w:start w:val="1"/>
      <w:numFmt w:val="lowerLetter"/>
      <w:lvlText w:val="%2."/>
      <w:lvlJc w:val="left"/>
      <w:pPr>
        <w:ind w:left="1440" w:hanging="360"/>
      </w:pPr>
    </w:lvl>
    <w:lvl w:ilvl="2" w:tplc="30812747" w:tentative="1">
      <w:start w:val="1"/>
      <w:numFmt w:val="lowerRoman"/>
      <w:lvlText w:val="%3."/>
      <w:lvlJc w:val="right"/>
      <w:pPr>
        <w:ind w:left="2160" w:hanging="180"/>
      </w:pPr>
    </w:lvl>
    <w:lvl w:ilvl="3" w:tplc="30812747" w:tentative="1">
      <w:start w:val="1"/>
      <w:numFmt w:val="decimal"/>
      <w:lvlText w:val="%4."/>
      <w:lvlJc w:val="left"/>
      <w:pPr>
        <w:ind w:left="2880" w:hanging="360"/>
      </w:pPr>
    </w:lvl>
    <w:lvl w:ilvl="4" w:tplc="30812747" w:tentative="1">
      <w:start w:val="1"/>
      <w:numFmt w:val="lowerLetter"/>
      <w:lvlText w:val="%5."/>
      <w:lvlJc w:val="left"/>
      <w:pPr>
        <w:ind w:left="3600" w:hanging="360"/>
      </w:pPr>
    </w:lvl>
    <w:lvl w:ilvl="5" w:tplc="30812747" w:tentative="1">
      <w:start w:val="1"/>
      <w:numFmt w:val="lowerRoman"/>
      <w:lvlText w:val="%6."/>
      <w:lvlJc w:val="right"/>
      <w:pPr>
        <w:ind w:left="4320" w:hanging="180"/>
      </w:pPr>
    </w:lvl>
    <w:lvl w:ilvl="6" w:tplc="30812747" w:tentative="1">
      <w:start w:val="1"/>
      <w:numFmt w:val="decimal"/>
      <w:lvlText w:val="%7."/>
      <w:lvlJc w:val="left"/>
      <w:pPr>
        <w:ind w:left="5040" w:hanging="360"/>
      </w:pPr>
    </w:lvl>
    <w:lvl w:ilvl="7" w:tplc="30812747" w:tentative="1">
      <w:start w:val="1"/>
      <w:numFmt w:val="lowerLetter"/>
      <w:lvlText w:val="%8."/>
      <w:lvlJc w:val="left"/>
      <w:pPr>
        <w:ind w:left="5760" w:hanging="360"/>
      </w:pPr>
    </w:lvl>
    <w:lvl w:ilvl="8" w:tplc="30812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30">
    <w:multiLevelType w:val="hybridMultilevel"/>
    <w:lvl w:ilvl="0" w:tplc="27310556">
      <w:start w:val="1"/>
      <w:numFmt w:val="decimal"/>
      <w:lvlText w:val="%1."/>
      <w:lvlJc w:val="left"/>
      <w:pPr>
        <w:ind w:left="720" w:hanging="360"/>
      </w:pPr>
    </w:lvl>
    <w:lvl w:ilvl="1" w:tplc="27310556" w:tentative="1">
      <w:start w:val="1"/>
      <w:numFmt w:val="lowerLetter"/>
      <w:lvlText w:val="%2."/>
      <w:lvlJc w:val="left"/>
      <w:pPr>
        <w:ind w:left="1440" w:hanging="360"/>
      </w:pPr>
    </w:lvl>
    <w:lvl w:ilvl="2" w:tplc="27310556" w:tentative="1">
      <w:start w:val="1"/>
      <w:numFmt w:val="lowerRoman"/>
      <w:lvlText w:val="%3."/>
      <w:lvlJc w:val="right"/>
      <w:pPr>
        <w:ind w:left="2160" w:hanging="180"/>
      </w:pPr>
    </w:lvl>
    <w:lvl w:ilvl="3" w:tplc="27310556" w:tentative="1">
      <w:start w:val="1"/>
      <w:numFmt w:val="decimal"/>
      <w:lvlText w:val="%4."/>
      <w:lvlJc w:val="left"/>
      <w:pPr>
        <w:ind w:left="2880" w:hanging="360"/>
      </w:pPr>
    </w:lvl>
    <w:lvl w:ilvl="4" w:tplc="27310556" w:tentative="1">
      <w:start w:val="1"/>
      <w:numFmt w:val="lowerLetter"/>
      <w:lvlText w:val="%5."/>
      <w:lvlJc w:val="left"/>
      <w:pPr>
        <w:ind w:left="3600" w:hanging="360"/>
      </w:pPr>
    </w:lvl>
    <w:lvl w:ilvl="5" w:tplc="27310556" w:tentative="1">
      <w:start w:val="1"/>
      <w:numFmt w:val="lowerRoman"/>
      <w:lvlText w:val="%6."/>
      <w:lvlJc w:val="right"/>
      <w:pPr>
        <w:ind w:left="4320" w:hanging="180"/>
      </w:pPr>
    </w:lvl>
    <w:lvl w:ilvl="6" w:tplc="27310556" w:tentative="1">
      <w:start w:val="1"/>
      <w:numFmt w:val="decimal"/>
      <w:lvlText w:val="%7."/>
      <w:lvlJc w:val="left"/>
      <w:pPr>
        <w:ind w:left="5040" w:hanging="360"/>
      </w:pPr>
    </w:lvl>
    <w:lvl w:ilvl="7" w:tplc="27310556" w:tentative="1">
      <w:start w:val="1"/>
      <w:numFmt w:val="lowerLetter"/>
      <w:lvlText w:val="%8."/>
      <w:lvlJc w:val="left"/>
      <w:pPr>
        <w:ind w:left="5760" w:hanging="360"/>
      </w:pPr>
    </w:lvl>
    <w:lvl w:ilvl="8" w:tplc="27310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9">
    <w:multiLevelType w:val="hybridMultilevel"/>
    <w:lvl w:ilvl="0" w:tplc="87612181">
      <w:start w:val="1"/>
      <w:numFmt w:val="decimal"/>
      <w:lvlText w:val="%1."/>
      <w:lvlJc w:val="left"/>
      <w:pPr>
        <w:ind w:left="720" w:hanging="360"/>
      </w:pPr>
    </w:lvl>
    <w:lvl w:ilvl="1" w:tplc="87612181" w:tentative="1">
      <w:start w:val="1"/>
      <w:numFmt w:val="lowerLetter"/>
      <w:lvlText w:val="%2."/>
      <w:lvlJc w:val="left"/>
      <w:pPr>
        <w:ind w:left="1440" w:hanging="360"/>
      </w:pPr>
    </w:lvl>
    <w:lvl w:ilvl="2" w:tplc="87612181" w:tentative="1">
      <w:start w:val="1"/>
      <w:numFmt w:val="lowerRoman"/>
      <w:lvlText w:val="%3."/>
      <w:lvlJc w:val="right"/>
      <w:pPr>
        <w:ind w:left="2160" w:hanging="180"/>
      </w:pPr>
    </w:lvl>
    <w:lvl w:ilvl="3" w:tplc="87612181" w:tentative="1">
      <w:start w:val="1"/>
      <w:numFmt w:val="decimal"/>
      <w:lvlText w:val="%4."/>
      <w:lvlJc w:val="left"/>
      <w:pPr>
        <w:ind w:left="2880" w:hanging="360"/>
      </w:pPr>
    </w:lvl>
    <w:lvl w:ilvl="4" w:tplc="87612181" w:tentative="1">
      <w:start w:val="1"/>
      <w:numFmt w:val="lowerLetter"/>
      <w:lvlText w:val="%5."/>
      <w:lvlJc w:val="left"/>
      <w:pPr>
        <w:ind w:left="3600" w:hanging="360"/>
      </w:pPr>
    </w:lvl>
    <w:lvl w:ilvl="5" w:tplc="87612181" w:tentative="1">
      <w:start w:val="1"/>
      <w:numFmt w:val="lowerRoman"/>
      <w:lvlText w:val="%6."/>
      <w:lvlJc w:val="right"/>
      <w:pPr>
        <w:ind w:left="4320" w:hanging="180"/>
      </w:pPr>
    </w:lvl>
    <w:lvl w:ilvl="6" w:tplc="87612181" w:tentative="1">
      <w:start w:val="1"/>
      <w:numFmt w:val="decimal"/>
      <w:lvlText w:val="%7."/>
      <w:lvlJc w:val="left"/>
      <w:pPr>
        <w:ind w:left="5040" w:hanging="360"/>
      </w:pPr>
    </w:lvl>
    <w:lvl w:ilvl="7" w:tplc="87612181" w:tentative="1">
      <w:start w:val="1"/>
      <w:numFmt w:val="lowerLetter"/>
      <w:lvlText w:val="%8."/>
      <w:lvlJc w:val="left"/>
      <w:pPr>
        <w:ind w:left="5760" w:hanging="360"/>
      </w:pPr>
    </w:lvl>
    <w:lvl w:ilvl="8" w:tplc="876121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8">
    <w:multiLevelType w:val="hybridMultilevel"/>
    <w:lvl w:ilvl="0" w:tplc="54917481">
      <w:start w:val="1"/>
      <w:numFmt w:val="decimal"/>
      <w:lvlText w:val="%1."/>
      <w:lvlJc w:val="left"/>
      <w:pPr>
        <w:ind w:left="720" w:hanging="360"/>
      </w:pPr>
    </w:lvl>
    <w:lvl w:ilvl="1" w:tplc="54917481" w:tentative="1">
      <w:start w:val="1"/>
      <w:numFmt w:val="lowerLetter"/>
      <w:lvlText w:val="%2."/>
      <w:lvlJc w:val="left"/>
      <w:pPr>
        <w:ind w:left="1440" w:hanging="360"/>
      </w:pPr>
    </w:lvl>
    <w:lvl w:ilvl="2" w:tplc="54917481" w:tentative="1">
      <w:start w:val="1"/>
      <w:numFmt w:val="lowerRoman"/>
      <w:lvlText w:val="%3."/>
      <w:lvlJc w:val="right"/>
      <w:pPr>
        <w:ind w:left="2160" w:hanging="180"/>
      </w:pPr>
    </w:lvl>
    <w:lvl w:ilvl="3" w:tplc="54917481" w:tentative="1">
      <w:start w:val="1"/>
      <w:numFmt w:val="decimal"/>
      <w:lvlText w:val="%4."/>
      <w:lvlJc w:val="left"/>
      <w:pPr>
        <w:ind w:left="2880" w:hanging="360"/>
      </w:pPr>
    </w:lvl>
    <w:lvl w:ilvl="4" w:tplc="54917481" w:tentative="1">
      <w:start w:val="1"/>
      <w:numFmt w:val="lowerLetter"/>
      <w:lvlText w:val="%5."/>
      <w:lvlJc w:val="left"/>
      <w:pPr>
        <w:ind w:left="3600" w:hanging="360"/>
      </w:pPr>
    </w:lvl>
    <w:lvl w:ilvl="5" w:tplc="54917481" w:tentative="1">
      <w:start w:val="1"/>
      <w:numFmt w:val="lowerRoman"/>
      <w:lvlText w:val="%6."/>
      <w:lvlJc w:val="right"/>
      <w:pPr>
        <w:ind w:left="4320" w:hanging="180"/>
      </w:pPr>
    </w:lvl>
    <w:lvl w:ilvl="6" w:tplc="54917481" w:tentative="1">
      <w:start w:val="1"/>
      <w:numFmt w:val="decimal"/>
      <w:lvlText w:val="%7."/>
      <w:lvlJc w:val="left"/>
      <w:pPr>
        <w:ind w:left="5040" w:hanging="360"/>
      </w:pPr>
    </w:lvl>
    <w:lvl w:ilvl="7" w:tplc="54917481" w:tentative="1">
      <w:start w:val="1"/>
      <w:numFmt w:val="lowerLetter"/>
      <w:lvlText w:val="%8."/>
      <w:lvlJc w:val="left"/>
      <w:pPr>
        <w:ind w:left="5760" w:hanging="360"/>
      </w:pPr>
    </w:lvl>
    <w:lvl w:ilvl="8" w:tplc="54917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7">
    <w:multiLevelType w:val="hybridMultilevel"/>
    <w:lvl w:ilvl="0" w:tplc="15295791">
      <w:start w:val="1"/>
      <w:numFmt w:val="decimal"/>
      <w:lvlText w:val="%1."/>
      <w:lvlJc w:val="left"/>
      <w:pPr>
        <w:ind w:left="720" w:hanging="360"/>
      </w:pPr>
    </w:lvl>
    <w:lvl w:ilvl="1" w:tplc="15295791" w:tentative="1">
      <w:start w:val="1"/>
      <w:numFmt w:val="lowerLetter"/>
      <w:lvlText w:val="%2."/>
      <w:lvlJc w:val="left"/>
      <w:pPr>
        <w:ind w:left="1440" w:hanging="360"/>
      </w:pPr>
    </w:lvl>
    <w:lvl w:ilvl="2" w:tplc="15295791" w:tentative="1">
      <w:start w:val="1"/>
      <w:numFmt w:val="lowerRoman"/>
      <w:lvlText w:val="%3."/>
      <w:lvlJc w:val="right"/>
      <w:pPr>
        <w:ind w:left="2160" w:hanging="180"/>
      </w:pPr>
    </w:lvl>
    <w:lvl w:ilvl="3" w:tplc="15295791" w:tentative="1">
      <w:start w:val="1"/>
      <w:numFmt w:val="decimal"/>
      <w:lvlText w:val="%4."/>
      <w:lvlJc w:val="left"/>
      <w:pPr>
        <w:ind w:left="2880" w:hanging="360"/>
      </w:pPr>
    </w:lvl>
    <w:lvl w:ilvl="4" w:tplc="15295791" w:tentative="1">
      <w:start w:val="1"/>
      <w:numFmt w:val="lowerLetter"/>
      <w:lvlText w:val="%5."/>
      <w:lvlJc w:val="left"/>
      <w:pPr>
        <w:ind w:left="3600" w:hanging="360"/>
      </w:pPr>
    </w:lvl>
    <w:lvl w:ilvl="5" w:tplc="15295791" w:tentative="1">
      <w:start w:val="1"/>
      <w:numFmt w:val="lowerRoman"/>
      <w:lvlText w:val="%6."/>
      <w:lvlJc w:val="right"/>
      <w:pPr>
        <w:ind w:left="4320" w:hanging="180"/>
      </w:pPr>
    </w:lvl>
    <w:lvl w:ilvl="6" w:tplc="15295791" w:tentative="1">
      <w:start w:val="1"/>
      <w:numFmt w:val="decimal"/>
      <w:lvlText w:val="%7."/>
      <w:lvlJc w:val="left"/>
      <w:pPr>
        <w:ind w:left="5040" w:hanging="360"/>
      </w:pPr>
    </w:lvl>
    <w:lvl w:ilvl="7" w:tplc="15295791" w:tentative="1">
      <w:start w:val="1"/>
      <w:numFmt w:val="lowerLetter"/>
      <w:lvlText w:val="%8."/>
      <w:lvlJc w:val="left"/>
      <w:pPr>
        <w:ind w:left="5760" w:hanging="360"/>
      </w:pPr>
    </w:lvl>
    <w:lvl w:ilvl="8" w:tplc="15295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6">
    <w:multiLevelType w:val="hybridMultilevel"/>
    <w:lvl w:ilvl="0" w:tplc="71150639">
      <w:start w:val="1"/>
      <w:numFmt w:val="decimal"/>
      <w:lvlText w:val="%1."/>
      <w:lvlJc w:val="left"/>
      <w:pPr>
        <w:ind w:left="720" w:hanging="360"/>
      </w:pPr>
    </w:lvl>
    <w:lvl w:ilvl="1" w:tplc="71150639" w:tentative="1">
      <w:start w:val="1"/>
      <w:numFmt w:val="lowerLetter"/>
      <w:lvlText w:val="%2."/>
      <w:lvlJc w:val="left"/>
      <w:pPr>
        <w:ind w:left="1440" w:hanging="360"/>
      </w:pPr>
    </w:lvl>
    <w:lvl w:ilvl="2" w:tplc="71150639" w:tentative="1">
      <w:start w:val="1"/>
      <w:numFmt w:val="lowerRoman"/>
      <w:lvlText w:val="%3."/>
      <w:lvlJc w:val="right"/>
      <w:pPr>
        <w:ind w:left="2160" w:hanging="180"/>
      </w:pPr>
    </w:lvl>
    <w:lvl w:ilvl="3" w:tplc="71150639" w:tentative="1">
      <w:start w:val="1"/>
      <w:numFmt w:val="decimal"/>
      <w:lvlText w:val="%4."/>
      <w:lvlJc w:val="left"/>
      <w:pPr>
        <w:ind w:left="2880" w:hanging="360"/>
      </w:pPr>
    </w:lvl>
    <w:lvl w:ilvl="4" w:tplc="71150639" w:tentative="1">
      <w:start w:val="1"/>
      <w:numFmt w:val="lowerLetter"/>
      <w:lvlText w:val="%5."/>
      <w:lvlJc w:val="left"/>
      <w:pPr>
        <w:ind w:left="3600" w:hanging="360"/>
      </w:pPr>
    </w:lvl>
    <w:lvl w:ilvl="5" w:tplc="71150639" w:tentative="1">
      <w:start w:val="1"/>
      <w:numFmt w:val="lowerRoman"/>
      <w:lvlText w:val="%6."/>
      <w:lvlJc w:val="right"/>
      <w:pPr>
        <w:ind w:left="4320" w:hanging="180"/>
      </w:pPr>
    </w:lvl>
    <w:lvl w:ilvl="6" w:tplc="71150639" w:tentative="1">
      <w:start w:val="1"/>
      <w:numFmt w:val="decimal"/>
      <w:lvlText w:val="%7."/>
      <w:lvlJc w:val="left"/>
      <w:pPr>
        <w:ind w:left="5040" w:hanging="360"/>
      </w:pPr>
    </w:lvl>
    <w:lvl w:ilvl="7" w:tplc="71150639" w:tentative="1">
      <w:start w:val="1"/>
      <w:numFmt w:val="lowerLetter"/>
      <w:lvlText w:val="%8."/>
      <w:lvlJc w:val="left"/>
      <w:pPr>
        <w:ind w:left="5760" w:hanging="360"/>
      </w:pPr>
    </w:lvl>
    <w:lvl w:ilvl="8" w:tplc="71150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5">
    <w:multiLevelType w:val="hybridMultilevel"/>
    <w:lvl w:ilvl="0" w:tplc="45758820">
      <w:start w:val="1"/>
      <w:numFmt w:val="decimal"/>
      <w:lvlText w:val="%1."/>
      <w:lvlJc w:val="left"/>
      <w:pPr>
        <w:ind w:left="720" w:hanging="360"/>
      </w:pPr>
    </w:lvl>
    <w:lvl w:ilvl="1" w:tplc="45758820" w:tentative="1">
      <w:start w:val="1"/>
      <w:numFmt w:val="lowerLetter"/>
      <w:lvlText w:val="%2."/>
      <w:lvlJc w:val="left"/>
      <w:pPr>
        <w:ind w:left="1440" w:hanging="360"/>
      </w:pPr>
    </w:lvl>
    <w:lvl w:ilvl="2" w:tplc="45758820" w:tentative="1">
      <w:start w:val="1"/>
      <w:numFmt w:val="lowerRoman"/>
      <w:lvlText w:val="%3."/>
      <w:lvlJc w:val="right"/>
      <w:pPr>
        <w:ind w:left="2160" w:hanging="180"/>
      </w:pPr>
    </w:lvl>
    <w:lvl w:ilvl="3" w:tplc="45758820" w:tentative="1">
      <w:start w:val="1"/>
      <w:numFmt w:val="decimal"/>
      <w:lvlText w:val="%4."/>
      <w:lvlJc w:val="left"/>
      <w:pPr>
        <w:ind w:left="2880" w:hanging="360"/>
      </w:pPr>
    </w:lvl>
    <w:lvl w:ilvl="4" w:tplc="45758820" w:tentative="1">
      <w:start w:val="1"/>
      <w:numFmt w:val="lowerLetter"/>
      <w:lvlText w:val="%5."/>
      <w:lvlJc w:val="left"/>
      <w:pPr>
        <w:ind w:left="3600" w:hanging="360"/>
      </w:pPr>
    </w:lvl>
    <w:lvl w:ilvl="5" w:tplc="45758820" w:tentative="1">
      <w:start w:val="1"/>
      <w:numFmt w:val="lowerRoman"/>
      <w:lvlText w:val="%6."/>
      <w:lvlJc w:val="right"/>
      <w:pPr>
        <w:ind w:left="4320" w:hanging="180"/>
      </w:pPr>
    </w:lvl>
    <w:lvl w:ilvl="6" w:tplc="45758820" w:tentative="1">
      <w:start w:val="1"/>
      <w:numFmt w:val="decimal"/>
      <w:lvlText w:val="%7."/>
      <w:lvlJc w:val="left"/>
      <w:pPr>
        <w:ind w:left="5040" w:hanging="360"/>
      </w:pPr>
    </w:lvl>
    <w:lvl w:ilvl="7" w:tplc="45758820" w:tentative="1">
      <w:start w:val="1"/>
      <w:numFmt w:val="lowerLetter"/>
      <w:lvlText w:val="%8."/>
      <w:lvlJc w:val="left"/>
      <w:pPr>
        <w:ind w:left="5760" w:hanging="360"/>
      </w:pPr>
    </w:lvl>
    <w:lvl w:ilvl="8" w:tplc="45758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4">
    <w:multiLevelType w:val="hybridMultilevel"/>
    <w:lvl w:ilvl="0" w:tplc="93974540">
      <w:start w:val="1"/>
      <w:numFmt w:val="decimal"/>
      <w:lvlText w:val="%1."/>
      <w:lvlJc w:val="left"/>
      <w:pPr>
        <w:ind w:left="720" w:hanging="360"/>
      </w:pPr>
    </w:lvl>
    <w:lvl w:ilvl="1" w:tplc="93974540" w:tentative="1">
      <w:start w:val="1"/>
      <w:numFmt w:val="lowerLetter"/>
      <w:lvlText w:val="%2."/>
      <w:lvlJc w:val="left"/>
      <w:pPr>
        <w:ind w:left="1440" w:hanging="360"/>
      </w:pPr>
    </w:lvl>
    <w:lvl w:ilvl="2" w:tplc="93974540" w:tentative="1">
      <w:start w:val="1"/>
      <w:numFmt w:val="lowerRoman"/>
      <w:lvlText w:val="%3."/>
      <w:lvlJc w:val="right"/>
      <w:pPr>
        <w:ind w:left="2160" w:hanging="180"/>
      </w:pPr>
    </w:lvl>
    <w:lvl w:ilvl="3" w:tplc="93974540" w:tentative="1">
      <w:start w:val="1"/>
      <w:numFmt w:val="decimal"/>
      <w:lvlText w:val="%4."/>
      <w:lvlJc w:val="left"/>
      <w:pPr>
        <w:ind w:left="2880" w:hanging="360"/>
      </w:pPr>
    </w:lvl>
    <w:lvl w:ilvl="4" w:tplc="93974540" w:tentative="1">
      <w:start w:val="1"/>
      <w:numFmt w:val="lowerLetter"/>
      <w:lvlText w:val="%5."/>
      <w:lvlJc w:val="left"/>
      <w:pPr>
        <w:ind w:left="3600" w:hanging="360"/>
      </w:pPr>
    </w:lvl>
    <w:lvl w:ilvl="5" w:tplc="93974540" w:tentative="1">
      <w:start w:val="1"/>
      <w:numFmt w:val="lowerRoman"/>
      <w:lvlText w:val="%6."/>
      <w:lvlJc w:val="right"/>
      <w:pPr>
        <w:ind w:left="4320" w:hanging="180"/>
      </w:pPr>
    </w:lvl>
    <w:lvl w:ilvl="6" w:tplc="93974540" w:tentative="1">
      <w:start w:val="1"/>
      <w:numFmt w:val="decimal"/>
      <w:lvlText w:val="%7."/>
      <w:lvlJc w:val="left"/>
      <w:pPr>
        <w:ind w:left="5040" w:hanging="360"/>
      </w:pPr>
    </w:lvl>
    <w:lvl w:ilvl="7" w:tplc="93974540" w:tentative="1">
      <w:start w:val="1"/>
      <w:numFmt w:val="lowerLetter"/>
      <w:lvlText w:val="%8."/>
      <w:lvlJc w:val="left"/>
      <w:pPr>
        <w:ind w:left="5760" w:hanging="360"/>
      </w:pPr>
    </w:lvl>
    <w:lvl w:ilvl="8" w:tplc="93974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3">
    <w:multiLevelType w:val="hybridMultilevel"/>
    <w:lvl w:ilvl="0" w:tplc="15380178">
      <w:start w:val="1"/>
      <w:numFmt w:val="decimal"/>
      <w:lvlText w:val="%1."/>
      <w:lvlJc w:val="left"/>
      <w:pPr>
        <w:ind w:left="720" w:hanging="360"/>
      </w:pPr>
    </w:lvl>
    <w:lvl w:ilvl="1" w:tplc="15380178" w:tentative="1">
      <w:start w:val="1"/>
      <w:numFmt w:val="lowerLetter"/>
      <w:lvlText w:val="%2."/>
      <w:lvlJc w:val="left"/>
      <w:pPr>
        <w:ind w:left="1440" w:hanging="360"/>
      </w:pPr>
    </w:lvl>
    <w:lvl w:ilvl="2" w:tplc="15380178" w:tentative="1">
      <w:start w:val="1"/>
      <w:numFmt w:val="lowerRoman"/>
      <w:lvlText w:val="%3."/>
      <w:lvlJc w:val="right"/>
      <w:pPr>
        <w:ind w:left="2160" w:hanging="180"/>
      </w:pPr>
    </w:lvl>
    <w:lvl w:ilvl="3" w:tplc="15380178" w:tentative="1">
      <w:start w:val="1"/>
      <w:numFmt w:val="decimal"/>
      <w:lvlText w:val="%4."/>
      <w:lvlJc w:val="left"/>
      <w:pPr>
        <w:ind w:left="2880" w:hanging="360"/>
      </w:pPr>
    </w:lvl>
    <w:lvl w:ilvl="4" w:tplc="15380178" w:tentative="1">
      <w:start w:val="1"/>
      <w:numFmt w:val="lowerLetter"/>
      <w:lvlText w:val="%5."/>
      <w:lvlJc w:val="left"/>
      <w:pPr>
        <w:ind w:left="3600" w:hanging="360"/>
      </w:pPr>
    </w:lvl>
    <w:lvl w:ilvl="5" w:tplc="15380178" w:tentative="1">
      <w:start w:val="1"/>
      <w:numFmt w:val="lowerRoman"/>
      <w:lvlText w:val="%6."/>
      <w:lvlJc w:val="right"/>
      <w:pPr>
        <w:ind w:left="4320" w:hanging="180"/>
      </w:pPr>
    </w:lvl>
    <w:lvl w:ilvl="6" w:tplc="15380178" w:tentative="1">
      <w:start w:val="1"/>
      <w:numFmt w:val="decimal"/>
      <w:lvlText w:val="%7."/>
      <w:lvlJc w:val="left"/>
      <w:pPr>
        <w:ind w:left="5040" w:hanging="360"/>
      </w:pPr>
    </w:lvl>
    <w:lvl w:ilvl="7" w:tplc="15380178" w:tentative="1">
      <w:start w:val="1"/>
      <w:numFmt w:val="lowerLetter"/>
      <w:lvlText w:val="%8."/>
      <w:lvlJc w:val="left"/>
      <w:pPr>
        <w:ind w:left="5760" w:hanging="360"/>
      </w:pPr>
    </w:lvl>
    <w:lvl w:ilvl="8" w:tplc="15380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2">
    <w:multiLevelType w:val="hybridMultilevel"/>
    <w:lvl w:ilvl="0" w:tplc="19228733">
      <w:start w:val="1"/>
      <w:numFmt w:val="decimal"/>
      <w:lvlText w:val="%1."/>
      <w:lvlJc w:val="left"/>
      <w:pPr>
        <w:ind w:left="720" w:hanging="360"/>
      </w:pPr>
    </w:lvl>
    <w:lvl w:ilvl="1" w:tplc="19228733" w:tentative="1">
      <w:start w:val="1"/>
      <w:numFmt w:val="lowerLetter"/>
      <w:lvlText w:val="%2."/>
      <w:lvlJc w:val="left"/>
      <w:pPr>
        <w:ind w:left="1440" w:hanging="360"/>
      </w:pPr>
    </w:lvl>
    <w:lvl w:ilvl="2" w:tplc="19228733" w:tentative="1">
      <w:start w:val="1"/>
      <w:numFmt w:val="lowerRoman"/>
      <w:lvlText w:val="%3."/>
      <w:lvlJc w:val="right"/>
      <w:pPr>
        <w:ind w:left="2160" w:hanging="180"/>
      </w:pPr>
    </w:lvl>
    <w:lvl w:ilvl="3" w:tplc="19228733" w:tentative="1">
      <w:start w:val="1"/>
      <w:numFmt w:val="decimal"/>
      <w:lvlText w:val="%4."/>
      <w:lvlJc w:val="left"/>
      <w:pPr>
        <w:ind w:left="2880" w:hanging="360"/>
      </w:pPr>
    </w:lvl>
    <w:lvl w:ilvl="4" w:tplc="19228733" w:tentative="1">
      <w:start w:val="1"/>
      <w:numFmt w:val="lowerLetter"/>
      <w:lvlText w:val="%5."/>
      <w:lvlJc w:val="left"/>
      <w:pPr>
        <w:ind w:left="3600" w:hanging="360"/>
      </w:pPr>
    </w:lvl>
    <w:lvl w:ilvl="5" w:tplc="19228733" w:tentative="1">
      <w:start w:val="1"/>
      <w:numFmt w:val="lowerRoman"/>
      <w:lvlText w:val="%6."/>
      <w:lvlJc w:val="right"/>
      <w:pPr>
        <w:ind w:left="4320" w:hanging="180"/>
      </w:pPr>
    </w:lvl>
    <w:lvl w:ilvl="6" w:tplc="19228733" w:tentative="1">
      <w:start w:val="1"/>
      <w:numFmt w:val="decimal"/>
      <w:lvlText w:val="%7."/>
      <w:lvlJc w:val="left"/>
      <w:pPr>
        <w:ind w:left="5040" w:hanging="360"/>
      </w:pPr>
    </w:lvl>
    <w:lvl w:ilvl="7" w:tplc="19228733" w:tentative="1">
      <w:start w:val="1"/>
      <w:numFmt w:val="lowerLetter"/>
      <w:lvlText w:val="%8."/>
      <w:lvlJc w:val="left"/>
      <w:pPr>
        <w:ind w:left="5760" w:hanging="360"/>
      </w:pPr>
    </w:lvl>
    <w:lvl w:ilvl="8" w:tplc="19228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21">
    <w:multiLevelType w:val="hybridMultilevel"/>
    <w:lvl w:ilvl="0" w:tplc="62424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621">
    <w:abstractNumId w:val="13621"/>
  </w:num>
  <w:num w:numId="13622">
    <w:abstractNumId w:val="13622"/>
  </w:num>
  <w:num w:numId="13623">
    <w:abstractNumId w:val="13623"/>
  </w:num>
  <w:num w:numId="13624">
    <w:abstractNumId w:val="13624"/>
  </w:num>
  <w:num w:numId="13625">
    <w:abstractNumId w:val="13625"/>
  </w:num>
  <w:num w:numId="13626">
    <w:abstractNumId w:val="13626"/>
  </w:num>
  <w:num w:numId="13627">
    <w:abstractNumId w:val="13627"/>
  </w:num>
  <w:num w:numId="13628">
    <w:abstractNumId w:val="13628"/>
  </w:num>
  <w:num w:numId="13629">
    <w:abstractNumId w:val="13629"/>
  </w:num>
  <w:num w:numId="13630">
    <w:abstractNumId w:val="13630"/>
  </w:num>
  <w:num w:numId="13631">
    <w:abstractNumId w:val="13631"/>
  </w:num>
  <w:num w:numId="13632">
    <w:abstractNumId w:val="13632"/>
  </w:num>
  <w:num w:numId="13633">
    <w:abstractNumId w:val="13633"/>
  </w:num>
  <w:num w:numId="13634">
    <w:abstractNumId w:val="13634"/>
  </w:num>
  <w:num w:numId="13635">
    <w:abstractNumId w:val="13635"/>
  </w:num>
  <w:num w:numId="13636">
    <w:abstractNumId w:val="13636"/>
  </w:num>
  <w:num w:numId="13637">
    <w:abstractNumId w:val="13637"/>
  </w:num>
  <w:num w:numId="13638">
    <w:abstractNumId w:val="13638"/>
  </w:num>
  <w:num w:numId="13639">
    <w:abstractNumId w:val="13639"/>
  </w:num>
  <w:num w:numId="13640">
    <w:abstractNumId w:val="13640"/>
  </w:num>
  <w:num w:numId="13641">
    <w:abstractNumId w:val="13641"/>
  </w:num>
  <w:num w:numId="13642">
    <w:abstractNumId w:val="13642"/>
  </w:num>
  <w:num w:numId="13643">
    <w:abstractNumId w:val="13643"/>
  </w:num>
  <w:num w:numId="13644">
    <w:abstractNumId w:val="13644"/>
  </w:num>
  <w:num w:numId="13645">
    <w:abstractNumId w:val="13645"/>
  </w:num>
  <w:num w:numId="13646">
    <w:abstractNumId w:val="13646"/>
  </w:num>
  <w:num w:numId="13647">
    <w:abstractNumId w:val="13647"/>
  </w:num>
  <w:num w:numId="13648">
    <w:abstractNumId w:val="13648"/>
  </w:num>
  <w:num w:numId="13649">
    <w:abstractNumId w:val="13649"/>
  </w:num>
  <w:num w:numId="13650">
    <w:abstractNumId w:val="13650"/>
  </w:num>
  <w:num w:numId="13651">
    <w:abstractNumId w:val="13651"/>
  </w:num>
  <w:num w:numId="13652">
    <w:abstractNumId w:val="13652"/>
  </w:num>
  <w:num w:numId="13653">
    <w:abstractNumId w:val="13653"/>
  </w:num>
  <w:num w:numId="13654">
    <w:abstractNumId w:val="13654"/>
  </w:num>
  <w:num w:numId="13655">
    <w:abstractNumId w:val="13655"/>
  </w:num>
  <w:num w:numId="13656">
    <w:abstractNumId w:val="13656"/>
  </w:num>
  <w:num w:numId="13657">
    <w:abstractNumId w:val="13657"/>
  </w:num>
  <w:num w:numId="13658">
    <w:abstractNumId w:val="13658"/>
  </w:num>
  <w:num w:numId="13659">
    <w:abstractNumId w:val="13659"/>
  </w:num>
  <w:num w:numId="13660">
    <w:abstractNumId w:val="13660"/>
  </w:num>
  <w:num w:numId="13661">
    <w:abstractNumId w:val="13661"/>
  </w:num>
  <w:num w:numId="13662">
    <w:abstractNumId w:val="13662"/>
  </w:num>
  <w:num w:numId="13663">
    <w:abstractNumId w:val="13663"/>
  </w:num>
  <w:num w:numId="13664">
    <w:abstractNumId w:val="13664"/>
  </w:num>
  <w:num w:numId="13665">
    <w:abstractNumId w:val="13665"/>
  </w:num>
  <w:num w:numId="13666">
    <w:abstractNumId w:val="13666"/>
  </w:num>
  <w:num w:numId="13667">
    <w:abstractNumId w:val="13667"/>
  </w:num>
  <w:num w:numId="13668">
    <w:abstractNumId w:val="13668"/>
  </w:num>
  <w:num w:numId="13669">
    <w:abstractNumId w:val="13669"/>
  </w:num>
  <w:num w:numId="13670">
    <w:abstractNumId w:val="13670"/>
  </w:num>
  <w:num w:numId="13671">
    <w:abstractNumId w:val="13671"/>
  </w:num>
  <w:num w:numId="13672">
    <w:abstractNumId w:val="13672"/>
  </w:num>
  <w:num w:numId="13673">
    <w:abstractNumId w:val="13673"/>
  </w:num>
  <w:num w:numId="13674">
    <w:abstractNumId w:val="13674"/>
  </w:num>
  <w:num w:numId="13675">
    <w:abstractNumId w:val="13675"/>
  </w:num>
  <w:num w:numId="13676">
    <w:abstractNumId w:val="13676"/>
  </w:num>
  <w:num w:numId="13677">
    <w:abstractNumId w:val="13677"/>
  </w:num>
  <w:num w:numId="13678">
    <w:abstractNumId w:val="13678"/>
  </w:num>
  <w:num w:numId="13679">
    <w:abstractNumId w:val="13679"/>
  </w:num>
  <w:num w:numId="13680">
    <w:abstractNumId w:val="13680"/>
  </w:num>
  <w:num w:numId="13681">
    <w:abstractNumId w:val="13681"/>
  </w:num>
  <w:num w:numId="13682">
    <w:abstractNumId w:val="13682"/>
  </w:num>
  <w:num w:numId="13683">
    <w:abstractNumId w:val="13683"/>
  </w:num>
  <w:num w:numId="13684">
    <w:abstractNumId w:val="13684"/>
  </w:num>
  <w:num w:numId="13685">
    <w:abstractNumId w:val="13685"/>
  </w:num>
  <w:num w:numId="13686">
    <w:abstractNumId w:val="13686"/>
  </w:num>
  <w:num w:numId="13687">
    <w:abstractNumId w:val="13687"/>
  </w:num>
  <w:num w:numId="13688">
    <w:abstractNumId w:val="13688"/>
  </w:num>
  <w:num w:numId="13689">
    <w:abstractNumId w:val="13689"/>
  </w:num>
  <w:num w:numId="13690">
    <w:abstractNumId w:val="13690"/>
  </w:num>
  <w:num w:numId="13691">
    <w:abstractNumId w:val="13691"/>
  </w:num>
  <w:num w:numId="13692">
    <w:abstractNumId w:val="13692"/>
  </w:num>
  <w:num w:numId="13693">
    <w:abstractNumId w:val="13693"/>
  </w:num>
  <w:num w:numId="13694">
    <w:abstractNumId w:val="13694"/>
  </w:num>
  <w:num w:numId="13695">
    <w:abstractNumId w:val="13695"/>
  </w:num>
  <w:num w:numId="13696">
    <w:abstractNumId w:val="13696"/>
  </w:num>
  <w:num w:numId="13697">
    <w:abstractNumId w:val="13697"/>
  </w:num>
  <w:num w:numId="13698">
    <w:abstractNumId w:val="13698"/>
  </w:num>
  <w:num w:numId="13699">
    <w:abstractNumId w:val="13699"/>
  </w:num>
  <w:num w:numId="13700">
    <w:abstractNumId w:val="13700"/>
  </w:num>
  <w:num w:numId="13701">
    <w:abstractNumId w:val="13701"/>
  </w:num>
  <w:num w:numId="13702">
    <w:abstractNumId w:val="13702"/>
  </w:num>
  <w:num w:numId="13703">
    <w:abstractNumId w:val="13703"/>
  </w:num>
  <w:num w:numId="13704">
    <w:abstractNumId w:val="13704"/>
  </w:num>
  <w:num w:numId="13705">
    <w:abstractNumId w:val="13705"/>
  </w:num>
  <w:num w:numId="13706">
    <w:abstractNumId w:val="13706"/>
  </w:num>
  <w:num w:numId="13707">
    <w:abstractNumId w:val="13707"/>
  </w:num>
  <w:num w:numId="13708">
    <w:abstractNumId w:val="13708"/>
  </w:num>
  <w:num w:numId="13709">
    <w:abstractNumId w:val="13709"/>
  </w:num>
  <w:num w:numId="13710">
    <w:abstractNumId w:val="13710"/>
  </w:num>
  <w:num w:numId="13711">
    <w:abstractNumId w:val="13711"/>
  </w:num>
  <w:num w:numId="13712">
    <w:abstractNumId w:val="13712"/>
  </w:num>
  <w:num w:numId="13713">
    <w:abstractNumId w:val="13713"/>
  </w:num>
  <w:num w:numId="13714">
    <w:abstractNumId w:val="13714"/>
  </w:num>
  <w:num w:numId="13715">
    <w:abstractNumId w:val="13715"/>
  </w:num>
  <w:num w:numId="13716">
    <w:abstractNumId w:val="13716"/>
  </w:num>
  <w:num w:numId="13717">
    <w:abstractNumId w:val="13717"/>
  </w:num>
  <w:num w:numId="13718">
    <w:abstractNumId w:val="13718"/>
  </w:num>
  <w:num w:numId="13719">
    <w:abstractNumId w:val="13719"/>
  </w:num>
  <w:num w:numId="13720">
    <w:abstractNumId w:val="13720"/>
  </w:num>
  <w:num w:numId="13721">
    <w:abstractNumId w:val="13721"/>
  </w:num>
  <w:num w:numId="13722">
    <w:abstractNumId w:val="13722"/>
  </w:num>
  <w:num w:numId="13723">
    <w:abstractNumId w:val="13723"/>
  </w:num>
  <w:num w:numId="13724">
    <w:abstractNumId w:val="13724"/>
  </w:num>
  <w:num w:numId="13725">
    <w:abstractNumId w:val="13725"/>
  </w:num>
  <w:num w:numId="13726">
    <w:abstractNumId w:val="13726"/>
  </w:num>
  <w:num w:numId="13727">
    <w:abstractNumId w:val="13727"/>
  </w:num>
  <w:num w:numId="13728">
    <w:abstractNumId w:val="13728"/>
  </w:num>
  <w:num w:numId="13729">
    <w:abstractNumId w:val="13729"/>
  </w:num>
  <w:num w:numId="13730">
    <w:abstractNumId w:val="13730"/>
  </w:num>
  <w:num w:numId="13731">
    <w:abstractNumId w:val="137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43294932" Type="http://schemas.openxmlformats.org/officeDocument/2006/relationships/comments" Target="comments.xml"/><Relationship Id="rId408100614" Type="http://schemas.microsoft.com/office/2011/relationships/commentsExtended" Target="commentsExtended.xml"/><Relationship Id="rId18930982" Type="http://schemas.openxmlformats.org/officeDocument/2006/relationships/image" Target="media/imgrId18930982.jpg"/><Relationship Id="rId83446aa82682804bb" Type="http://schemas.openxmlformats.org/officeDocument/2006/relationships/hyperlink" Target="https://iservice.lombardini.it/jsp/Template2/manuale.jsp?id=198&amp;parent=1000" TargetMode="External"/><Relationship Id="rId48396aa82682b95c3" Type="http://schemas.openxmlformats.org/officeDocument/2006/relationships/hyperlink" Target="https://iservice.lombardini.it/jsp/Template2/manuale.jsp?id=198&amp;parent=1000" TargetMode="External"/><Relationship Id="rId37926aa8268320cf8" Type="http://schemas.openxmlformats.org/officeDocument/2006/relationships/hyperlink" Target="https://iservice.lombardini.it/jsp/Template2/manuale.jsp?id=198&amp;parent=1000" TargetMode="External"/><Relationship Id="rId94536aa82683214ee" Type="http://schemas.openxmlformats.org/officeDocument/2006/relationships/hyperlink" Target="https://iservice.lombardini.it/jsp/Template2/manuale.jsp?id=178&amp;parent=1000" TargetMode="External"/><Relationship Id="rId26486aa82683216db" Type="http://schemas.openxmlformats.org/officeDocument/2006/relationships/hyperlink" Target="https://iservice.lombardini.it/jsp/Template2/manuale.jsp?id=178&amp;parent=1000" TargetMode="External"/><Relationship Id="rId61546aa8268321c43" Type="http://schemas.openxmlformats.org/officeDocument/2006/relationships/hyperlink" Target="https://iservice.lombardini.it/jsp/Template2/manuale.jsp?id=178&amp;parent=1000" TargetMode="External"/><Relationship Id="rId44216aa826836547e" Type="http://schemas.openxmlformats.org/officeDocument/2006/relationships/hyperlink" Target="https://iservice.lombardini.it/jsp/Template2/manuale.jsp?id=198&amp;parent=1000" TargetMode="External"/><Relationship Id="rId14026aa82683a28e3" Type="http://schemas.openxmlformats.org/officeDocument/2006/relationships/hyperlink" Target="https://iservice.lombardini.it/jsp/Template2/manuale.jsp?id=198&amp;parent=1000" TargetMode="External"/><Relationship Id="rId98286aa8268419454" Type="http://schemas.openxmlformats.org/officeDocument/2006/relationships/hyperlink" Target="https://iservice.lombardini.it/jsp/Template2/manuale.jsp?id=198&amp;parent=1000" TargetMode="External"/><Relationship Id="rId76696aa82684848a4" Type="http://schemas.openxmlformats.org/officeDocument/2006/relationships/hyperlink" Target="https://iservice.lombardini.it/jsp/Template2/manuale.jsp?id=822&amp;parent=1000" TargetMode="External"/><Relationship Id="rId21276aa82684b9d60" Type="http://schemas.openxmlformats.org/officeDocument/2006/relationships/hyperlink" Target="https://iservice.lombardini.it/jsp/Template2/manuale.jsp?id=180&amp;parent=1000" TargetMode="External"/><Relationship Id="rId84046aa82684b9ef7" Type="http://schemas.openxmlformats.org/officeDocument/2006/relationships/hyperlink" Target="https://iservice.lombardini.it/jsp/Template2/manuale.jsp?id=181&amp;parent=1000" TargetMode="External"/><Relationship Id="rId93686aa82684ba082" Type="http://schemas.openxmlformats.org/officeDocument/2006/relationships/hyperlink" Target="https://iservice.lombardini.it/jsp/Template2/manuale.jsp?id=182&amp;parent=1000" TargetMode="External"/><Relationship Id="rId80436aa82684cd074" Type="http://schemas.openxmlformats.org/officeDocument/2006/relationships/hyperlink" Target="https://iservice.lombardini.it/jsp/Template2/manuale.jsp?id=283&amp;parent=1136" TargetMode="External"/><Relationship Id="rId26276aa82684cd8da" Type="http://schemas.openxmlformats.org/officeDocument/2006/relationships/hyperlink" Target="https://iservice.lombardini.it/jsp/Template2/manuale.jsp?id=121&amp;parent=1000" TargetMode="External"/><Relationship Id="rId26106aa826851e576" Type="http://schemas.openxmlformats.org/officeDocument/2006/relationships/hyperlink" Target="https://iservice.lombardini.it/jsp/Template2/manuale.jsp?id=191&amp;parent=1000" TargetMode="External"/><Relationship Id="rId57236aa826851ea29" Type="http://schemas.openxmlformats.org/officeDocument/2006/relationships/hyperlink" Target="https://iservice.lombardini.it/jsp/Template2/manuale.jsp?id=191&amp;parent=1000" TargetMode="External"/><Relationship Id="rId80726aa82685261a2" Type="http://schemas.openxmlformats.org/officeDocument/2006/relationships/hyperlink" Target="https://iservice.lombardini.it/jsp/Template2/manuale.jsp?id=822&amp;parent=1000" TargetMode="External"/><Relationship Id="rId93456aa826852e951" Type="http://schemas.openxmlformats.org/officeDocument/2006/relationships/hyperlink" Target="https://iservice.lombardini.it/jsp/Template2/manuale.jsp?id=822&amp;parent=1000" TargetMode="External"/><Relationship Id="rId89216aa826853d533" Type="http://schemas.openxmlformats.org/officeDocument/2006/relationships/hyperlink" Target="https://iservice.lombardini.it/jsp/Template2/manuale.jsp?id=822&amp;parent=1000" TargetMode="External"/><Relationship Id="rId80236aa826853eeba" Type="http://schemas.openxmlformats.org/officeDocument/2006/relationships/hyperlink" Target="https://iservice.lombardini.it/jsp/Template2/manuale.jsp?id=161&amp;parent=1000" TargetMode="External"/><Relationship Id="rId40666aa8268550854" Type="http://schemas.openxmlformats.org/officeDocument/2006/relationships/hyperlink" Target="https://iservice.lombardini.it/jsp/Template2/manuale.jsp?id=198&amp;parent=1000" TargetMode="External"/><Relationship Id="rId35766aa8268564167" Type="http://schemas.openxmlformats.org/officeDocument/2006/relationships/hyperlink" Target="https://iservice.lombardini.it/jsp/Template2/manuale.jsp?id=121&amp;parent=1000" TargetMode="External"/><Relationship Id="rId54206aa826856b2fd" Type="http://schemas.openxmlformats.org/officeDocument/2006/relationships/hyperlink" Target="https://iservice.lombardini.it/jsp/Template2/manuale.jsp?id=283&amp;parent=1136" TargetMode="External"/><Relationship Id="rId44916aa82685b788b" Type="http://schemas.openxmlformats.org/officeDocument/2006/relationships/hyperlink" Target="https://iservice.lombardini.it/jsp/Template2/manuale.jsp?id=121&amp;parent=1000" TargetMode="External"/><Relationship Id="rId19746aa82685b7c65" Type="http://schemas.openxmlformats.org/officeDocument/2006/relationships/hyperlink" Target="https://iservice.lombardini.it/jsp/Template2/manuale.jsp?id=121&amp;parent=1000" TargetMode="External"/><Relationship Id="rId96626aa82685bef0d" Type="http://schemas.openxmlformats.org/officeDocument/2006/relationships/hyperlink" Target="https://iservice.lombardini.it/jsp/Template2/manuale.jsp?id=283&amp;parent=1136" TargetMode="External"/><Relationship Id="rId52466aa826863f7c2" Type="http://schemas.openxmlformats.org/officeDocument/2006/relationships/hyperlink" Target="https://iservice.lombardini.it/jsp/Template2/manuale.jsp?id=121&amp;parent=1000" TargetMode="External"/><Relationship Id="rId90806aa8268650400" Type="http://schemas.openxmlformats.org/officeDocument/2006/relationships/hyperlink" Target="https://iservice.lombardini.it/jsp/Template2/manuale.jsp?id=145&amp;parent=1000" TargetMode="External"/><Relationship Id="rId79196aa8268650f21" Type="http://schemas.openxmlformats.org/officeDocument/2006/relationships/hyperlink" Target="https://iservice.lombardini.it/jsp/Template2/manuale.jsp?id=145&amp;parent=1000" TargetMode="External"/><Relationship Id="rId34646aa826865dccb" Type="http://schemas.openxmlformats.org/officeDocument/2006/relationships/hyperlink" Target="https://iservice.lombardini.it/jsp/Template2/manuale.jsp?id=121&amp;parent=1000" TargetMode="External"/><Relationship Id="rId37536aa8268668e57" Type="http://schemas.openxmlformats.org/officeDocument/2006/relationships/hyperlink" Target="https://iservice.lombardini.it/jsp/Template2/manuale.jsp?id=822&amp;parent=1000" TargetMode="External"/><Relationship Id="rId12306aa82686bd78c" Type="http://schemas.openxmlformats.org/officeDocument/2006/relationships/hyperlink" Target="https://iservice.lombardini.it/jsp/Template2/manuale.jsp?id=162&amp;parent=1000" TargetMode="External"/><Relationship Id="rId11656aa82687e71d2" Type="http://schemas.openxmlformats.org/officeDocument/2006/relationships/hyperlink" Target="https://iservice.lombardini.it/jsp/Template2/manuale.jsp?id=121&amp;parent=1000" TargetMode="External"/><Relationship Id="rId10416aa82688058c8" Type="http://schemas.openxmlformats.org/officeDocument/2006/relationships/hyperlink" Target="https://iservice.lombardini.it/jsp/Template2/manuale.jsp?id=822&amp;parent=1000" TargetMode="External"/><Relationship Id="rId51676aa826882bff7" Type="http://schemas.openxmlformats.org/officeDocument/2006/relationships/hyperlink" Target="https://iservice.lombardini.it/jsp/Template2/manuale.jsp?id=822&amp;parent=1000" TargetMode="External"/><Relationship Id="rId16206aa826884dce7" Type="http://schemas.openxmlformats.org/officeDocument/2006/relationships/hyperlink" Target="https://iservice.lombardini.it/jsp/Template2/manuale.jsp?id=121&amp;parent=1000" TargetMode="External"/><Relationship Id="rId30496aa8268860c42" Type="http://schemas.openxmlformats.org/officeDocument/2006/relationships/hyperlink" Target="https://iservice.lombardini.it/jsp/Template2/manuale.jsp?id=822&amp;parent=1000" TargetMode="External"/><Relationship Id="rId22666aa8268886e6d" Type="http://schemas.openxmlformats.org/officeDocument/2006/relationships/hyperlink" Target="https://iservice.lombardini.it/jsp/Template2/manuale.jsp?id=822&amp;parent=1000" TargetMode="External"/><Relationship Id="rId78066aa82689249fa" Type="http://schemas.openxmlformats.org/officeDocument/2006/relationships/hyperlink" Target="https://iservice.lombardini.it/jsp/Template4/manuale.jsp?id=822&amp;parent=1088" TargetMode="External"/><Relationship Id="rId79206aa826894344a" Type="http://schemas.openxmlformats.org/officeDocument/2006/relationships/hyperlink" Target="https://iservice.lombardini.it/jsp/Template2/manuale.jsp?id=822&amp;parent=1000" TargetMode="External"/><Relationship Id="rId47176aa826827fb53" Type="http://schemas.openxmlformats.org/officeDocument/2006/relationships/image" Target="media/imgrId47176aa826827fb53.jpg"/><Relationship Id="rId22176aa826828d770" Type="http://schemas.openxmlformats.org/officeDocument/2006/relationships/image" Target="media/imgrId22176aa826828d770.png"/><Relationship Id="rId47926aa826829675d" Type="http://schemas.openxmlformats.org/officeDocument/2006/relationships/image" Target="media/imgrId47926aa826829675d.jpg"/><Relationship Id="rId30446aa826829b275" Type="http://schemas.openxmlformats.org/officeDocument/2006/relationships/image" Target="media/imgrId30446aa826829b275.jpg"/><Relationship Id="rId76366aa82682a5f04" Type="http://schemas.openxmlformats.org/officeDocument/2006/relationships/image" Target="media/imgrId76366aa82682a5f04.jpg"/><Relationship Id="rId42326aa82682ad866" Type="http://schemas.openxmlformats.org/officeDocument/2006/relationships/image" Target="media/imgrId42326aa82682ad866.jpg"/><Relationship Id="rId31276aa82682b511a" Type="http://schemas.openxmlformats.org/officeDocument/2006/relationships/image" Target="media/imgrId31276aa82682b511a.jpg"/><Relationship Id="rId57846aa82682b8cfd" Type="http://schemas.openxmlformats.org/officeDocument/2006/relationships/image" Target="media/imgrId57846aa82682b8cfd.jpg"/><Relationship Id="rId33506aa82682c7860" Type="http://schemas.openxmlformats.org/officeDocument/2006/relationships/image" Target="media/imgrId33506aa82682c7860.png"/><Relationship Id="rId48506aa82682cc056" Type="http://schemas.openxmlformats.org/officeDocument/2006/relationships/image" Target="media/imgrId48506aa82682cc056.jpg"/><Relationship Id="rId51046aa82682dca6f" Type="http://schemas.openxmlformats.org/officeDocument/2006/relationships/image" Target="media/imgrId51046aa82682dca6f.jpg"/><Relationship Id="rId91566aa82682e310b" Type="http://schemas.openxmlformats.org/officeDocument/2006/relationships/image" Target="media/imgrId91566aa82682e310b.jpg"/><Relationship Id="rId44876aa82682ed6b8" Type="http://schemas.openxmlformats.org/officeDocument/2006/relationships/image" Target="media/imgrId44876aa82682ed6b8.png"/><Relationship Id="rId10316aa82682f3e71" Type="http://schemas.openxmlformats.org/officeDocument/2006/relationships/image" Target="media/imgrId10316aa82682f3e71.png"/><Relationship Id="rId12456aa82683080db" Type="http://schemas.openxmlformats.org/officeDocument/2006/relationships/image" Target="media/imgrId12456aa82683080db.png"/><Relationship Id="rId75616aa826830f7e4" Type="http://schemas.openxmlformats.org/officeDocument/2006/relationships/image" Target="media/imgrId75616aa826830f7e4.png"/><Relationship Id="rId15166aa8268314d3a" Type="http://schemas.openxmlformats.org/officeDocument/2006/relationships/image" Target="media/imgrId15166aa8268314d3a.jpg"/><Relationship Id="rId84646aa826831ab76" Type="http://schemas.openxmlformats.org/officeDocument/2006/relationships/image" Target="media/imgrId84646aa826831ab76.png"/><Relationship Id="rId79266aa8268320435" Type="http://schemas.openxmlformats.org/officeDocument/2006/relationships/image" Target="media/imgrId79266aa8268320435.jpg"/><Relationship Id="rId69166aa826832a065" Type="http://schemas.openxmlformats.org/officeDocument/2006/relationships/image" Target="media/imgrId69166aa826832a065.png"/><Relationship Id="rId15396aa8268331027" Type="http://schemas.openxmlformats.org/officeDocument/2006/relationships/image" Target="media/imgrId15396aa8268331027.jpg"/><Relationship Id="rId97126aa8268338bb3" Type="http://schemas.openxmlformats.org/officeDocument/2006/relationships/image" Target="media/imgrId97126aa8268338bb3.jpg"/><Relationship Id="rId93806aa8268340439" Type="http://schemas.openxmlformats.org/officeDocument/2006/relationships/image" Target="media/imgrId93806aa8268340439.jpg"/><Relationship Id="rId82206aa8268347a2a" Type="http://schemas.openxmlformats.org/officeDocument/2006/relationships/image" Target="media/imgrId82206aa8268347a2a.jpg"/><Relationship Id="rId54856aa826834f5f7" Type="http://schemas.openxmlformats.org/officeDocument/2006/relationships/image" Target="media/imgrId54856aa826834f5f7.jpg"/><Relationship Id="rId92376aa82683570c5" Type="http://schemas.openxmlformats.org/officeDocument/2006/relationships/image" Target="media/imgrId92376aa82683570c5.jpg"/><Relationship Id="rId41336aa826835ee78" Type="http://schemas.openxmlformats.org/officeDocument/2006/relationships/image" Target="media/imgrId41336aa826835ee78.png"/><Relationship Id="rId38286aa8268364bc8" Type="http://schemas.openxmlformats.org/officeDocument/2006/relationships/image" Target="media/imgrId38286aa8268364bc8.jpg"/><Relationship Id="rId28746aa826836fefc" Type="http://schemas.openxmlformats.org/officeDocument/2006/relationships/image" Target="media/imgrId28746aa826836fefc.jpg"/><Relationship Id="rId33596aa826837b1db" Type="http://schemas.openxmlformats.org/officeDocument/2006/relationships/image" Target="media/imgrId33596aa826837b1db.jpg"/><Relationship Id="rId34586aa826838340e" Type="http://schemas.openxmlformats.org/officeDocument/2006/relationships/image" Target="media/imgrId34586aa826838340e.jpg"/><Relationship Id="rId20156aa82683872c1" Type="http://schemas.openxmlformats.org/officeDocument/2006/relationships/image" Target="media/imgrId20156aa82683872c1.jpg"/><Relationship Id="rId49016aa82683924b3" Type="http://schemas.openxmlformats.org/officeDocument/2006/relationships/image" Target="media/imgrId49016aa82683924b3.jpg"/><Relationship Id="rId73826aa826839b299" Type="http://schemas.openxmlformats.org/officeDocument/2006/relationships/image" Target="media/imgrId73826aa826839b299.jpg"/><Relationship Id="rId43806aa82683a2005" Type="http://schemas.openxmlformats.org/officeDocument/2006/relationships/image" Target="media/imgrId43806aa82683a2005.jpg"/><Relationship Id="rId74576aa82683acfcf" Type="http://schemas.openxmlformats.org/officeDocument/2006/relationships/image" Target="media/imgrId74576aa82683acfcf.jpg"/><Relationship Id="rId26436aa82683b4c7b" Type="http://schemas.openxmlformats.org/officeDocument/2006/relationships/image" Target="media/imgrId26436aa82683b4c7b.jpg"/><Relationship Id="rId57006aa82683bc7c4" Type="http://schemas.openxmlformats.org/officeDocument/2006/relationships/image" Target="media/imgrId57006aa82683bc7c4.jpg"/><Relationship Id="rId78896aa82683c3b99" Type="http://schemas.openxmlformats.org/officeDocument/2006/relationships/image" Target="media/imgrId78896aa82683c3b99.jpg"/><Relationship Id="rId86676aa82683c824a" Type="http://schemas.openxmlformats.org/officeDocument/2006/relationships/image" Target="media/imgrId86676aa82683c824a.jpg"/><Relationship Id="rId52136aa82683d3a56" Type="http://schemas.openxmlformats.org/officeDocument/2006/relationships/image" Target="media/imgrId52136aa82683d3a56.jpg"/><Relationship Id="rId89166aa82683ddf71" Type="http://schemas.openxmlformats.org/officeDocument/2006/relationships/image" Target="media/imgrId89166aa82683ddf71.jpg"/><Relationship Id="rId27906aa82683e9667" Type="http://schemas.openxmlformats.org/officeDocument/2006/relationships/image" Target="media/imgrId27906aa82683e9667.jpg"/><Relationship Id="rId77276aa82683ee562" Type="http://schemas.openxmlformats.org/officeDocument/2006/relationships/image" Target="media/imgrId77276aa82683ee562.jpg"/><Relationship Id="rId37716aa8268407e01" Type="http://schemas.openxmlformats.org/officeDocument/2006/relationships/image" Target="media/imgrId37716aa8268407e01.jpg"/><Relationship Id="rId33116aa8268411b1e" Type="http://schemas.openxmlformats.org/officeDocument/2006/relationships/image" Target="media/imgrId33116aa8268411b1e.jpg"/><Relationship Id="rId74616aa8268418bbd" Type="http://schemas.openxmlformats.org/officeDocument/2006/relationships/image" Target="media/imgrId74616aa8268418bbd.jpg"/><Relationship Id="rId83106aa8268424454" Type="http://schemas.openxmlformats.org/officeDocument/2006/relationships/image" Target="media/imgrId83106aa8268424454.jpg"/><Relationship Id="rId22026aa826842e28d" Type="http://schemas.openxmlformats.org/officeDocument/2006/relationships/image" Target="media/imgrId22026aa826842e28d.jpg"/><Relationship Id="rId13936aa826843903f" Type="http://schemas.openxmlformats.org/officeDocument/2006/relationships/image" Target="media/imgrId13936aa826843903f.jpg"/><Relationship Id="rId29706aa8268445298" Type="http://schemas.openxmlformats.org/officeDocument/2006/relationships/image" Target="media/imgrId29706aa8268445298.jpg"/><Relationship Id="rId58266aa826844de55" Type="http://schemas.openxmlformats.org/officeDocument/2006/relationships/image" Target="media/imgrId58266aa826844de55.jpg"/><Relationship Id="rId65616aa8268451e79" Type="http://schemas.openxmlformats.org/officeDocument/2006/relationships/image" Target="media/imgrId65616aa8268451e79.jpg"/><Relationship Id="rId73526aa826845c9a0" Type="http://schemas.openxmlformats.org/officeDocument/2006/relationships/image" Target="media/imgrId73526aa826845c9a0.jpg"/><Relationship Id="rId73896aa8268461266" Type="http://schemas.openxmlformats.org/officeDocument/2006/relationships/image" Target="media/imgrId73896aa8268461266.jpg"/><Relationship Id="rId70296aa826846fb7a" Type="http://schemas.openxmlformats.org/officeDocument/2006/relationships/image" Target="media/imgrId70296aa826846fb7a.jpg"/><Relationship Id="rId12726aa8268472b4f" Type="http://schemas.openxmlformats.org/officeDocument/2006/relationships/image" Target="media/imgrId12726aa8268472b4f.jpg"/><Relationship Id="rId87656aa826847edf2" Type="http://schemas.openxmlformats.org/officeDocument/2006/relationships/image" Target="media/imgrId87656aa826847edf2.jpg"/><Relationship Id="rId83396aa82684838b7" Type="http://schemas.openxmlformats.org/officeDocument/2006/relationships/image" Target="media/imgrId83396aa82684838b7.jpg"/><Relationship Id="rId72306aa8268490e32" Type="http://schemas.openxmlformats.org/officeDocument/2006/relationships/image" Target="media/imgrId72306aa8268490e32.jpg"/><Relationship Id="rId20456aa82684967bc" Type="http://schemas.openxmlformats.org/officeDocument/2006/relationships/image" Target="media/imgrId20456aa82684967bc.jpg"/><Relationship Id="rId86216aa82684a3fb7" Type="http://schemas.openxmlformats.org/officeDocument/2006/relationships/image" Target="media/imgrId86216aa82684a3fb7.jpg"/><Relationship Id="rId20146aa82684b4210" Type="http://schemas.openxmlformats.org/officeDocument/2006/relationships/image" Target="media/imgrId20146aa82684b4210.jpg"/><Relationship Id="rId68326aa82684b9578" Type="http://schemas.openxmlformats.org/officeDocument/2006/relationships/image" Target="media/imgrId68326aa82684b9578.jpg"/><Relationship Id="rId76336aa82684c605d" Type="http://schemas.openxmlformats.org/officeDocument/2006/relationships/image" Target="media/imgrId76336aa82684c605d.jpg"/><Relationship Id="rId67326aa82684cc6d2" Type="http://schemas.openxmlformats.org/officeDocument/2006/relationships/image" Target="media/imgrId67326aa82684cc6d2.jpg"/><Relationship Id="rId18806aa82684d7e19" Type="http://schemas.openxmlformats.org/officeDocument/2006/relationships/image" Target="media/imgrId18806aa82684d7e19.jpg"/><Relationship Id="rId93456aa82684e00dd" Type="http://schemas.openxmlformats.org/officeDocument/2006/relationships/image" Target="media/imgrId93456aa82684e00dd.jpg"/><Relationship Id="rId40126aa82684ea6e9" Type="http://schemas.openxmlformats.org/officeDocument/2006/relationships/image" Target="media/imgrId40126aa82684ea6e9.jpg"/><Relationship Id="rId92936aa82684f1b1c" Type="http://schemas.openxmlformats.org/officeDocument/2006/relationships/image" Target="media/imgrId92936aa82684f1b1c.jpg"/><Relationship Id="rId45616aa8268505664" Type="http://schemas.openxmlformats.org/officeDocument/2006/relationships/image" Target="media/imgrId45616aa8268505664.jpg"/><Relationship Id="rId37566aa826850ec6b" Type="http://schemas.openxmlformats.org/officeDocument/2006/relationships/image" Target="media/imgrId37566aa826850ec6b.jpg"/><Relationship Id="rId87176aa82685163ba" Type="http://schemas.openxmlformats.org/officeDocument/2006/relationships/image" Target="media/imgrId87176aa82685163ba.jpg"/><Relationship Id="rId83216aa826851e00a" Type="http://schemas.openxmlformats.org/officeDocument/2006/relationships/image" Target="media/imgrId83216aa826851e00a.jpg"/><Relationship Id="rId26036aa8268525acd" Type="http://schemas.openxmlformats.org/officeDocument/2006/relationships/image" Target="media/imgrId26036aa8268525acd.jpg"/><Relationship Id="rId10166aa826852d60b" Type="http://schemas.openxmlformats.org/officeDocument/2006/relationships/image" Target="media/imgrId10166aa826852d60b.jpg"/><Relationship Id="rId63176aa826853949b" Type="http://schemas.openxmlformats.org/officeDocument/2006/relationships/image" Target="media/imgrId63176aa826853949b.jpg"/><Relationship Id="rId54976aa826853cd98" Type="http://schemas.openxmlformats.org/officeDocument/2006/relationships/image" Target="media/imgrId54976aa826853cd98.jpg"/><Relationship Id="rId52126aa826854838a" Type="http://schemas.openxmlformats.org/officeDocument/2006/relationships/image" Target="media/imgrId52126aa826854838a.jpg"/><Relationship Id="rId34736aa826854fff4" Type="http://schemas.openxmlformats.org/officeDocument/2006/relationships/image" Target="media/imgrId34736aa826854fff4.jpg"/><Relationship Id="rId36106aa826855c7f1" Type="http://schemas.openxmlformats.org/officeDocument/2006/relationships/image" Target="media/imgrId36106aa826855c7f1.png"/><Relationship Id="rId36666aa8268563218" Type="http://schemas.openxmlformats.org/officeDocument/2006/relationships/image" Target="media/imgrId36666aa8268563218.jpg"/><Relationship Id="rId90776aa826856abb6" Type="http://schemas.openxmlformats.org/officeDocument/2006/relationships/image" Target="media/imgrId90776aa826856abb6.jpg"/><Relationship Id="rId19256aa82685762aa" Type="http://schemas.openxmlformats.org/officeDocument/2006/relationships/image" Target="media/imgrId19256aa82685762aa.jpg"/><Relationship Id="rId93396aa826857ce02" Type="http://schemas.openxmlformats.org/officeDocument/2006/relationships/image" Target="media/imgrId93396aa826857ce02.jpg"/><Relationship Id="rId67646aa8268584fc2" Type="http://schemas.openxmlformats.org/officeDocument/2006/relationships/image" Target="media/imgrId67646aa8268584fc2.jpg"/><Relationship Id="rId21836aa8268589041" Type="http://schemas.openxmlformats.org/officeDocument/2006/relationships/image" Target="media/imgrId21836aa8268589041.jpg"/><Relationship Id="rId83166aa8268594632" Type="http://schemas.openxmlformats.org/officeDocument/2006/relationships/image" Target="media/imgrId83166aa8268594632.jpg"/><Relationship Id="rId59006aa826859b7b6" Type="http://schemas.openxmlformats.org/officeDocument/2006/relationships/image" Target="media/imgrId59006aa826859b7b6.jpg"/><Relationship Id="rId73956aa826859ff16" Type="http://schemas.openxmlformats.org/officeDocument/2006/relationships/image" Target="media/imgrId73956aa826859ff16.jpg"/><Relationship Id="rId29336aa82685aa6bc" Type="http://schemas.openxmlformats.org/officeDocument/2006/relationships/image" Target="media/imgrId29336aa82685aa6bc.jpg"/><Relationship Id="rId58866aa82685af180" Type="http://schemas.openxmlformats.org/officeDocument/2006/relationships/image" Target="media/imgrId58866aa82685af180.jpg"/><Relationship Id="rId38266aa82685b6a5f" Type="http://schemas.openxmlformats.org/officeDocument/2006/relationships/image" Target="media/imgrId38266aa82685b6a5f.jpg"/><Relationship Id="rId16706aa82685be778" Type="http://schemas.openxmlformats.org/officeDocument/2006/relationships/image" Target="media/imgrId16706aa82685be778.jpg"/><Relationship Id="rId55156aa82685ca640" Type="http://schemas.openxmlformats.org/officeDocument/2006/relationships/image" Target="media/imgrId55156aa82685ca640.png"/><Relationship Id="rId79626aa82685d1b67" Type="http://schemas.openxmlformats.org/officeDocument/2006/relationships/image" Target="media/imgrId79626aa82685d1b67.png"/><Relationship Id="rId14756aa82685da7f4" Type="http://schemas.openxmlformats.org/officeDocument/2006/relationships/image" Target="media/imgrId14756aa82685da7f4.png"/><Relationship Id="rId81176aa82685e3928" Type="http://schemas.openxmlformats.org/officeDocument/2006/relationships/image" Target="media/imgrId81176aa82685e3928.png"/><Relationship Id="rId12686aa82685edc1a" Type="http://schemas.openxmlformats.org/officeDocument/2006/relationships/image" Target="media/imgrId12686aa82685edc1a.png"/><Relationship Id="rId89726aa8268604ecf" Type="http://schemas.openxmlformats.org/officeDocument/2006/relationships/image" Target="media/imgrId89726aa8268604ecf.png"/><Relationship Id="rId85256aa826860b59f" Type="http://schemas.openxmlformats.org/officeDocument/2006/relationships/image" Target="media/imgrId85256aa826860b59f.jpg"/><Relationship Id="rId74166aa82686151f7" Type="http://schemas.openxmlformats.org/officeDocument/2006/relationships/image" Target="media/imgrId74166aa82686151f7.png"/><Relationship Id="rId32596aa826861f99e" Type="http://schemas.openxmlformats.org/officeDocument/2006/relationships/image" Target="media/imgrId32596aa826861f99e.png"/><Relationship Id="rId91796aa826862a62b" Type="http://schemas.openxmlformats.org/officeDocument/2006/relationships/image" Target="media/imgrId91796aa826862a62b.png"/><Relationship Id="rId32606aa8268636765" Type="http://schemas.openxmlformats.org/officeDocument/2006/relationships/image" Target="media/imgrId32606aa8268636765.png"/><Relationship Id="rId13506aa826863d6df" Type="http://schemas.openxmlformats.org/officeDocument/2006/relationships/image" Target="media/imgrId13506aa826863d6df.png"/><Relationship Id="rId26376aa8268645da8" Type="http://schemas.openxmlformats.org/officeDocument/2006/relationships/image" Target="media/imgrId26376aa8268645da8.png"/><Relationship Id="rId75376aa826864f24a" Type="http://schemas.openxmlformats.org/officeDocument/2006/relationships/image" Target="media/imgrId75376aa826864f24a.png"/><Relationship Id="rId19506aa826865cf2c" Type="http://schemas.openxmlformats.org/officeDocument/2006/relationships/image" Target="media/imgrId19506aa826865cf2c.jpg"/><Relationship Id="rId75026aa8268666f95" Type="http://schemas.openxmlformats.org/officeDocument/2006/relationships/image" Target="media/imgrId75026aa8268666f95.jpg"/><Relationship Id="rId41146aa8268672ce2" Type="http://schemas.openxmlformats.org/officeDocument/2006/relationships/image" Target="media/imgrId41146aa8268672ce2.jpg"/><Relationship Id="rId46886aa8268681f15" Type="http://schemas.openxmlformats.org/officeDocument/2006/relationships/image" Target="media/imgrId46886aa8268681f15.jpg"/><Relationship Id="rId57706aa826868d8ee" Type="http://schemas.openxmlformats.org/officeDocument/2006/relationships/image" Target="media/imgrId57706aa826868d8ee.jpg"/><Relationship Id="rId90806aa826869ebbf" Type="http://schemas.openxmlformats.org/officeDocument/2006/relationships/image" Target="media/imgrId90806aa826869ebbf.jpg"/><Relationship Id="rId59576aa82686a7814" Type="http://schemas.openxmlformats.org/officeDocument/2006/relationships/image" Target="media/imgrId59576aa82686a7814.png"/><Relationship Id="rId33736aa82686b0b8e" Type="http://schemas.openxmlformats.org/officeDocument/2006/relationships/image" Target="media/imgrId33736aa82686b0b8e.jpg"/><Relationship Id="rId55216aa82686bb395" Type="http://schemas.openxmlformats.org/officeDocument/2006/relationships/image" Target="media/imgrId55216aa82686bb395.jpg"/><Relationship Id="rId43896aa82686c7e1c" Type="http://schemas.openxmlformats.org/officeDocument/2006/relationships/image" Target="media/imgrId43896aa82686c7e1c.jpg"/><Relationship Id="rId16686aa82686ce0cb" Type="http://schemas.openxmlformats.org/officeDocument/2006/relationships/image" Target="media/imgrId16686aa82686ce0cb.jpg"/><Relationship Id="rId23906aa82686d6b45" Type="http://schemas.openxmlformats.org/officeDocument/2006/relationships/image" Target="media/imgrId23906aa82686d6b45.png"/><Relationship Id="rId87296aa82686e1cb7" Type="http://schemas.openxmlformats.org/officeDocument/2006/relationships/image" Target="media/imgrId87296aa82686e1cb7.png"/><Relationship Id="rId46856aa82686e8b91" Type="http://schemas.openxmlformats.org/officeDocument/2006/relationships/image" Target="media/imgrId46856aa82686e8b91.jpg"/><Relationship Id="rId42186aa82686f079d" Type="http://schemas.openxmlformats.org/officeDocument/2006/relationships/image" Target="media/imgrId42186aa82686f079d.png"/><Relationship Id="rId15026aa8268707335" Type="http://schemas.openxmlformats.org/officeDocument/2006/relationships/image" Target="media/imgrId15026aa8268707335.png"/><Relationship Id="rId75226aa826870b5f3" Type="http://schemas.openxmlformats.org/officeDocument/2006/relationships/image" Target="media/imgrId75226aa826870b5f3.jpg"/><Relationship Id="rId23086aa82687146b4" Type="http://schemas.openxmlformats.org/officeDocument/2006/relationships/image" Target="media/imgrId23086aa82687146b4.png"/><Relationship Id="rId84086aa826871f56f" Type="http://schemas.openxmlformats.org/officeDocument/2006/relationships/image" Target="media/imgrId84086aa826871f56f.png"/><Relationship Id="rId38616aa8268727501" Type="http://schemas.openxmlformats.org/officeDocument/2006/relationships/image" Target="media/imgrId38616aa8268727501.png"/><Relationship Id="rId90296aa826872dc20" Type="http://schemas.openxmlformats.org/officeDocument/2006/relationships/image" Target="media/imgrId90296aa826872dc20.jpg"/><Relationship Id="rId59566aa8268739425" Type="http://schemas.openxmlformats.org/officeDocument/2006/relationships/image" Target="media/imgrId59566aa8268739425.png"/><Relationship Id="rId37946aa82687421e5" Type="http://schemas.openxmlformats.org/officeDocument/2006/relationships/image" Target="media/imgrId37946aa82687421e5.png"/><Relationship Id="rId36676aa826874d460" Type="http://schemas.openxmlformats.org/officeDocument/2006/relationships/image" Target="media/imgrId36676aa826874d460.png"/><Relationship Id="rId23626aa82687592de" Type="http://schemas.openxmlformats.org/officeDocument/2006/relationships/image" Target="media/imgrId23626aa82687592de.png"/><Relationship Id="rId55606aa8268764165" Type="http://schemas.openxmlformats.org/officeDocument/2006/relationships/image" Target="media/imgrId55606aa8268764165.png"/><Relationship Id="rId83916aa826876dbeb" Type="http://schemas.openxmlformats.org/officeDocument/2006/relationships/image" Target="media/imgrId83916aa826876dbeb.png"/><Relationship Id="rId82886aa8268777607" Type="http://schemas.openxmlformats.org/officeDocument/2006/relationships/image" Target="media/imgrId82886aa8268777607.png"/><Relationship Id="rId53726aa826877deb7" Type="http://schemas.openxmlformats.org/officeDocument/2006/relationships/image" Target="media/imgrId53726aa826877deb7.jpg"/><Relationship Id="rId40116aa8268787a35" Type="http://schemas.openxmlformats.org/officeDocument/2006/relationships/image" Target="media/imgrId40116aa8268787a35.png"/><Relationship Id="rId16956aa8268791c47" Type="http://schemas.openxmlformats.org/officeDocument/2006/relationships/image" Target="media/imgrId16956aa8268791c47.png"/><Relationship Id="rId79086aa82687987f9" Type="http://schemas.openxmlformats.org/officeDocument/2006/relationships/image" Target="media/imgrId79086aa82687987f9.jpg"/><Relationship Id="rId43846aa82687a5f1f" Type="http://schemas.openxmlformats.org/officeDocument/2006/relationships/image" Target="media/imgrId43846aa82687a5f1f.png"/><Relationship Id="rId68346aa82687ab9b2" Type="http://schemas.openxmlformats.org/officeDocument/2006/relationships/image" Target="media/imgrId68346aa82687ab9b2.jpg"/><Relationship Id="rId89146aa82687b7b26" Type="http://schemas.openxmlformats.org/officeDocument/2006/relationships/image" Target="media/imgrId89146aa82687b7b26.png"/><Relationship Id="rId91616aa82687c42ed" Type="http://schemas.openxmlformats.org/officeDocument/2006/relationships/image" Target="media/imgrId91616aa82687c42ed.png"/><Relationship Id="rId46366aa82687cf0d1" Type="http://schemas.openxmlformats.org/officeDocument/2006/relationships/image" Target="media/imgrId46366aa82687cf0d1.png"/><Relationship Id="rId59366aa82687daa01" Type="http://schemas.openxmlformats.org/officeDocument/2006/relationships/image" Target="media/imgrId59366aa82687daa01.png"/><Relationship Id="rId57376aa82687e5b4a" Type="http://schemas.openxmlformats.org/officeDocument/2006/relationships/image" Target="media/imgrId57376aa82687e5b4a.png"/><Relationship Id="rId77746aa82687f1035" Type="http://schemas.openxmlformats.org/officeDocument/2006/relationships/image" Target="media/imgrId77746aa82687f1035.png"/><Relationship Id="rId22056aa8268803afe" Type="http://schemas.openxmlformats.org/officeDocument/2006/relationships/image" Target="media/imgrId22056aa8268803afe.png"/><Relationship Id="rId78176aa826880e9d8" Type="http://schemas.openxmlformats.org/officeDocument/2006/relationships/image" Target="media/imgrId78176aa826880e9d8.png"/><Relationship Id="rId95696aa8268814884" Type="http://schemas.openxmlformats.org/officeDocument/2006/relationships/image" Target="media/imgrId95696aa8268814884.png"/><Relationship Id="rId16356aa826881e878" Type="http://schemas.openxmlformats.org/officeDocument/2006/relationships/image" Target="media/imgrId16356aa826881e878.png"/><Relationship Id="rId82836aa826882a788" Type="http://schemas.openxmlformats.org/officeDocument/2006/relationships/image" Target="media/imgrId82836aa826882a788.png"/><Relationship Id="rId91536aa8268835138" Type="http://schemas.openxmlformats.org/officeDocument/2006/relationships/image" Target="media/imgrId91536aa8268835138.png"/><Relationship Id="rId73476aa826883d6d1" Type="http://schemas.openxmlformats.org/officeDocument/2006/relationships/image" Target="media/imgrId73476aa826883d6d1.png"/><Relationship Id="rId29416aa826884cfba" Type="http://schemas.openxmlformats.org/officeDocument/2006/relationships/image" Target="media/imgrId29416aa826884cfba.png"/><Relationship Id="rId94326aa826885891a" Type="http://schemas.openxmlformats.org/officeDocument/2006/relationships/image" Target="media/imgrId94326aa826885891a.png"/><Relationship Id="rId36026aa826885f692" Type="http://schemas.openxmlformats.org/officeDocument/2006/relationships/image" Target="media/imgrId36026aa826885f692.png"/><Relationship Id="rId50586aa82688698dc" Type="http://schemas.openxmlformats.org/officeDocument/2006/relationships/image" Target="media/imgrId50586aa82688698dc.png"/><Relationship Id="rId78576aa82688719fb" Type="http://schemas.openxmlformats.org/officeDocument/2006/relationships/image" Target="media/imgrId78576aa82688719fb.png"/><Relationship Id="rId37286aa8268879dff" Type="http://schemas.openxmlformats.org/officeDocument/2006/relationships/image" Target="media/imgrId37286aa8268879dff.png"/><Relationship Id="rId97306aa8268885ce6" Type="http://schemas.openxmlformats.org/officeDocument/2006/relationships/image" Target="media/imgrId97306aa8268885ce6.png"/><Relationship Id="rId97906aa8268890c2c" Type="http://schemas.openxmlformats.org/officeDocument/2006/relationships/image" Target="media/imgrId97906aa8268890c2c.png"/><Relationship Id="rId82406aa826889849a" Type="http://schemas.openxmlformats.org/officeDocument/2006/relationships/image" Target="media/imgrId82406aa826889849a.png"/><Relationship Id="rId86586aa826889f7d9" Type="http://schemas.openxmlformats.org/officeDocument/2006/relationships/image" Target="media/imgrId86586aa826889f7d9.png"/><Relationship Id="rId22846aa82688acdc3" Type="http://schemas.openxmlformats.org/officeDocument/2006/relationships/image" Target="media/imgrId22846aa82688acdc3.png"/><Relationship Id="rId90516aa82688b7243" Type="http://schemas.openxmlformats.org/officeDocument/2006/relationships/image" Target="media/imgrId90516aa82688b7243.png"/><Relationship Id="rId91336aa82688be8e5" Type="http://schemas.openxmlformats.org/officeDocument/2006/relationships/image" Target="media/imgrId91336aa82688be8e5.png"/><Relationship Id="rId46646aa82688caf7a" Type="http://schemas.openxmlformats.org/officeDocument/2006/relationships/image" Target="media/imgrId46646aa82688caf7a.png"/><Relationship Id="rId57896aa82688d6641" Type="http://schemas.openxmlformats.org/officeDocument/2006/relationships/image" Target="media/imgrId57896aa82688d6641.png"/><Relationship Id="rId44506aa82688e2620" Type="http://schemas.openxmlformats.org/officeDocument/2006/relationships/image" Target="media/imgrId44506aa82688e2620.png"/><Relationship Id="rId61136aa82688ec1e8" Type="http://schemas.openxmlformats.org/officeDocument/2006/relationships/image" Target="media/imgrId61136aa82688ec1e8.png"/><Relationship Id="rId53296aa82688f3fc1" Type="http://schemas.openxmlformats.org/officeDocument/2006/relationships/image" Target="media/imgrId53296aa82688f3fc1.png"/><Relationship Id="rId27226aa826890af53" Type="http://schemas.openxmlformats.org/officeDocument/2006/relationships/image" Target="media/imgrId27226aa826890af53.png"/><Relationship Id="rId96446aa8268916f94" Type="http://schemas.openxmlformats.org/officeDocument/2006/relationships/image" Target="media/imgrId96446aa8268916f94.png"/><Relationship Id="rId72696aa8268922e38" Type="http://schemas.openxmlformats.org/officeDocument/2006/relationships/image" Target="media/imgrId72696aa8268922e38.png"/><Relationship Id="rId25926aa826892c603" Type="http://schemas.openxmlformats.org/officeDocument/2006/relationships/image" Target="media/imgrId25926aa826892c603.jpg"/><Relationship Id="rId98096aa826893790e" Type="http://schemas.openxmlformats.org/officeDocument/2006/relationships/image" Target="media/imgrId98096aa826893790e.png"/><Relationship Id="rId82556aa82689419e2" Type="http://schemas.openxmlformats.org/officeDocument/2006/relationships/image" Target="media/imgrId82556aa82689419e2.png"/><Relationship Id="rId78846aa826894bdeb" Type="http://schemas.openxmlformats.org/officeDocument/2006/relationships/image" Target="media/imgrId78846aa826894bdeb.png"/><Relationship Id="rId98956aa8268954d0d" Type="http://schemas.openxmlformats.org/officeDocument/2006/relationships/image" Target="media/imgrId98956aa8268954d0d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930982" Type="http://schemas.openxmlformats.org/officeDocument/2006/relationships/image" Target="media/imgrId1893098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930982" Type="http://schemas.openxmlformats.org/officeDocument/2006/relationships/image" Target="media/imgrId1893098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930982" Type="http://schemas.openxmlformats.org/officeDocument/2006/relationships/image" Target="media/imgrId1893098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930982" Type="http://schemas.openxmlformats.org/officeDocument/2006/relationships/image" Target="media/imgrId1893098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930982" Type="http://schemas.openxmlformats.org/officeDocument/2006/relationships/image" Target="media/imgrId1893098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930982" Type="http://schemas.openxmlformats.org/officeDocument/2006/relationships/image" Target="media/imgrId1893098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