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Injection System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 (US-Training)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632">
    <w:multiLevelType w:val="hybridMultilevel"/>
    <w:lvl w:ilvl="0" w:tplc="67497328">
      <w:start w:val="1"/>
      <w:numFmt w:val="decimal"/>
      <w:lvlText w:val="%1."/>
      <w:lvlJc w:val="left"/>
      <w:pPr>
        <w:ind w:left="720" w:hanging="360"/>
      </w:pPr>
    </w:lvl>
    <w:lvl w:ilvl="1" w:tplc="67497328" w:tentative="1">
      <w:start w:val="1"/>
      <w:numFmt w:val="lowerLetter"/>
      <w:lvlText w:val="%2."/>
      <w:lvlJc w:val="left"/>
      <w:pPr>
        <w:ind w:left="1440" w:hanging="360"/>
      </w:pPr>
    </w:lvl>
    <w:lvl w:ilvl="2" w:tplc="67497328" w:tentative="1">
      <w:start w:val="1"/>
      <w:numFmt w:val="lowerRoman"/>
      <w:lvlText w:val="%3."/>
      <w:lvlJc w:val="right"/>
      <w:pPr>
        <w:ind w:left="2160" w:hanging="180"/>
      </w:pPr>
    </w:lvl>
    <w:lvl w:ilvl="3" w:tplc="67497328" w:tentative="1">
      <w:start w:val="1"/>
      <w:numFmt w:val="decimal"/>
      <w:lvlText w:val="%4."/>
      <w:lvlJc w:val="left"/>
      <w:pPr>
        <w:ind w:left="2880" w:hanging="360"/>
      </w:pPr>
    </w:lvl>
    <w:lvl w:ilvl="4" w:tplc="67497328" w:tentative="1">
      <w:start w:val="1"/>
      <w:numFmt w:val="lowerLetter"/>
      <w:lvlText w:val="%5."/>
      <w:lvlJc w:val="left"/>
      <w:pPr>
        <w:ind w:left="3600" w:hanging="360"/>
      </w:pPr>
    </w:lvl>
    <w:lvl w:ilvl="5" w:tplc="67497328" w:tentative="1">
      <w:start w:val="1"/>
      <w:numFmt w:val="lowerRoman"/>
      <w:lvlText w:val="%6."/>
      <w:lvlJc w:val="right"/>
      <w:pPr>
        <w:ind w:left="4320" w:hanging="180"/>
      </w:pPr>
    </w:lvl>
    <w:lvl w:ilvl="6" w:tplc="67497328" w:tentative="1">
      <w:start w:val="1"/>
      <w:numFmt w:val="decimal"/>
      <w:lvlText w:val="%7."/>
      <w:lvlJc w:val="left"/>
      <w:pPr>
        <w:ind w:left="5040" w:hanging="360"/>
      </w:pPr>
    </w:lvl>
    <w:lvl w:ilvl="7" w:tplc="67497328" w:tentative="1">
      <w:start w:val="1"/>
      <w:numFmt w:val="lowerLetter"/>
      <w:lvlText w:val="%8."/>
      <w:lvlJc w:val="left"/>
      <w:pPr>
        <w:ind w:left="5760" w:hanging="360"/>
      </w:pPr>
    </w:lvl>
    <w:lvl w:ilvl="8" w:tplc="67497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31">
    <w:multiLevelType w:val="hybridMultilevel"/>
    <w:lvl w:ilvl="0" w:tplc="74379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631">
    <w:abstractNumId w:val="18631"/>
  </w:num>
  <w:num w:numId="18632">
    <w:abstractNumId w:val="18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3978779" Type="http://schemas.openxmlformats.org/officeDocument/2006/relationships/comments" Target="comments.xml"/><Relationship Id="rId814090111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