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2612539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880075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77124" w:name="ctxt"/>
    <w:bookmarkEnd w:id="527712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70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370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70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5366aa83587b3b8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7286aa83587b3d32"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370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3366aa83587b480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15500700" name="name76976aa83587c3452"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4766aa83587c344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32652283" name="name83726aa83587c9a20"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92436aa83587c9a1d"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2348082" name="name60666aa83587d240a"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20786aa83587d2407"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3444640" name="name40726aa83587e3956"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68926aa83587e3952"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5070552" name="name62616aa8358803fd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2336aa8358803fda"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0140453" name="name77376aa835881830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7176aa8358818301"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6751504" name="name47416aa83588251d5"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1566aa83588251d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2491475" name="name57356aa835883097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6376aa835883097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1369146" name="name49236aa835883cff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5116aa835883cff2"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704">
    <w:multiLevelType w:val="hybridMultilevel"/>
    <w:lvl w:ilvl="0" w:tplc="19818819">
      <w:start w:val="1"/>
      <w:numFmt w:val="decimal"/>
      <w:lvlText w:val="%1."/>
      <w:lvlJc w:val="left"/>
      <w:pPr>
        <w:ind w:left="720" w:hanging="360"/>
      </w:pPr>
    </w:lvl>
    <w:lvl w:ilvl="1" w:tplc="19818819" w:tentative="1">
      <w:start w:val="1"/>
      <w:numFmt w:val="lowerLetter"/>
      <w:lvlText w:val="%2."/>
      <w:lvlJc w:val="left"/>
      <w:pPr>
        <w:ind w:left="1440" w:hanging="360"/>
      </w:pPr>
    </w:lvl>
    <w:lvl w:ilvl="2" w:tplc="19818819" w:tentative="1">
      <w:start w:val="1"/>
      <w:numFmt w:val="lowerRoman"/>
      <w:lvlText w:val="%3."/>
      <w:lvlJc w:val="right"/>
      <w:pPr>
        <w:ind w:left="2160" w:hanging="180"/>
      </w:pPr>
    </w:lvl>
    <w:lvl w:ilvl="3" w:tplc="19818819" w:tentative="1">
      <w:start w:val="1"/>
      <w:numFmt w:val="decimal"/>
      <w:lvlText w:val="%4."/>
      <w:lvlJc w:val="left"/>
      <w:pPr>
        <w:ind w:left="2880" w:hanging="360"/>
      </w:pPr>
    </w:lvl>
    <w:lvl w:ilvl="4" w:tplc="19818819" w:tentative="1">
      <w:start w:val="1"/>
      <w:numFmt w:val="lowerLetter"/>
      <w:lvlText w:val="%5."/>
      <w:lvlJc w:val="left"/>
      <w:pPr>
        <w:ind w:left="3600" w:hanging="360"/>
      </w:pPr>
    </w:lvl>
    <w:lvl w:ilvl="5" w:tplc="19818819" w:tentative="1">
      <w:start w:val="1"/>
      <w:numFmt w:val="lowerRoman"/>
      <w:lvlText w:val="%6."/>
      <w:lvlJc w:val="right"/>
      <w:pPr>
        <w:ind w:left="4320" w:hanging="180"/>
      </w:pPr>
    </w:lvl>
    <w:lvl w:ilvl="6" w:tplc="19818819" w:tentative="1">
      <w:start w:val="1"/>
      <w:numFmt w:val="decimal"/>
      <w:lvlText w:val="%7."/>
      <w:lvlJc w:val="left"/>
      <w:pPr>
        <w:ind w:left="5040" w:hanging="360"/>
      </w:pPr>
    </w:lvl>
    <w:lvl w:ilvl="7" w:tplc="19818819" w:tentative="1">
      <w:start w:val="1"/>
      <w:numFmt w:val="lowerLetter"/>
      <w:lvlText w:val="%8."/>
      <w:lvlJc w:val="left"/>
      <w:pPr>
        <w:ind w:left="5760" w:hanging="360"/>
      </w:pPr>
    </w:lvl>
    <w:lvl w:ilvl="8" w:tplc="19818819" w:tentative="1">
      <w:start w:val="1"/>
      <w:numFmt w:val="lowerRoman"/>
      <w:lvlText w:val="%9."/>
      <w:lvlJc w:val="right"/>
      <w:pPr>
        <w:ind w:left="6480" w:hanging="180"/>
      </w:pPr>
    </w:lvl>
  </w:abstractNum>
  <w:abstractNum w:abstractNumId="3703">
    <w:multiLevelType w:val="hybridMultilevel"/>
    <w:lvl w:ilvl="0" w:tplc="44732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703">
    <w:abstractNumId w:val="3703"/>
  </w:num>
  <w:num w:numId="3704">
    <w:abstractNumId w:val="3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2186706" Type="http://schemas.openxmlformats.org/officeDocument/2006/relationships/comments" Target="comments.xml"/><Relationship Id="rId219150224" Type="http://schemas.microsoft.com/office/2011/relationships/commentsExtended" Target="commentsExtended.xml"/><Relationship Id="rId48800752" Type="http://schemas.openxmlformats.org/officeDocument/2006/relationships/image" Target="media/imgrId48800752.jpg"/><Relationship Id="rId75366aa83587b3b87" Type="http://schemas.openxmlformats.org/officeDocument/2006/relationships/hyperlink" Target="https://www.engines.rehlko.com/" TargetMode="External"/><Relationship Id="rId27286aa83587b3d32" Type="http://schemas.openxmlformats.org/officeDocument/2006/relationships/hyperlink" Target="https://www.engines.rehlko.com/dealers" TargetMode="External"/><Relationship Id="rId33366aa83587b4804" Type="http://schemas.openxmlformats.org/officeDocument/2006/relationships/hyperlink" Target="https://www.engines.rehlko.com/" TargetMode="External"/><Relationship Id="rId24766aa83587c344e" Type="http://schemas.openxmlformats.org/officeDocument/2006/relationships/image" Target="media/imgrId24766aa83587c344e.png"/><Relationship Id="rId92436aa83587c9a1d" Type="http://schemas.openxmlformats.org/officeDocument/2006/relationships/image" Target="media/imgrId92436aa83587c9a1d.png"/><Relationship Id="rId20786aa83587d2407" Type="http://schemas.openxmlformats.org/officeDocument/2006/relationships/image" Target="media/imgrId20786aa83587d2407.png"/><Relationship Id="rId68926aa83587e3952" Type="http://schemas.openxmlformats.org/officeDocument/2006/relationships/image" Target="media/imgrId68926aa83587e3952.png"/><Relationship Id="rId32336aa8358803fda" Type="http://schemas.openxmlformats.org/officeDocument/2006/relationships/image" Target="media/imgrId32336aa8358803fda.png"/><Relationship Id="rId87176aa8358818301" Type="http://schemas.openxmlformats.org/officeDocument/2006/relationships/image" Target="media/imgrId87176aa8358818301.png"/><Relationship Id="rId51566aa83588251d1" Type="http://schemas.openxmlformats.org/officeDocument/2006/relationships/image" Target="media/imgrId51566aa83588251d1.png"/><Relationship Id="rId26376aa835883097b" Type="http://schemas.openxmlformats.org/officeDocument/2006/relationships/image" Target="media/imgrId26376aa835883097b.png"/><Relationship Id="rId85116aa835883cff2" Type="http://schemas.openxmlformats.org/officeDocument/2006/relationships/image" Target="media/imgrId85116aa835883cff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8800752" Type="http://schemas.openxmlformats.org/officeDocument/2006/relationships/image" Target="media/imgrId4880075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8800752" Type="http://schemas.openxmlformats.org/officeDocument/2006/relationships/image" Target="media/imgrId4880075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8800752" Type="http://schemas.openxmlformats.org/officeDocument/2006/relationships/image" Target="media/imgrId4880075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8800752" Type="http://schemas.openxmlformats.org/officeDocument/2006/relationships/image" Target="media/imgrId4880075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8800752" Type="http://schemas.openxmlformats.org/officeDocument/2006/relationships/image" Target="media/imgrId4880075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8800752" Type="http://schemas.openxmlformats.org/officeDocument/2006/relationships/image" Target="media/imgrId4880075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