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5524977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281513"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076950" w:name="ctxt"/>
    <w:bookmarkEnd w:id="80076950"/>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component that transforms mechanical energy into AC electrical energy.</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workshop.</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Chemical reaction of a mixture composed of fuel and fuel (air) inside a combustion chamber.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Figure.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Paragraph.</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Reference.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Serial number (engine identification name plate) indicating the engine identification series/chassis number.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Table.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2157376" name="name33386aa8359ff0721"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8656aa8359ff071d"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0565969" name="name51156aa835a00376b"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2586aa835a003769"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145">
    <w:multiLevelType w:val="hybridMultilevel"/>
    <w:lvl w:ilvl="0" w:tplc="97543301">
      <w:start w:val="1"/>
      <w:numFmt w:val="decimal"/>
      <w:lvlText w:val="%1."/>
      <w:lvlJc w:val="left"/>
      <w:pPr>
        <w:ind w:left="720" w:hanging="360"/>
      </w:pPr>
    </w:lvl>
    <w:lvl w:ilvl="1" w:tplc="97543301" w:tentative="1">
      <w:start w:val="1"/>
      <w:numFmt w:val="lowerLetter"/>
      <w:lvlText w:val="%2."/>
      <w:lvlJc w:val="left"/>
      <w:pPr>
        <w:ind w:left="1440" w:hanging="360"/>
      </w:pPr>
    </w:lvl>
    <w:lvl w:ilvl="2" w:tplc="97543301" w:tentative="1">
      <w:start w:val="1"/>
      <w:numFmt w:val="lowerRoman"/>
      <w:lvlText w:val="%3."/>
      <w:lvlJc w:val="right"/>
      <w:pPr>
        <w:ind w:left="2160" w:hanging="180"/>
      </w:pPr>
    </w:lvl>
    <w:lvl w:ilvl="3" w:tplc="97543301" w:tentative="1">
      <w:start w:val="1"/>
      <w:numFmt w:val="decimal"/>
      <w:lvlText w:val="%4."/>
      <w:lvlJc w:val="left"/>
      <w:pPr>
        <w:ind w:left="2880" w:hanging="360"/>
      </w:pPr>
    </w:lvl>
    <w:lvl w:ilvl="4" w:tplc="97543301" w:tentative="1">
      <w:start w:val="1"/>
      <w:numFmt w:val="lowerLetter"/>
      <w:lvlText w:val="%5."/>
      <w:lvlJc w:val="left"/>
      <w:pPr>
        <w:ind w:left="3600" w:hanging="360"/>
      </w:pPr>
    </w:lvl>
    <w:lvl w:ilvl="5" w:tplc="97543301" w:tentative="1">
      <w:start w:val="1"/>
      <w:numFmt w:val="lowerRoman"/>
      <w:lvlText w:val="%6."/>
      <w:lvlJc w:val="right"/>
      <w:pPr>
        <w:ind w:left="4320" w:hanging="180"/>
      </w:pPr>
    </w:lvl>
    <w:lvl w:ilvl="6" w:tplc="97543301" w:tentative="1">
      <w:start w:val="1"/>
      <w:numFmt w:val="decimal"/>
      <w:lvlText w:val="%7."/>
      <w:lvlJc w:val="left"/>
      <w:pPr>
        <w:ind w:left="5040" w:hanging="360"/>
      </w:pPr>
    </w:lvl>
    <w:lvl w:ilvl="7" w:tplc="97543301" w:tentative="1">
      <w:start w:val="1"/>
      <w:numFmt w:val="lowerLetter"/>
      <w:lvlText w:val="%8."/>
      <w:lvlJc w:val="left"/>
      <w:pPr>
        <w:ind w:left="5760" w:hanging="360"/>
      </w:pPr>
    </w:lvl>
    <w:lvl w:ilvl="8" w:tplc="97543301" w:tentative="1">
      <w:start w:val="1"/>
      <w:numFmt w:val="lowerRoman"/>
      <w:lvlText w:val="%9."/>
      <w:lvlJc w:val="right"/>
      <w:pPr>
        <w:ind w:left="6480" w:hanging="180"/>
      </w:pPr>
    </w:lvl>
  </w:abstractNum>
  <w:abstractNum w:abstractNumId="16144">
    <w:multiLevelType w:val="hybridMultilevel"/>
    <w:lvl w:ilvl="0" w:tplc="37639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144">
    <w:abstractNumId w:val="16144"/>
  </w:num>
  <w:num w:numId="16145">
    <w:abstractNumId w:val="161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55593557" Type="http://schemas.openxmlformats.org/officeDocument/2006/relationships/comments" Target="comments.xml"/><Relationship Id="rId738875020" Type="http://schemas.microsoft.com/office/2011/relationships/commentsExtended" Target="commentsExtended.xml"/><Relationship Id="rId27281513" Type="http://schemas.openxmlformats.org/officeDocument/2006/relationships/image" Target="media/imgrId27281513.jpg"/><Relationship Id="rId88656aa8359ff071d" Type="http://schemas.openxmlformats.org/officeDocument/2006/relationships/image" Target="media/imgrId88656aa8359ff071d.png"/><Relationship Id="rId62586aa835a003769" Type="http://schemas.openxmlformats.org/officeDocument/2006/relationships/image" Target="media/imgrId62586aa835a00376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281513" Type="http://schemas.openxmlformats.org/officeDocument/2006/relationships/image" Target="media/imgrId2728151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281513" Type="http://schemas.openxmlformats.org/officeDocument/2006/relationships/image" Target="media/imgrId2728151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281513" Type="http://schemas.openxmlformats.org/officeDocument/2006/relationships/image" Target="media/imgrId2728151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281513" Type="http://schemas.openxmlformats.org/officeDocument/2006/relationships/image" Target="media/imgrId2728151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281513" Type="http://schemas.openxmlformats.org/officeDocument/2006/relationships/image" Target="media/imgrId2728151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281513" Type="http://schemas.openxmlformats.org/officeDocument/2006/relationships/image" Target="media/imgrId2728151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