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3783412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4469862"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7795042" w:name="ctxt"/>
    <w:bookmarkEnd w:id="67795042"/>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8254546" name="name25626aa83593a5de0"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64576aa83593a5ddc"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79317197" name="name38816aa83593bcf30"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78706aa83593bcf2c"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91538539" name="name38926aa83593d8eec"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14406aa83593d8ee8"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23529171" name="name75486aa8359405767"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75306aa8359405762"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48892098" name="name50866aa8359415982"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17306aa835941597f"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16572885" name="name18786aa835941e0e9"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78486aa835941e0e5"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826813" name="name99906aa835942545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976aa835942545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6399"/>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6399"/>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6399"/>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6399"/>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6399"/>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836808" name="name88946aa83594295d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946aa83594295d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6399"/>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6399"/>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6399"/>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6399"/>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6399"/>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84720706" name="name35606aa8359431c23"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75486aa8359431c20"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16399"/>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9241475" name="name71556aa835943957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8146aa835943956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0118109" name="name29616aa835944107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4696aa835944107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6399"/>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6399"/>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6399"/>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83315401" name="name47786aa835944c757"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31706aa835944c754"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30927316" name="name30096aa8359453818"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3696aa8359453816"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26422467" name="name36646aa835945bd3d"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7056aa835945bd3b"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1346610" name="name57596aa83594607b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5666aa83594607a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6399"/>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6400">
    <w:multiLevelType w:val="hybridMultilevel"/>
    <w:lvl w:ilvl="0" w:tplc="76745720">
      <w:start w:val="1"/>
      <w:numFmt w:val="decimal"/>
      <w:lvlText w:val="%1."/>
      <w:lvlJc w:val="left"/>
      <w:pPr>
        <w:ind w:left="720" w:hanging="360"/>
      </w:pPr>
    </w:lvl>
    <w:lvl w:ilvl="1" w:tplc="76745720" w:tentative="1">
      <w:start w:val="1"/>
      <w:numFmt w:val="lowerLetter"/>
      <w:lvlText w:val="%2."/>
      <w:lvlJc w:val="left"/>
      <w:pPr>
        <w:ind w:left="1440" w:hanging="360"/>
      </w:pPr>
    </w:lvl>
    <w:lvl w:ilvl="2" w:tplc="76745720" w:tentative="1">
      <w:start w:val="1"/>
      <w:numFmt w:val="lowerRoman"/>
      <w:lvlText w:val="%3."/>
      <w:lvlJc w:val="right"/>
      <w:pPr>
        <w:ind w:left="2160" w:hanging="180"/>
      </w:pPr>
    </w:lvl>
    <w:lvl w:ilvl="3" w:tplc="76745720" w:tentative="1">
      <w:start w:val="1"/>
      <w:numFmt w:val="decimal"/>
      <w:lvlText w:val="%4."/>
      <w:lvlJc w:val="left"/>
      <w:pPr>
        <w:ind w:left="2880" w:hanging="360"/>
      </w:pPr>
    </w:lvl>
    <w:lvl w:ilvl="4" w:tplc="76745720" w:tentative="1">
      <w:start w:val="1"/>
      <w:numFmt w:val="lowerLetter"/>
      <w:lvlText w:val="%5."/>
      <w:lvlJc w:val="left"/>
      <w:pPr>
        <w:ind w:left="3600" w:hanging="360"/>
      </w:pPr>
    </w:lvl>
    <w:lvl w:ilvl="5" w:tplc="76745720" w:tentative="1">
      <w:start w:val="1"/>
      <w:numFmt w:val="lowerRoman"/>
      <w:lvlText w:val="%6."/>
      <w:lvlJc w:val="right"/>
      <w:pPr>
        <w:ind w:left="4320" w:hanging="180"/>
      </w:pPr>
    </w:lvl>
    <w:lvl w:ilvl="6" w:tplc="76745720" w:tentative="1">
      <w:start w:val="1"/>
      <w:numFmt w:val="decimal"/>
      <w:lvlText w:val="%7."/>
      <w:lvlJc w:val="left"/>
      <w:pPr>
        <w:ind w:left="5040" w:hanging="360"/>
      </w:pPr>
    </w:lvl>
    <w:lvl w:ilvl="7" w:tplc="76745720" w:tentative="1">
      <w:start w:val="1"/>
      <w:numFmt w:val="lowerLetter"/>
      <w:lvlText w:val="%8."/>
      <w:lvlJc w:val="left"/>
      <w:pPr>
        <w:ind w:left="5760" w:hanging="360"/>
      </w:pPr>
    </w:lvl>
    <w:lvl w:ilvl="8" w:tplc="76745720" w:tentative="1">
      <w:start w:val="1"/>
      <w:numFmt w:val="lowerRoman"/>
      <w:lvlText w:val="%9."/>
      <w:lvlJc w:val="right"/>
      <w:pPr>
        <w:ind w:left="6480" w:hanging="180"/>
      </w:pPr>
    </w:lvl>
  </w:abstractNum>
  <w:abstractNum w:abstractNumId="16399">
    <w:multiLevelType w:val="hybridMultilevel"/>
    <w:lvl w:ilvl="0" w:tplc="95039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6399">
    <w:abstractNumId w:val="16399"/>
  </w:num>
  <w:num w:numId="16400">
    <w:abstractNumId w:val="164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32977761" Type="http://schemas.openxmlformats.org/officeDocument/2006/relationships/comments" Target="comments.xml"/><Relationship Id="rId638010315" Type="http://schemas.microsoft.com/office/2011/relationships/commentsExtended" Target="commentsExtended.xml"/><Relationship Id="rId44469862" Type="http://schemas.openxmlformats.org/officeDocument/2006/relationships/image" Target="media/imgrId44469862.jpg"/><Relationship Id="rId64576aa83593a5ddc" Type="http://schemas.openxmlformats.org/officeDocument/2006/relationships/image" Target="media/imgrId64576aa83593a5ddc.png"/><Relationship Id="rId78706aa83593bcf2c" Type="http://schemas.openxmlformats.org/officeDocument/2006/relationships/image" Target="media/imgrId78706aa83593bcf2c.png"/><Relationship Id="rId14406aa83593d8ee8" Type="http://schemas.openxmlformats.org/officeDocument/2006/relationships/image" Target="media/imgrId14406aa83593d8ee8.png"/><Relationship Id="rId75306aa8359405762" Type="http://schemas.openxmlformats.org/officeDocument/2006/relationships/image" Target="media/imgrId75306aa8359405762.png"/><Relationship Id="rId17306aa835941597f" Type="http://schemas.openxmlformats.org/officeDocument/2006/relationships/image" Target="media/imgrId17306aa835941597f.png"/><Relationship Id="rId78486aa835941e0e5" Type="http://schemas.openxmlformats.org/officeDocument/2006/relationships/image" Target="media/imgrId78486aa835941e0e5.png"/><Relationship Id="rId51976aa8359425452" Type="http://schemas.openxmlformats.org/officeDocument/2006/relationships/image" Target="media/imgrId51976aa8359425452.jpg"/><Relationship Id="rId69946aa83594295dc" Type="http://schemas.openxmlformats.org/officeDocument/2006/relationships/image" Target="media/imgrId69946aa83594295dc.jpg"/><Relationship Id="rId75486aa8359431c20" Type="http://schemas.openxmlformats.org/officeDocument/2006/relationships/image" Target="media/imgrId75486aa8359431c20.jpg"/><Relationship Id="rId88146aa835943956d" Type="http://schemas.openxmlformats.org/officeDocument/2006/relationships/image" Target="media/imgrId88146aa835943956d.png"/><Relationship Id="rId64696aa8359441074" Type="http://schemas.openxmlformats.org/officeDocument/2006/relationships/image" Target="media/imgrId64696aa8359441074.png"/><Relationship Id="rId31706aa835944c754" Type="http://schemas.openxmlformats.org/officeDocument/2006/relationships/image" Target="media/imgrId31706aa835944c754.jpg"/><Relationship Id="rId43696aa8359453816" Type="http://schemas.openxmlformats.org/officeDocument/2006/relationships/image" Target="media/imgrId43696aa8359453816.jpg"/><Relationship Id="rId77056aa835945bd3b" Type="http://schemas.openxmlformats.org/officeDocument/2006/relationships/image" Target="media/imgrId77056aa835945bd3b.jpg"/><Relationship Id="rId65666aa83594607ad" Type="http://schemas.openxmlformats.org/officeDocument/2006/relationships/image" Target="media/imgrId65666aa83594607a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4469862" Type="http://schemas.openxmlformats.org/officeDocument/2006/relationships/image" Target="media/imgrId4446986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4469862" Type="http://schemas.openxmlformats.org/officeDocument/2006/relationships/image" Target="media/imgrId4446986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4469862" Type="http://schemas.openxmlformats.org/officeDocument/2006/relationships/image" Target="media/imgrId4446986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4469862" Type="http://schemas.openxmlformats.org/officeDocument/2006/relationships/image" Target="media/imgrId4446986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4469862" Type="http://schemas.openxmlformats.org/officeDocument/2006/relationships/image" Target="media/imgrId4446986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4469862" Type="http://schemas.openxmlformats.org/officeDocument/2006/relationships/image" Target="media/imgrId4446986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