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22619576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0992646"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8632618" w:name="ctxt"/>
    <w:bookmarkEnd w:id="38632618"/>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8317"/>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8317"/>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8317"/>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8317"/>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8317"/>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8317"/>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8317"/>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8317"/>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8317"/>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8317"/>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44236aa840cf50d08"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32416aa840cf50eb1"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8317"/>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66896aa840cf5197f"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54273467" name="name53056aa840cf60439"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35046aa840cf60434"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81330790" name="name89936aa840cf66ef2"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88066aa840cf66eef"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23412914" name="name57716aa840cf6f922"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41116aa840cf6f91f"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47822702" name="name55026aa840cf80829"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92726aa840cf80826"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57597954" name="name44736aa840cf9534a"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76296aa840cf95346"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98319566" name="name85116aa840cfa96b4"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59956aa840cfa96b1"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2525742" name="name38406aa840cfb5e0b"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63616aa840cfb5e08"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0224893" name="name34276aa840cfc3ac6"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58466aa840cfc3ac3"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7148533" name="name40596aa840cfce20a"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19036aa840cfce207"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8318">
    <w:multiLevelType w:val="hybridMultilevel"/>
    <w:lvl w:ilvl="0" w:tplc="52740247">
      <w:start w:val="1"/>
      <w:numFmt w:val="decimal"/>
      <w:lvlText w:val="%1."/>
      <w:lvlJc w:val="left"/>
      <w:pPr>
        <w:ind w:left="720" w:hanging="360"/>
      </w:pPr>
    </w:lvl>
    <w:lvl w:ilvl="1" w:tplc="52740247" w:tentative="1">
      <w:start w:val="1"/>
      <w:numFmt w:val="lowerLetter"/>
      <w:lvlText w:val="%2."/>
      <w:lvlJc w:val="left"/>
      <w:pPr>
        <w:ind w:left="1440" w:hanging="360"/>
      </w:pPr>
    </w:lvl>
    <w:lvl w:ilvl="2" w:tplc="52740247" w:tentative="1">
      <w:start w:val="1"/>
      <w:numFmt w:val="lowerRoman"/>
      <w:lvlText w:val="%3."/>
      <w:lvlJc w:val="right"/>
      <w:pPr>
        <w:ind w:left="2160" w:hanging="180"/>
      </w:pPr>
    </w:lvl>
    <w:lvl w:ilvl="3" w:tplc="52740247" w:tentative="1">
      <w:start w:val="1"/>
      <w:numFmt w:val="decimal"/>
      <w:lvlText w:val="%4."/>
      <w:lvlJc w:val="left"/>
      <w:pPr>
        <w:ind w:left="2880" w:hanging="360"/>
      </w:pPr>
    </w:lvl>
    <w:lvl w:ilvl="4" w:tplc="52740247" w:tentative="1">
      <w:start w:val="1"/>
      <w:numFmt w:val="lowerLetter"/>
      <w:lvlText w:val="%5."/>
      <w:lvlJc w:val="left"/>
      <w:pPr>
        <w:ind w:left="3600" w:hanging="360"/>
      </w:pPr>
    </w:lvl>
    <w:lvl w:ilvl="5" w:tplc="52740247" w:tentative="1">
      <w:start w:val="1"/>
      <w:numFmt w:val="lowerRoman"/>
      <w:lvlText w:val="%6."/>
      <w:lvlJc w:val="right"/>
      <w:pPr>
        <w:ind w:left="4320" w:hanging="180"/>
      </w:pPr>
    </w:lvl>
    <w:lvl w:ilvl="6" w:tplc="52740247" w:tentative="1">
      <w:start w:val="1"/>
      <w:numFmt w:val="decimal"/>
      <w:lvlText w:val="%7."/>
      <w:lvlJc w:val="left"/>
      <w:pPr>
        <w:ind w:left="5040" w:hanging="360"/>
      </w:pPr>
    </w:lvl>
    <w:lvl w:ilvl="7" w:tplc="52740247" w:tentative="1">
      <w:start w:val="1"/>
      <w:numFmt w:val="lowerLetter"/>
      <w:lvlText w:val="%8."/>
      <w:lvlJc w:val="left"/>
      <w:pPr>
        <w:ind w:left="5760" w:hanging="360"/>
      </w:pPr>
    </w:lvl>
    <w:lvl w:ilvl="8" w:tplc="52740247" w:tentative="1">
      <w:start w:val="1"/>
      <w:numFmt w:val="lowerRoman"/>
      <w:lvlText w:val="%9."/>
      <w:lvlJc w:val="right"/>
      <w:pPr>
        <w:ind w:left="6480" w:hanging="180"/>
      </w:pPr>
    </w:lvl>
  </w:abstractNum>
  <w:abstractNum w:abstractNumId="28317">
    <w:multiLevelType w:val="hybridMultilevel"/>
    <w:lvl w:ilvl="0" w:tplc="21699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8317">
    <w:abstractNumId w:val="28317"/>
  </w:num>
  <w:num w:numId="28318">
    <w:abstractNumId w:val="283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77951467" Type="http://schemas.openxmlformats.org/officeDocument/2006/relationships/comments" Target="comments.xml"/><Relationship Id="rId229402834" Type="http://schemas.microsoft.com/office/2011/relationships/commentsExtended" Target="commentsExtended.xml"/><Relationship Id="rId20992646" Type="http://schemas.openxmlformats.org/officeDocument/2006/relationships/image" Target="media/imgrId20992646.jpg"/><Relationship Id="rId44236aa840cf50d08" Type="http://schemas.openxmlformats.org/officeDocument/2006/relationships/hyperlink" Target="https://www.engines.rehlko.com/" TargetMode="External"/><Relationship Id="rId32416aa840cf50eb1" Type="http://schemas.openxmlformats.org/officeDocument/2006/relationships/hyperlink" Target="https://www.engines.rehlko.com/dealers" TargetMode="External"/><Relationship Id="rId66896aa840cf5197f" Type="http://schemas.openxmlformats.org/officeDocument/2006/relationships/hyperlink" Target="https://www.engines.rehlko.com/" TargetMode="External"/><Relationship Id="rId35046aa840cf60434" Type="http://schemas.openxmlformats.org/officeDocument/2006/relationships/image" Target="media/imgrId35046aa840cf60434.png"/><Relationship Id="rId88066aa840cf66eef" Type="http://schemas.openxmlformats.org/officeDocument/2006/relationships/image" Target="media/imgrId88066aa840cf66eef.png"/><Relationship Id="rId41116aa840cf6f91f" Type="http://schemas.openxmlformats.org/officeDocument/2006/relationships/image" Target="media/imgrId41116aa840cf6f91f.png"/><Relationship Id="rId92726aa840cf80826" Type="http://schemas.openxmlformats.org/officeDocument/2006/relationships/image" Target="media/imgrId92726aa840cf80826.png"/><Relationship Id="rId76296aa840cf95346" Type="http://schemas.openxmlformats.org/officeDocument/2006/relationships/image" Target="media/imgrId76296aa840cf95346.png"/><Relationship Id="rId59956aa840cfa96b1" Type="http://schemas.openxmlformats.org/officeDocument/2006/relationships/image" Target="media/imgrId59956aa840cfa96b1.png"/><Relationship Id="rId63616aa840cfb5e08" Type="http://schemas.openxmlformats.org/officeDocument/2006/relationships/image" Target="media/imgrId63616aa840cfb5e08.png"/><Relationship Id="rId58466aa840cfc3ac3" Type="http://schemas.openxmlformats.org/officeDocument/2006/relationships/image" Target="media/imgrId58466aa840cfc3ac3.png"/><Relationship Id="rId19036aa840cfce207" Type="http://schemas.openxmlformats.org/officeDocument/2006/relationships/image" Target="media/imgrId19036aa840cfce20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0992646" Type="http://schemas.openxmlformats.org/officeDocument/2006/relationships/image" Target="media/imgrId2099264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0992646" Type="http://schemas.openxmlformats.org/officeDocument/2006/relationships/image" Target="media/imgrId2099264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0992646" Type="http://schemas.openxmlformats.org/officeDocument/2006/relationships/image" Target="media/imgrId2099264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0992646" Type="http://schemas.openxmlformats.org/officeDocument/2006/relationships/image" Target="media/imgrId2099264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0992646" Type="http://schemas.openxmlformats.org/officeDocument/2006/relationships/image" Target="media/imgrId2099264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0992646" Type="http://schemas.openxmlformats.org/officeDocument/2006/relationships/image" Target="media/imgrId2099264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