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40243106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6187392"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0071391" w:name="ctxt"/>
    <w:bookmarkEnd w:id="50071391"/>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335"/>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335"/>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335"/>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335"/>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335"/>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335"/>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335"/>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335"/>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335"/>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335"/>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22296aa8417baa74f"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96746aa8417baa907"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335"/>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92976aa8417bab433"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68874217" name="name57586aa8417bc09bf"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97616aa8417bc09ba"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97712091" name="name12246aa8417bc6cc3"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61526aa8417bc6cbe"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29055318" name="name56956aa8417bcee0e"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13236aa8417bcee0a"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59669987" name="name91396aa8417bdee0b"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89526aa8417bdee07"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14058354" name="name88216aa8417bf1cd9"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29906aa8417bf1cd5"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76700864" name="name15366aa8417c0f935"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17686aa8417c0f930"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5452459" name="name53186aa8417c3fc2b"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86476aa8417c3fc26"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8686452" name="name93646aa8417c4cb5f"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73986aa8417c4cb5b"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501331" name="name43666aa8417c56b40"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32966aa8417c56b3d"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336">
    <w:multiLevelType w:val="hybridMultilevel"/>
    <w:lvl w:ilvl="0" w:tplc="34829709">
      <w:start w:val="1"/>
      <w:numFmt w:val="decimal"/>
      <w:lvlText w:val="%1."/>
      <w:lvlJc w:val="left"/>
      <w:pPr>
        <w:ind w:left="720" w:hanging="360"/>
      </w:pPr>
    </w:lvl>
    <w:lvl w:ilvl="1" w:tplc="34829709" w:tentative="1">
      <w:start w:val="1"/>
      <w:numFmt w:val="lowerLetter"/>
      <w:lvlText w:val="%2."/>
      <w:lvlJc w:val="left"/>
      <w:pPr>
        <w:ind w:left="1440" w:hanging="360"/>
      </w:pPr>
    </w:lvl>
    <w:lvl w:ilvl="2" w:tplc="34829709" w:tentative="1">
      <w:start w:val="1"/>
      <w:numFmt w:val="lowerRoman"/>
      <w:lvlText w:val="%3."/>
      <w:lvlJc w:val="right"/>
      <w:pPr>
        <w:ind w:left="2160" w:hanging="180"/>
      </w:pPr>
    </w:lvl>
    <w:lvl w:ilvl="3" w:tplc="34829709" w:tentative="1">
      <w:start w:val="1"/>
      <w:numFmt w:val="decimal"/>
      <w:lvlText w:val="%4."/>
      <w:lvlJc w:val="left"/>
      <w:pPr>
        <w:ind w:left="2880" w:hanging="360"/>
      </w:pPr>
    </w:lvl>
    <w:lvl w:ilvl="4" w:tplc="34829709" w:tentative="1">
      <w:start w:val="1"/>
      <w:numFmt w:val="lowerLetter"/>
      <w:lvlText w:val="%5."/>
      <w:lvlJc w:val="left"/>
      <w:pPr>
        <w:ind w:left="3600" w:hanging="360"/>
      </w:pPr>
    </w:lvl>
    <w:lvl w:ilvl="5" w:tplc="34829709" w:tentative="1">
      <w:start w:val="1"/>
      <w:numFmt w:val="lowerRoman"/>
      <w:lvlText w:val="%6."/>
      <w:lvlJc w:val="right"/>
      <w:pPr>
        <w:ind w:left="4320" w:hanging="180"/>
      </w:pPr>
    </w:lvl>
    <w:lvl w:ilvl="6" w:tplc="34829709" w:tentative="1">
      <w:start w:val="1"/>
      <w:numFmt w:val="decimal"/>
      <w:lvlText w:val="%7."/>
      <w:lvlJc w:val="left"/>
      <w:pPr>
        <w:ind w:left="5040" w:hanging="360"/>
      </w:pPr>
    </w:lvl>
    <w:lvl w:ilvl="7" w:tplc="34829709" w:tentative="1">
      <w:start w:val="1"/>
      <w:numFmt w:val="lowerLetter"/>
      <w:lvlText w:val="%8."/>
      <w:lvlJc w:val="left"/>
      <w:pPr>
        <w:ind w:left="5760" w:hanging="360"/>
      </w:pPr>
    </w:lvl>
    <w:lvl w:ilvl="8" w:tplc="34829709" w:tentative="1">
      <w:start w:val="1"/>
      <w:numFmt w:val="lowerRoman"/>
      <w:lvlText w:val="%9."/>
      <w:lvlJc w:val="right"/>
      <w:pPr>
        <w:ind w:left="6480" w:hanging="180"/>
      </w:pPr>
    </w:lvl>
  </w:abstractNum>
  <w:abstractNum w:abstractNumId="2335">
    <w:multiLevelType w:val="hybridMultilevel"/>
    <w:lvl w:ilvl="0" w:tplc="906066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335">
    <w:abstractNumId w:val="2335"/>
  </w:num>
  <w:num w:numId="2336">
    <w:abstractNumId w:val="23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44736997" Type="http://schemas.openxmlformats.org/officeDocument/2006/relationships/comments" Target="comments.xml"/><Relationship Id="rId525783823" Type="http://schemas.microsoft.com/office/2011/relationships/commentsExtended" Target="commentsExtended.xml"/><Relationship Id="rId46187392" Type="http://schemas.openxmlformats.org/officeDocument/2006/relationships/image" Target="media/imgrId46187392.jpg"/><Relationship Id="rId22296aa8417baa74f" Type="http://schemas.openxmlformats.org/officeDocument/2006/relationships/hyperlink" Target="https://www.engines.rehlko.com/" TargetMode="External"/><Relationship Id="rId96746aa8417baa907" Type="http://schemas.openxmlformats.org/officeDocument/2006/relationships/hyperlink" Target="https://www.engines.rehlko.com/dealers" TargetMode="External"/><Relationship Id="rId92976aa8417bab433" Type="http://schemas.openxmlformats.org/officeDocument/2006/relationships/hyperlink" Target="https://www.engines.rehlko.com/" TargetMode="External"/><Relationship Id="rId97616aa8417bc09ba" Type="http://schemas.openxmlformats.org/officeDocument/2006/relationships/image" Target="media/imgrId97616aa8417bc09ba.png"/><Relationship Id="rId61526aa8417bc6cbe" Type="http://schemas.openxmlformats.org/officeDocument/2006/relationships/image" Target="media/imgrId61526aa8417bc6cbe.png"/><Relationship Id="rId13236aa8417bcee0a" Type="http://schemas.openxmlformats.org/officeDocument/2006/relationships/image" Target="media/imgrId13236aa8417bcee0a.png"/><Relationship Id="rId89526aa8417bdee07" Type="http://schemas.openxmlformats.org/officeDocument/2006/relationships/image" Target="media/imgrId89526aa8417bdee07.png"/><Relationship Id="rId29906aa8417bf1cd5" Type="http://schemas.openxmlformats.org/officeDocument/2006/relationships/image" Target="media/imgrId29906aa8417bf1cd5.png"/><Relationship Id="rId17686aa8417c0f930" Type="http://schemas.openxmlformats.org/officeDocument/2006/relationships/image" Target="media/imgrId17686aa8417c0f930.png"/><Relationship Id="rId86476aa8417c3fc26" Type="http://schemas.openxmlformats.org/officeDocument/2006/relationships/image" Target="media/imgrId86476aa8417c3fc26.png"/><Relationship Id="rId73986aa8417c4cb5b" Type="http://schemas.openxmlformats.org/officeDocument/2006/relationships/image" Target="media/imgrId73986aa8417c4cb5b.png"/><Relationship Id="rId32966aa8417c56b3d" Type="http://schemas.openxmlformats.org/officeDocument/2006/relationships/image" Target="media/imgrId32966aa8417c56b3d.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6187392" Type="http://schemas.openxmlformats.org/officeDocument/2006/relationships/image" Target="media/imgrId4618739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6187392" Type="http://schemas.openxmlformats.org/officeDocument/2006/relationships/image" Target="media/imgrId4618739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6187392" Type="http://schemas.openxmlformats.org/officeDocument/2006/relationships/image" Target="media/imgrId4618739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6187392" Type="http://schemas.openxmlformats.org/officeDocument/2006/relationships/image" Target="media/imgrId4618739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6187392" Type="http://schemas.openxmlformats.org/officeDocument/2006/relationships/image" Target="media/imgrId4618739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6187392" Type="http://schemas.openxmlformats.org/officeDocument/2006/relationships/image" Target="media/imgrId4618739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