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25978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68196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458843" w:name="ctxt"/>
    <w:bookmarkEnd w:id="4645884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65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665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65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5496aa84187b43d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5636aa84187b457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665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8136aa84187b505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2466382" name="name26136aa84187c02f5"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2216aa84187c02f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18455689" name="name96416aa84187c6f91"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4506aa84187c6f8e"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065117" name="name22076aa84187cfb48"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35436aa84187cfb44"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2476777" name="name96756aa84187e091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6426aa84187e091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463697" name="name83676aa8418800dd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7536aa8418800dc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7759086" name="name87036aa8418813b7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7956aa8418813b79"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450331" name="name44696aa84188225e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0466aa84188225e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461205" name="name32486aa841882dc3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4366aa841882dc3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8239270" name="name55636aa841883973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0896aa841883973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654">
    <w:multiLevelType w:val="hybridMultilevel"/>
    <w:lvl w:ilvl="0" w:tplc="98535372">
      <w:start w:val="1"/>
      <w:numFmt w:val="decimal"/>
      <w:lvlText w:val="%1."/>
      <w:lvlJc w:val="left"/>
      <w:pPr>
        <w:ind w:left="720" w:hanging="360"/>
      </w:pPr>
    </w:lvl>
    <w:lvl w:ilvl="1" w:tplc="98535372" w:tentative="1">
      <w:start w:val="1"/>
      <w:numFmt w:val="lowerLetter"/>
      <w:lvlText w:val="%2."/>
      <w:lvlJc w:val="left"/>
      <w:pPr>
        <w:ind w:left="1440" w:hanging="360"/>
      </w:pPr>
    </w:lvl>
    <w:lvl w:ilvl="2" w:tplc="98535372" w:tentative="1">
      <w:start w:val="1"/>
      <w:numFmt w:val="lowerRoman"/>
      <w:lvlText w:val="%3."/>
      <w:lvlJc w:val="right"/>
      <w:pPr>
        <w:ind w:left="2160" w:hanging="180"/>
      </w:pPr>
    </w:lvl>
    <w:lvl w:ilvl="3" w:tplc="98535372" w:tentative="1">
      <w:start w:val="1"/>
      <w:numFmt w:val="decimal"/>
      <w:lvlText w:val="%4."/>
      <w:lvlJc w:val="left"/>
      <w:pPr>
        <w:ind w:left="2880" w:hanging="360"/>
      </w:pPr>
    </w:lvl>
    <w:lvl w:ilvl="4" w:tplc="98535372" w:tentative="1">
      <w:start w:val="1"/>
      <w:numFmt w:val="lowerLetter"/>
      <w:lvlText w:val="%5."/>
      <w:lvlJc w:val="left"/>
      <w:pPr>
        <w:ind w:left="3600" w:hanging="360"/>
      </w:pPr>
    </w:lvl>
    <w:lvl w:ilvl="5" w:tplc="98535372" w:tentative="1">
      <w:start w:val="1"/>
      <w:numFmt w:val="lowerRoman"/>
      <w:lvlText w:val="%6."/>
      <w:lvlJc w:val="right"/>
      <w:pPr>
        <w:ind w:left="4320" w:hanging="180"/>
      </w:pPr>
    </w:lvl>
    <w:lvl w:ilvl="6" w:tplc="98535372" w:tentative="1">
      <w:start w:val="1"/>
      <w:numFmt w:val="decimal"/>
      <w:lvlText w:val="%7."/>
      <w:lvlJc w:val="left"/>
      <w:pPr>
        <w:ind w:left="5040" w:hanging="360"/>
      </w:pPr>
    </w:lvl>
    <w:lvl w:ilvl="7" w:tplc="98535372" w:tentative="1">
      <w:start w:val="1"/>
      <w:numFmt w:val="lowerLetter"/>
      <w:lvlText w:val="%8."/>
      <w:lvlJc w:val="left"/>
      <w:pPr>
        <w:ind w:left="5760" w:hanging="360"/>
      </w:pPr>
    </w:lvl>
    <w:lvl w:ilvl="8" w:tplc="98535372" w:tentative="1">
      <w:start w:val="1"/>
      <w:numFmt w:val="lowerRoman"/>
      <w:lvlText w:val="%9."/>
      <w:lvlJc w:val="right"/>
      <w:pPr>
        <w:ind w:left="6480" w:hanging="180"/>
      </w:pPr>
    </w:lvl>
  </w:abstractNum>
  <w:abstractNum w:abstractNumId="26653">
    <w:multiLevelType w:val="hybridMultilevel"/>
    <w:lvl w:ilvl="0" w:tplc="12486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653">
    <w:abstractNumId w:val="26653"/>
  </w:num>
  <w:num w:numId="26654">
    <w:abstractNumId w:val="26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3812495" Type="http://schemas.openxmlformats.org/officeDocument/2006/relationships/comments" Target="comments.xml"/><Relationship Id="rId478956117" Type="http://schemas.microsoft.com/office/2011/relationships/commentsExtended" Target="commentsExtended.xml"/><Relationship Id="rId63681965" Type="http://schemas.openxmlformats.org/officeDocument/2006/relationships/image" Target="media/imgrId63681965.jpg"/><Relationship Id="rId25496aa84187b43d2" Type="http://schemas.openxmlformats.org/officeDocument/2006/relationships/hyperlink" Target="https://www.engines.rehlko.com/" TargetMode="External"/><Relationship Id="rId85636aa84187b4574" Type="http://schemas.openxmlformats.org/officeDocument/2006/relationships/hyperlink" Target="https://www.engines.rehlko.com/dealers" TargetMode="External"/><Relationship Id="rId78136aa84187b5056" Type="http://schemas.openxmlformats.org/officeDocument/2006/relationships/hyperlink" Target="https://www.engines.rehlko.com/" TargetMode="External"/><Relationship Id="rId32216aa84187c02f1" Type="http://schemas.openxmlformats.org/officeDocument/2006/relationships/image" Target="media/imgrId32216aa84187c02f1.png"/><Relationship Id="rId14506aa84187c6f8e" Type="http://schemas.openxmlformats.org/officeDocument/2006/relationships/image" Target="media/imgrId14506aa84187c6f8e.png"/><Relationship Id="rId35436aa84187cfb44" Type="http://schemas.openxmlformats.org/officeDocument/2006/relationships/image" Target="media/imgrId35436aa84187cfb44.png"/><Relationship Id="rId66426aa84187e091b" Type="http://schemas.openxmlformats.org/officeDocument/2006/relationships/image" Target="media/imgrId66426aa84187e091b.png"/><Relationship Id="rId37536aa8418800dcc" Type="http://schemas.openxmlformats.org/officeDocument/2006/relationships/image" Target="media/imgrId37536aa8418800dcc.png"/><Relationship Id="rId97956aa8418813b79" Type="http://schemas.openxmlformats.org/officeDocument/2006/relationships/image" Target="media/imgrId97956aa8418813b79.png"/><Relationship Id="rId50466aa84188225e9" Type="http://schemas.openxmlformats.org/officeDocument/2006/relationships/image" Target="media/imgrId50466aa84188225e9.png"/><Relationship Id="rId84366aa841882dc33" Type="http://schemas.openxmlformats.org/officeDocument/2006/relationships/image" Target="media/imgrId84366aa841882dc33.png"/><Relationship Id="rId50896aa8418839737" Type="http://schemas.openxmlformats.org/officeDocument/2006/relationships/image" Target="media/imgrId50896aa841883973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681965" Type="http://schemas.openxmlformats.org/officeDocument/2006/relationships/image" Target="media/imgrId6368196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