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88091693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330361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3900281" w:name="ctxt"/>
    <w:bookmarkEnd w:id="6390028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2968906" name="name47746aa841fd1ebc9"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45816aa841fd1ebc4"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6081911" name="name58666aa841fd34c73"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51726aa841fd34c6f"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29038169" name="name17546aa841fd79926"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76526aa841fd79922"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33294386" name="name35866aa841fdbf92e"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30996aa841fdbf92a"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2965776" name="name64276aa841fdcee4e"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31696aa841fdcee4b"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34613115" name="name26986aa841fdd6a07"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86806aa841fdd6a03"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296333" name="name59806aa841fe0eec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886aa841fe0eec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62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062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062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062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062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05135" name="name70876aa841fe1334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186aa841fe1334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62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062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062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062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062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47211076" name="name42046aa841fe1db0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3746aa841fe1dafe"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062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7291111" name="name73276aa841fe28a3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0846aa841fe28a3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4846125" name="name62496aa841fe5c9f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3606aa841fe5c9f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062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062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062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8212868" name="name13656aa841fe6e41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6766aa841fe6e41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92337036" name="name50916aa841fe747d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3656aa841fe747cf"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2087987" name="name76166aa841fea849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5636aa841fea849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382990" name="name17966aa841feb1de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0786aa841feb1de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062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630">
    <w:multiLevelType w:val="hybridMultilevel"/>
    <w:lvl w:ilvl="0" w:tplc="68790983">
      <w:start w:val="1"/>
      <w:numFmt w:val="decimal"/>
      <w:lvlText w:val="%1."/>
      <w:lvlJc w:val="left"/>
      <w:pPr>
        <w:ind w:left="720" w:hanging="360"/>
      </w:pPr>
    </w:lvl>
    <w:lvl w:ilvl="1" w:tplc="68790983" w:tentative="1">
      <w:start w:val="1"/>
      <w:numFmt w:val="lowerLetter"/>
      <w:lvlText w:val="%2."/>
      <w:lvlJc w:val="left"/>
      <w:pPr>
        <w:ind w:left="1440" w:hanging="360"/>
      </w:pPr>
    </w:lvl>
    <w:lvl w:ilvl="2" w:tplc="68790983" w:tentative="1">
      <w:start w:val="1"/>
      <w:numFmt w:val="lowerRoman"/>
      <w:lvlText w:val="%3."/>
      <w:lvlJc w:val="right"/>
      <w:pPr>
        <w:ind w:left="2160" w:hanging="180"/>
      </w:pPr>
    </w:lvl>
    <w:lvl w:ilvl="3" w:tplc="68790983" w:tentative="1">
      <w:start w:val="1"/>
      <w:numFmt w:val="decimal"/>
      <w:lvlText w:val="%4."/>
      <w:lvlJc w:val="left"/>
      <w:pPr>
        <w:ind w:left="2880" w:hanging="360"/>
      </w:pPr>
    </w:lvl>
    <w:lvl w:ilvl="4" w:tplc="68790983" w:tentative="1">
      <w:start w:val="1"/>
      <w:numFmt w:val="lowerLetter"/>
      <w:lvlText w:val="%5."/>
      <w:lvlJc w:val="left"/>
      <w:pPr>
        <w:ind w:left="3600" w:hanging="360"/>
      </w:pPr>
    </w:lvl>
    <w:lvl w:ilvl="5" w:tplc="68790983" w:tentative="1">
      <w:start w:val="1"/>
      <w:numFmt w:val="lowerRoman"/>
      <w:lvlText w:val="%6."/>
      <w:lvlJc w:val="right"/>
      <w:pPr>
        <w:ind w:left="4320" w:hanging="180"/>
      </w:pPr>
    </w:lvl>
    <w:lvl w:ilvl="6" w:tplc="68790983" w:tentative="1">
      <w:start w:val="1"/>
      <w:numFmt w:val="decimal"/>
      <w:lvlText w:val="%7."/>
      <w:lvlJc w:val="left"/>
      <w:pPr>
        <w:ind w:left="5040" w:hanging="360"/>
      </w:pPr>
    </w:lvl>
    <w:lvl w:ilvl="7" w:tplc="68790983" w:tentative="1">
      <w:start w:val="1"/>
      <w:numFmt w:val="lowerLetter"/>
      <w:lvlText w:val="%8."/>
      <w:lvlJc w:val="left"/>
      <w:pPr>
        <w:ind w:left="5760" w:hanging="360"/>
      </w:pPr>
    </w:lvl>
    <w:lvl w:ilvl="8" w:tplc="68790983" w:tentative="1">
      <w:start w:val="1"/>
      <w:numFmt w:val="lowerRoman"/>
      <w:lvlText w:val="%9."/>
      <w:lvlJc w:val="right"/>
      <w:pPr>
        <w:ind w:left="6480" w:hanging="180"/>
      </w:pPr>
    </w:lvl>
  </w:abstractNum>
  <w:abstractNum w:abstractNumId="10629">
    <w:multiLevelType w:val="hybridMultilevel"/>
    <w:lvl w:ilvl="0" w:tplc="18478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629">
    <w:abstractNumId w:val="10629"/>
  </w:num>
  <w:num w:numId="10630">
    <w:abstractNumId w:val="10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86886632" Type="http://schemas.openxmlformats.org/officeDocument/2006/relationships/comments" Target="comments.xml"/><Relationship Id="rId208039178" Type="http://schemas.microsoft.com/office/2011/relationships/commentsExtended" Target="commentsExtended.xml"/><Relationship Id="rId53303611" Type="http://schemas.openxmlformats.org/officeDocument/2006/relationships/image" Target="media/imgrId53303611.jpg"/><Relationship Id="rId45816aa841fd1ebc4" Type="http://schemas.openxmlformats.org/officeDocument/2006/relationships/image" Target="media/imgrId45816aa841fd1ebc4.png"/><Relationship Id="rId51726aa841fd34c6f" Type="http://schemas.openxmlformats.org/officeDocument/2006/relationships/image" Target="media/imgrId51726aa841fd34c6f.png"/><Relationship Id="rId76526aa841fd79922" Type="http://schemas.openxmlformats.org/officeDocument/2006/relationships/image" Target="media/imgrId76526aa841fd79922.png"/><Relationship Id="rId30996aa841fdbf92a" Type="http://schemas.openxmlformats.org/officeDocument/2006/relationships/image" Target="media/imgrId30996aa841fdbf92a.png"/><Relationship Id="rId31696aa841fdcee4b" Type="http://schemas.openxmlformats.org/officeDocument/2006/relationships/image" Target="media/imgrId31696aa841fdcee4b.png"/><Relationship Id="rId86806aa841fdd6a03" Type="http://schemas.openxmlformats.org/officeDocument/2006/relationships/image" Target="media/imgrId86806aa841fdd6a03.png"/><Relationship Id="rId28886aa841fe0eecb" Type="http://schemas.openxmlformats.org/officeDocument/2006/relationships/image" Target="media/imgrId28886aa841fe0eecb.jpg"/><Relationship Id="rId37186aa841fe13346" Type="http://schemas.openxmlformats.org/officeDocument/2006/relationships/image" Target="media/imgrId37186aa841fe13346.jpg"/><Relationship Id="rId23746aa841fe1dafe" Type="http://schemas.openxmlformats.org/officeDocument/2006/relationships/image" Target="media/imgrId23746aa841fe1dafe.jpg"/><Relationship Id="rId50846aa841fe28a35" Type="http://schemas.openxmlformats.org/officeDocument/2006/relationships/image" Target="media/imgrId50846aa841fe28a35.png"/><Relationship Id="rId83606aa841fe5c9f2" Type="http://schemas.openxmlformats.org/officeDocument/2006/relationships/image" Target="media/imgrId83606aa841fe5c9f2.png"/><Relationship Id="rId56766aa841fe6e410" Type="http://schemas.openxmlformats.org/officeDocument/2006/relationships/image" Target="media/imgrId56766aa841fe6e410.jpg"/><Relationship Id="rId13656aa841fe747cf" Type="http://schemas.openxmlformats.org/officeDocument/2006/relationships/image" Target="media/imgrId13656aa841fe747cf.jpg"/><Relationship Id="rId25636aa841fea8490" Type="http://schemas.openxmlformats.org/officeDocument/2006/relationships/image" Target="media/imgrId25636aa841fea8490.jpg"/><Relationship Id="rId70786aa841feb1de8" Type="http://schemas.openxmlformats.org/officeDocument/2006/relationships/image" Target="media/imgrId70786aa841feb1d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3303611" Type="http://schemas.openxmlformats.org/officeDocument/2006/relationships/image" Target="media/imgrId5330361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3303611" Type="http://schemas.openxmlformats.org/officeDocument/2006/relationships/image" Target="media/imgrId5330361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3303611" Type="http://schemas.openxmlformats.org/officeDocument/2006/relationships/image" Target="media/imgrId5330361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3303611" Type="http://schemas.openxmlformats.org/officeDocument/2006/relationships/image" Target="media/imgrId5330361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3303611" Type="http://schemas.openxmlformats.org/officeDocument/2006/relationships/image" Target="media/imgrId5330361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3303611" Type="http://schemas.openxmlformats.org/officeDocument/2006/relationships/image" Target="media/imgrId5330361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