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8651161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3790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4797267" w:name="ctxt"/>
    <w:bookmarkEnd w:id="6479726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78046aa90cf13d06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53906aa90cf13d2d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43576aa90cf13d63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95676aa90cf13d9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0816aa90cf13de6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79766aa90cf13e02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8606aa90cf13e1d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Riemen Drehstromgenerator Poly-V (Austausch und Regulierung)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80686aa90cf13e39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Führungsrolle und Drehstromgenerator für Poly-V Riemen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0576aa90cf13e53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3. / 4.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8216aa90cf13e6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4156aa90cf13e8a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24006aa90cf13ea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+ 4. Zapfwelle (Ausführungen)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16386aa90cf13ebf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7726aa90cf13edc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Luftfilter (Austausch Patrone)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96786aa90cf13ef7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Externer Ölfilter (Ausbau und Einbau)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15696aa90cf13f12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Ölwanne mit Träger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5666aa90cf13f48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91416aa90cf13f66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69286aa90cf13fa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5156aa90cf1401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2166aa90cf14097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-Filter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54876aa90cf140af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3316aa90cf1410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Steuerzahnradseite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98216aa90cf14193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95486aa90cf141c1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7646693" name="name90656aa90cf14792d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33696aa90cf147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3170995" name="name62666aa90cf14b58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9856aa90cf14b57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78296aa90cf14be7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282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6334" name="name33216aa90cf1509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646aa90cf150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95046aa90cf1510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Haupthalblager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144824" name="name28766aa90cf1564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46aa90cf156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28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91341" name="name56836aa90cf1620d5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626aa90cf162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58443" name="name58966aa90cf168b30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9336aa90cf168b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28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8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35011" name="name38806aa90cf17161f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20786aa90cf171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2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2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2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7971739" name="name23086aa90cf17c8cb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1156aa90cf17c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Ölsprühdüsen</w:t>
            </w:r>
          </w:p>
          <w:p/>
          <w:p/>
          <w:p>
            <w:pPr>
              <w:numPr>
                <w:ilvl w:val="0"/>
                <w:numId w:val="2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2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wie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533344" name="name27886aa90cf187db6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64836aa90cf187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95562" name="name24286aa90cf18bb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36aa90cf18b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5766aa90cf18c3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2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2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70209" name="name37066aa90cf1943b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9396aa90cf1943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numPr>
                <w:ilvl w:val="0"/>
                <w:numId w:val="28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28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28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203706" name="name35046aa90cf19ed08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6566aa90cf19ed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28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783410" name="name69696aa90cf1a75f6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6576aa90cf1a7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54177" name="name19006aa90cf1ae0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96aa90cf1ae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2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bei 3 Zylindern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5576aa90cf1b08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2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folgenden Abbildungen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die zusammengesetzte Gehäusehälften mit dem Buchstaben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5867457" name="name39646aa90cf1be923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6206aa90cf1be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903809" name="name28696aa90cf1c4f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96aa90cf1c4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28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von 4 Zylindern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21996aa90cf1c76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28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72326246" name="name36966aa90cf1d736c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3976aa90cf1d7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2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99216aa90cf1d7b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2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4842906" name="name10456aa90cf1e3b09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9156aa90cf1e3b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15486aa90cf1e41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6506aa90cf1e43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28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8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849058" name="name48326aa90cf1ef31c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0646aa90cf1ef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00796" name="name60116aa90cf1f2e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36aa90cf1f2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38576aa90cf1f37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  </w:t>
            </w:r>
            <w:hyperlink r:id="rId11506aa90cf1f3e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2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2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43208" name="name42566aa90cf20aae5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5756aa90cf20a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184416" name="name62446aa90cf211082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8536aa90cf211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19540" name="name39966aa90cf215a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116aa90cf215a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Pleuelstange die in </w:t>
            </w:r>
            <w:hyperlink r:id="rId15376aa90cf2161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28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oberen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34390" name="name45796aa90cf22151c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43466aa90cf221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2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661972" name="name34626aa90cf228e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86aa90cf228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/>
          <w:p/>
          <w:p>
            <w:pPr>
              <w:numPr>
                <w:ilvl w:val="0"/>
                <w:numId w:val="2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(Abb.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45426" name="name37226aa90cf233f5a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0046aa90cf233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884277" name="name94706aa90cf23c235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83586aa90cf23c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258890" name="name22736aa90cf2433b0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48376aa90cf243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32973" name="name39196aa90cf2471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36aa90cf2471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>
            <w:pPr>
              <w:numPr>
                <w:ilvl w:val="0"/>
                <w:numId w:val="2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5838105" name="name56766aa90cf2526a9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81516aa90cf2526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2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2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36157" name="name54526aa90cf25a6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06aa90cf25a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/>
          <w:p/>
          <w:p>
            <w:pPr>
              <w:numPr>
                <w:ilvl w:val="0"/>
                <w:numId w:val="2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96306aa90cf25b9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 und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2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1 bis 10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98808" name="name10426aa90cf261d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26aa90cf261d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Werden die Montagevorgänge nicht eingehalten, kann dies den Betrieb des Motors beeinträchtigen und schwere Sach- und Personenschäden hervorrufen.</w:t>
            </w:r>
          </w:p>
          <w:p/>
          <w:p/>
          <w:p/>
          <w:p/>
          <w:p/>
          <w:p/>
          <w:p>
            <w:pPr>
              <w:numPr>
                <w:ilvl w:val="0"/>
                <w:numId w:val="2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OT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64891" name="name81886aa90cf26df61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86986aa90cf26d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716740" name="name79466aa90cf276559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89276aa90cf276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93866" name="name87786aa90cf280280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4086aa90cf280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8756aa90cf2809b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der Antriebswelle Kurbelantriebswelle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127504" name="name72976aa90cf2840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96aa90cf284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2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638659" name="name96856aa90cf290a4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2586aa90cf290a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037177" name="name75246aa90cf297481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7176aa90cf2974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26898" name="name10646aa90cf29af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56aa90cf29af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2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37783" name="name82806aa90cf2a68f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84286aa90cf2a68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Öldampfrohre</w:t>
            </w:r>
          </w:p>
          <w:p/>
          <w:p/>
          <w:p>
            <w:pPr>
              <w:numPr>
                <w:ilvl w:val="0"/>
                <w:numId w:val="2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842801" name="name75456aa90cf2af821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14576aa90cf2af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07858" name="name99986aa90cf2b30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26aa90cf2b30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7218598" name="name54926aa90cf2bafb2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13136aa90cf2baf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2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2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5265715" name="name59676aa90cf2c2e72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76266aa90cf2c2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15448" name="name82256aa90cf2c8c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96aa90cf2c8c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2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563775" name="name99466aa90cf2d226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9006aa90cf2d2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13053" name="name35886aa90cf2d8ab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8046aa90cf2d8a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28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83764" name="name40976aa90cf2e14f3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17656aa90cf2e1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35485" name="name79676aa90cf2e76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726aa90cf2e7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28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979034" name="name76956aa90cf2ecdc5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3566aa90cf2ecd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18576" name="name21076aa90cf2f034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4306aa90cf2f0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28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4996aa90cf2f0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28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  </w:t>
            </w:r>
            <w:hyperlink r:id="rId30866aa90cf2f1a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das Werkzeug </w:t>
            </w:r>
            <w:hyperlink r:id="rId58456aa90cf2f1d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und die letzte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2106aa90cf2f22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28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66618" name="name18836aa90cf303dfc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1806aa90cf303d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Gehäusehälfte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99392" name="name17566aa90cf309e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146aa90cf309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mittleren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und Verunreinigungen aufweist.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alle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02611" name="name85886aa90cf311a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36aa90cf311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Nichtbeachtung der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einer Störung des Motors und kann schwere Schäden zur Folge haben.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292464" name="name43216aa90cf31759b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55736aa90cf317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6365963" name="name33856aa90cf31ef45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9436aa90cf31ef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5600568" name="name25776aa90cf3268e0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74626aa90cf326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14230" name="name50776aa90cf32e8a0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4106aa90cf32e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Hochdruckpumpe Einspritzpumpe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numPr>
                <w:ilvl w:val="0"/>
                <w:numId w:val="28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50130" name="name41066aa90cf3345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186aa90cf3345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47986aa90cf338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demontieren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42735" name="name82806aa90cf33d9cf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5896aa90cf33d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60260" name="name41686aa90cf344fb6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86836aa90cf344f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36015" name="name65796aa90cf34cad1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1816aa90cf34c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39638" name="name19746aa90cf3528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66aa90cf3528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23616aa90cf3531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29556aa90cf353b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359638" name="name10206aa90cf35bc80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44986aa90cf35bc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Elektro-Einspritzdüsen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759325" name="name94296aa90cf3628a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576aa90cf362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3989678" name="name14006aa90cf36af0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2396aa90cf36af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Elektro-Einspritzventile</w:t>
            </w:r>
          </w:p>
          <w:p/>
          <w:p/>
          <w:p>
            <w:pPr>
              <w:numPr>
                <w:ilvl w:val="0"/>
                <w:numId w:val="2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2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2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73856aa90cf36c5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Elektro-Einspritzventils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Elektro-Einspritzventils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76302" name="name23586aa90cf37263e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6866aa90cf3726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389677" name="name87886aa90cf37a7a4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21806aa90cf37a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2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74766aa90cf37b1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2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>
            <w:pPr>
              <w:numPr>
                <w:ilvl w:val="0"/>
                <w:numId w:val="28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2326aa90cf37c1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47896aa90cf37ca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8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93056aa90cf37d0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werden,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26116aa90cf37dd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44076aa90cf37e2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22974" name="name64606aa90cf385de6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0866aa90cf385d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1823796" name="name94656aa90cf38d46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6736aa90cf38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0865123" name="name53216aa90cf395308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7776aa90cf395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oberen OT positionieren.</w:t>
            </w:r>
          </w:p>
          <w:p>
            <w:pPr>
              <w:numPr>
                <w:ilvl w:val="0"/>
                <w:numId w:val="2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7566aa90cf3967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Fläche des Zylinderkopfs 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bestimmen.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559541" name="name73216aa90cf39bc0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1596aa90cf39bc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4321078" name="name28996aa90cf3a36be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9196aa90cf3a36b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3330594" name="name98536aa90cf3aade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8986aa90cf3aade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724786" name="name49126aa90cf3b1f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76aa90cf3b1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28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502710" name="name40176aa90cf3bad1c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7896aa90cf3ba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39184" name="name28876aa90cf3c28c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8496aa90cf3c2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6561805" name="name54176aa90cf3ca6da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64116aa90cf3ca6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28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93979" name="name13626aa90cf3d07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16aa90cf3d0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bei jeder Montage ausgetauscht werden.</w:t>
            </w:r>
          </w:p>
          <w:p/>
          <w:p/>
          <w:p>
            <w:pPr>
              <w:numPr>
                <w:ilvl w:val="0"/>
                <w:numId w:val="28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7693714" name="name97596aa90cf3d9baf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57356aa90cf3d9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85571" name="name44936aa90cf3df8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606aa90cf3df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Sachund Personenschäden hervorrufen.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Anziehmoment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9.52).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90400" cy="1548000"/>
                  <wp:effectExtent b="0" l="0" r="0" t="0"/>
                  <wp:docPr id="11482670" name="name56236aa90cf3eb4fd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12056aa90cf3eb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95581593" name="name17436aa90cf402d75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78576aa90cf402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8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79121" name="name53536aa90cf40a3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636aa90cf40a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28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543310" name="name11386aa90cf4136f1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2656aa90cf413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9796091" name="name93346aa90cf41b21e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2266aa90cf41b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32165" name="name50126aa90cf4212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16aa90cf421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5881575" name="name56046aa90cf429ed6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0146aa90cf429e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572603" name="name37796aa90cf43225b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9626aa90cf432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35968" name="name98896aa90cf437d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826aa90cf437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Die Kurbelwelle um 90° im Gegenuhrzeigersinn drehen, in Bezug auf den OT des 1.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ist. Wenn die Riemenscheibe auf der Kurbelwelle und das Verteilergehäuse entfernt wurden, die Kurbelwelle drehen, dabei das Bezugszeichen BQ auf dem Impulsring am Drehzahlsensor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28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28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005876" name="name91746aa90cf441476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78246aa90cf441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40521" name="name93546aa90cf448f6f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3496aa90cf448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4975904" name="name66456aa90cf44ffa4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4256aa90cf44ff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028077" name="name15256aa90cf457b44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39456aa90cf457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Kipphebeldeckel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21575" name="name11836aa90cf45e0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66aa90cf45e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8086aa90cf45ec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1716aa90cf45ee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700027.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9.62 - 9.63.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5986aa90cf45f8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42866aa90cf4601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als Führung verwenden.</w:t>
            </w:r>
          </w:p>
          <w:p>
            <w:pPr>
              <w:numPr>
                <w:ilvl w:val="0"/>
                <w:numId w:val="2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2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8362873" name="name75076aa90cf46751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72026aa90cf467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030265" name="name95516aa90cf46eec3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26206aa90cf46e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3571" name="name38636aa90cf476f9b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5276aa90cf476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69496" name="name24076aa90cf47c7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76aa90cf47c7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 ( </w:t>
            </w:r>
            <w:hyperlink r:id="rId42316aa90cf47d0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Kraftstofffilter</w:t>
            </w:r>
          </w:p>
          <w:p/>
          <w:p/>
          <w:p>
            <w:pPr>
              <w:numPr>
                <w:ilvl w:val="0"/>
                <w:numId w:val="28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89016aa90cf47e6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38330" name="name16936aa90cf485b5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3796aa90cf485b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076726" name="name39906aa90cf48d768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6436aa90cf48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8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676361" name="name66696aa90cf494e35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10326aa90cf494e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so zusammengebauten Teile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Verbindungsstücks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551870" name="name54826aa90cf49c4fe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7306aa90cf49c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59634" name="name51836aa90cf49f9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66aa90cf49f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inl </w:t>
            </w:r>
            <w:hyperlink r:id="rId41276aa90cf4a08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91876aa90cf4a0b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 </w:t>
            </w:r>
          </w:p>
          <w:p>
            <w:pPr>
              <w:numPr>
                <w:ilvl w:val="0"/>
                <w:numId w:val="2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2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sie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408719" name="name35486aa90cf4a833b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41346aa90cf4a8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75581" name="name33856aa90cf4ae3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76aa90cf4ae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28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die Position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04974" name="name74156aa90cf4b5c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26aa90cf4b5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/>
          <w:p/>
          <w:p>
            <w:pPr>
              <w:numPr>
                <w:ilvl w:val="0"/>
                <w:numId w:val="28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68112" name="name68106aa90cf4bd7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816aa90cf4b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>
            <w:pPr>
              <w:numPr>
                <w:ilvl w:val="0"/>
                <w:numId w:val="2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2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69976" name="name29396aa90cf4c4f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46aa90cf4c4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Common Rail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089814" name="name26736aa90cf4ce4f1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14976aa90cf4ce4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80258" name="name38006aa90cf4d5e7c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12246aa90cf4d5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5134872" name="name64516aa90cf4de316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79816aa90cf4de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Kraftstoff-Rücklaufleitung</w:t>
            </w:r>
          </w:p>
          <w:p/>
          <w:p/>
          <w:p>
            <w:pPr>
              <w:numPr>
                <w:ilvl w:val="0"/>
                <w:numId w:val="28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nicht vom Verteiler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56825" name="name64936aa90cf4e502f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9046aa90cf4e50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</w:t>
            </w:r>
          </w:p>
          <w:p>
            <w:pPr>
              <w:numPr>
                <w:ilvl w:val="0"/>
                <w:numId w:val="2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sie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746499" name="name46956aa90cf4ec87c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51326aa90cf4ec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39761" name="name41616aa90cf4f2b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406aa90cf4f2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sind die Leitungen des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STANDARDKONFIGURATION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(siehe </w:t>
            </w:r>
            <w:hyperlink r:id="rId81016aa90cf4f34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dargestellt. Andere Rücklaufleitungen können eventuell fehlen oder anders aussehen.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 nach Motorausführung können die Anzahl oder die Abmessungen dieser Leitungen variieren.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1201733" name="name36146aa90cf50410e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58346aa90cf504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Innere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696637" name="name67676aa90cf50a2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86aa90cf50a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0136aa90cf50b1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2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21576aa90cf50c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97356aa90cf50d3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127412" name="name25586aa90cf51685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0156aa90cf516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852481" name="name25566aa90cf5291d5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71836aa90cf529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Äußere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65550" name="name90776aa90cf5303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56aa90cf530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dabei die Bohrungen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freilassen,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dargestellt.</w:t>
            </w:r>
          </w:p>
          <w:p>
            <w:pPr>
              <w:numPr>
                <w:ilvl w:val="0"/>
                <w:numId w:val="28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Einfügen des Trennblechs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montieren.</w:t>
            </w:r>
          </w:p>
          <w:p>
            <w:pPr>
              <w:numPr>
                <w:ilvl w:val="0"/>
                <w:numId w:val="28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-  </w:t>
            </w:r>
            <w:hyperlink r:id="rId12636aa90cf5322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945086" name="name14946aa90cf53be7c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93976aa90cf53b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767555" name="name14676aa90cf543dc8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7286aa90cf543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15755" name="name33406aa90cf548f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036aa90cf548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 müssen bei jedem Ausbau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2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dafür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344217" name="name92436aa90cf554bfb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5556aa90cf554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25001" name="name83646aa90cf55c1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56aa90cf55c1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>
            <w:pPr>
              <w:numPr>
                <w:ilvl w:val="0"/>
                <w:numId w:val="2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Abscheiderkörpers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94878" name="name10406aa90cf5655f3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4536aa90cf565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10131" name="name95756aa90cf56ce15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98326aa90cf56ce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2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8144" name="name28626aa90cf572b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56aa90cf572b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Ausbau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72752" name="name64236aa90cf57a8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66aa90cf57a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0943601" name="name70716aa90cf5808a1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12916aa90cf580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 und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Ölfilterpatrone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35776aa90cf5814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47915" name="name13686aa90cf585e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426aa90cf585e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jeder Montage  ausgetauscht werden.</w:t>
            </w:r>
          </w:p>
          <w:p>
            <w:pPr>
              <w:numPr>
                <w:ilvl w:val="0"/>
                <w:numId w:val="28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53406" name="name58976aa90cf58eee8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5056aa90cf58e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85146aa90cf58fa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(oder auf Abschn. </w:t>
            </w:r>
            <w:hyperlink r:id="rId22286aa90cf5916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aufgesetzt sind.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790122" name="name22126aa90cf59a59b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4126aa90cf59a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157857" name="name37086aa90cf5a2236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76286aa90cf5a2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92056" name="name77096aa90cf5a82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26aa90cf5a82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81876aa90cf5a8b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sind.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und die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Kurbelwelle einsetzen.</w:t>
            </w:r>
          </w:p>
          <w:p>
            <w:pPr>
              <w:numPr>
                <w:ilvl w:val="0"/>
                <w:numId w:val="2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44694" name="name32836aa90cf5b1729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57296aa90cf5b1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340220" name="name98786aa90cf5b9965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8996aa90cf5b9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217711" name="name35196aa90cf5c0ff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74016aa90cf5c0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Flansch zur Ölbefüllung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63432" name="name51136aa90cf5c6b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86aa90cf5c6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 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24756aa90cf5c80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645440" name="name80826aa90cf5cff50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46726aa90cf5cf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2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28475" name="name92276aa90cf5d5f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736aa90cf5d5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425308" name="name88586aa90cf5df329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87906aa90cf5df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Baugruppe Riemenscheibe der Kurbelwelle und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Einbau des Impulsrings wird auf die in  </w:t>
            </w:r>
            <w:hyperlink r:id="rId73196aa90cf5e05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verwiesen.</w:t>
            </w:r>
          </w:p>
          <w:p/>
          <w:p/>
          <w:p>
            <w:pPr>
              <w:numPr>
                <w:ilvl w:val="0"/>
                <w:numId w:val="2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für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T mit der Schraube Z befestigen (Anziehmoment 360 Nm) und das Werkzeug  </w:t>
            </w:r>
            <w:hyperlink r:id="rId95046aa90cf5e1c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(Abb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02657" name="name81326aa90cf5e73e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43006aa90cf5e7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7363" name="name93046aa90cf5ece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96aa90cf5ece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379895" name="name29006aa90cf60452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2626aa90cf604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9137" name="name30276aa90cf607f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06aa90cf607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628415" name="name41056aa90cf6137fa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23006aa90cf613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L hinter der Hochdruckpumpe-Einspritzpumpe vorbeiführen und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30537002" name="name93876aa90cf61ef14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96656aa90cf61e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8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02953" name="name82216aa90cf62a979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3106aa90cf62a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530019" name="name37946aa90cf6323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806aa90cf6323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74666aa90cf632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91024" name="name26786aa90cf6398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06aa90cf639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8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70826" name="name20256aa90cf6414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06aa90cf641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28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8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28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M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54608" name="name83956aa90cf648c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86aa90cf648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2.19.2 - 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P zwischen folgende Komponenten einfügen: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H anbringen und mit bder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28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W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31868" name="name66946aa90cf654a5f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9716aa90cf654a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3662" name="name85286aa90cf65c44b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74646aa90cf65c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521510" name="name29716aa90cf665955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91916aa90cf6659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39122" name="name56196aa90cf67089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49276aa90cf6708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Sensoren und Schalter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8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17416aa90cf6724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164477" name="name32866aa90cf67c491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53036aa90cf67c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Kältemitteltemperatursensor</w:t>
            </w:r>
          </w:p>
          <w:p/>
          <w:p/>
          <w:p>
            <w:pPr>
              <w:numPr>
                <w:ilvl w:val="0"/>
                <w:numId w:val="28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244049" name="name64896aa90cf687046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3976aa90cf687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Öldruckschalter</w:t>
            </w:r>
          </w:p>
          <w:p/>
          <w:p/>
          <w:p>
            <w:pPr>
              <w:numPr>
                <w:ilvl w:val="0"/>
                <w:numId w:val="28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61265" name="name81506aa90cf692348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40966aa90cf692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Phasensensor an Nockenwelle</w:t>
            </w:r>
          </w:p>
          <w:p/>
          <w:p/>
          <w:p>
            <w:pPr>
              <w:numPr>
                <w:ilvl w:val="0"/>
                <w:numId w:val="28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so positionieren, ein Zahn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Impulsrings auf der Nockenwelle in der Mitte der 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liegt.</w:t>
            </w:r>
          </w:p>
          <w:p>
            <w:pPr>
              <w:numPr>
                <w:ilvl w:val="0"/>
                <w:numId w:val="28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den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durchführen, um die richtige Anzahl an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28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9546aa90cf6944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607889" name="name26796aa90cf69de09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34816aa90cf69d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Fläche des Zahns auf dem Impulsring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28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28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0.2 mm und höchstens 1.2 mm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9.104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67149" name="name98576aa90cf6aa738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71496aa90cf6aa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Drehzahlsensor</w:t>
            </w:r>
          </w:p>
          <w:p/>
          <w:p/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höchstens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50236aa90cf6ad5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22076aa90cf6ae4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73058" name="name84886aa90cf6b94df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40586aa90cf6b9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24836" name="name86796aa90cf6c46be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4156aa90cf6c4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Wassersensor im Kraftstofffilter</w:t>
            </w:r>
          </w:p>
          <w:p/>
          <w:p/>
          <w:p>
            <w:pPr>
              <w:numPr>
                <w:ilvl w:val="0"/>
                <w:numId w:val="28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 </w:t>
            </w:r>
          </w:p>
          <w:p>
            <w:pPr>
              <w:numPr>
                <w:ilvl w:val="0"/>
                <w:numId w:val="28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04435" name="name44206aa90cf6cc098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92586aa90cf6cc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28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28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  <w:p>
            <w:pPr>
              <w:numPr>
                <w:ilvl w:val="0"/>
                <w:numId w:val="28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72708" name="name22486aa90cf6d77ea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98226aa90cf6d7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612031" name="name92796aa90cf6def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516aa90cf6de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unbedingt bei jedem Einbau ausgetauscht werden, auch wenn er nicht die für den Austausch vorgesehene Anzahl an Betriebsstunden erreicht hat.</w:t>
            </w:r>
          </w:p>
          <w:p/>
          <w:p/>
          <w:p>
            <w:pPr>
              <w:numPr>
                <w:ilvl w:val="0"/>
                <w:numId w:val="28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9230769" name="name76536aa90cf6ea02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9856aa90cf6ea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28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94821" name="name14786aa90cf701917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0856aa90cf701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Gerät vom Typ Clavis überprüfen; dafür das Gerät 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8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13376" name="name76166aa90cf70d1f7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1416aa90cf70d1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9364" name="name42726aa90cf710b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26aa90cf710b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                                                                      entfernen, falls es noch vorhanden ist.</w:t>
            </w:r>
          </w:p>
          <w:p/>
          <w:p/>
          <w:p>
            <w:pPr>
              <w:numPr>
                <w:ilvl w:val="0"/>
                <w:numId w:val="28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462013" name="name15176aa90cf71bee0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22076aa90cf71b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Elektroverkabelung</w:t>
            </w:r>
          </w:p>
          <w:p/>
          <w:p/>
          <w:p>
            <w:pPr>
              <w:numPr>
                <w:ilvl w:val="0"/>
                <w:numId w:val="28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7336aa90cf71d9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2326937" name="name85066aa90cf72806c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43636aa90cf728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733272" name="name44226aa90cf733235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0276aa90cf733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16953" name="name80996aa90cf73f46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4546aa90cf73f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Thermostatdeckel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Seitenflansch Öleinlass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863522" name="name81896aa90cf74ad9c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88106aa90cf74a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Anschlussklemme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Kabel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Entlüfterhalterung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792636" name="name14076aa90cf75656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42876aa90cf756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Abgasrückführkreislauf (EGR)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21273" name="name55436aa90cf75d1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546aa90cf75d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05775" name="name36706aa90cf768797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3586aa90cf768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EGR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50932" name="name20476aa90cf7743e5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8056aa90cf774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4388442" name="name35956aa90cf77f7b4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97606aa90cf77f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Baugurppe EGR Cooler</w:t>
            </w:r>
          </w:p>
          <w:p/>
          <w:p/>
          <w:p>
            <w:pPr>
              <w:numPr>
                <w:ilvl w:val="0"/>
                <w:numId w:val="28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Baugruppe EGR Ventil einführen.</w:t>
            </w:r>
          </w:p>
          <w:p>
            <w:pPr>
              <w:numPr>
                <w:ilvl w:val="0"/>
                <w:numId w:val="28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5696aa90cf780d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80370" name="name48746aa90cf78b409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9576aa90cf78b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Baugruppe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0636aa90cf78c3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332852" name="name19506aa90cf7967f4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10376aa90cf796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54846aa90cf7976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28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28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9096aa90cf798a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Abb.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973173" name="name22266aa90cf7a203f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57046aa90cf7a2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Pleuelstangenschraube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Öldichtflansch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Zapfwelle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mittlerer Zahnradzapfen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Zahnradsteuerung Nockenwelle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Zahnrad auf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Kraftstoffpatrone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der Rücklaufleitung am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ANSAUGSAMMELROHR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innere Sammelrohrhälfte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äußere Sammelrohrhälfte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Abgasflansch/Krümmer/Auspuff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mit Patronenhalter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RIEMENSCHEIBE KURBELWELLE UND IMPULSRING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Sammelrohr)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Kabelträger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EGR-KREISLAUF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EGR-Kühler (auf Flansch EGR Ventil)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392">
    <w:multiLevelType w:val="hybridMultilevel"/>
    <w:lvl w:ilvl="0" w:tplc="43215952">
      <w:start w:val="1"/>
      <w:numFmt w:val="decimal"/>
      <w:lvlText w:val="%1."/>
      <w:lvlJc w:val="left"/>
      <w:pPr>
        <w:ind w:left="720" w:hanging="360"/>
      </w:pPr>
    </w:lvl>
    <w:lvl w:ilvl="1" w:tplc="43215952" w:tentative="1">
      <w:start w:val="1"/>
      <w:numFmt w:val="lowerLetter"/>
      <w:lvlText w:val="%2."/>
      <w:lvlJc w:val="left"/>
      <w:pPr>
        <w:ind w:left="1440" w:hanging="360"/>
      </w:pPr>
    </w:lvl>
    <w:lvl w:ilvl="2" w:tplc="43215952" w:tentative="1">
      <w:start w:val="1"/>
      <w:numFmt w:val="lowerRoman"/>
      <w:lvlText w:val="%3."/>
      <w:lvlJc w:val="right"/>
      <w:pPr>
        <w:ind w:left="2160" w:hanging="180"/>
      </w:pPr>
    </w:lvl>
    <w:lvl w:ilvl="3" w:tplc="43215952" w:tentative="1">
      <w:start w:val="1"/>
      <w:numFmt w:val="decimal"/>
      <w:lvlText w:val="%4."/>
      <w:lvlJc w:val="left"/>
      <w:pPr>
        <w:ind w:left="2880" w:hanging="360"/>
      </w:pPr>
    </w:lvl>
    <w:lvl w:ilvl="4" w:tplc="43215952" w:tentative="1">
      <w:start w:val="1"/>
      <w:numFmt w:val="lowerLetter"/>
      <w:lvlText w:val="%5."/>
      <w:lvlJc w:val="left"/>
      <w:pPr>
        <w:ind w:left="3600" w:hanging="360"/>
      </w:pPr>
    </w:lvl>
    <w:lvl w:ilvl="5" w:tplc="43215952" w:tentative="1">
      <w:start w:val="1"/>
      <w:numFmt w:val="lowerRoman"/>
      <w:lvlText w:val="%6."/>
      <w:lvlJc w:val="right"/>
      <w:pPr>
        <w:ind w:left="4320" w:hanging="180"/>
      </w:pPr>
    </w:lvl>
    <w:lvl w:ilvl="6" w:tplc="43215952" w:tentative="1">
      <w:start w:val="1"/>
      <w:numFmt w:val="decimal"/>
      <w:lvlText w:val="%7."/>
      <w:lvlJc w:val="left"/>
      <w:pPr>
        <w:ind w:left="5040" w:hanging="360"/>
      </w:pPr>
    </w:lvl>
    <w:lvl w:ilvl="7" w:tplc="43215952" w:tentative="1">
      <w:start w:val="1"/>
      <w:numFmt w:val="lowerLetter"/>
      <w:lvlText w:val="%8."/>
      <w:lvlJc w:val="left"/>
      <w:pPr>
        <w:ind w:left="5760" w:hanging="360"/>
      </w:pPr>
    </w:lvl>
    <w:lvl w:ilvl="8" w:tplc="43215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91">
    <w:multiLevelType w:val="hybridMultilevel"/>
    <w:lvl w:ilvl="0" w:tplc="36440316">
      <w:start w:val="1"/>
      <w:numFmt w:val="decimal"/>
      <w:lvlText w:val="%1."/>
      <w:lvlJc w:val="left"/>
      <w:pPr>
        <w:ind w:left="720" w:hanging="360"/>
      </w:pPr>
    </w:lvl>
    <w:lvl w:ilvl="1" w:tplc="36440316" w:tentative="1">
      <w:start w:val="1"/>
      <w:numFmt w:val="lowerLetter"/>
      <w:lvlText w:val="%2."/>
      <w:lvlJc w:val="left"/>
      <w:pPr>
        <w:ind w:left="1440" w:hanging="360"/>
      </w:pPr>
    </w:lvl>
    <w:lvl w:ilvl="2" w:tplc="36440316" w:tentative="1">
      <w:start w:val="1"/>
      <w:numFmt w:val="lowerRoman"/>
      <w:lvlText w:val="%3."/>
      <w:lvlJc w:val="right"/>
      <w:pPr>
        <w:ind w:left="2160" w:hanging="180"/>
      </w:pPr>
    </w:lvl>
    <w:lvl w:ilvl="3" w:tplc="36440316" w:tentative="1">
      <w:start w:val="1"/>
      <w:numFmt w:val="decimal"/>
      <w:lvlText w:val="%4."/>
      <w:lvlJc w:val="left"/>
      <w:pPr>
        <w:ind w:left="2880" w:hanging="360"/>
      </w:pPr>
    </w:lvl>
    <w:lvl w:ilvl="4" w:tplc="36440316" w:tentative="1">
      <w:start w:val="1"/>
      <w:numFmt w:val="lowerLetter"/>
      <w:lvlText w:val="%5."/>
      <w:lvlJc w:val="left"/>
      <w:pPr>
        <w:ind w:left="3600" w:hanging="360"/>
      </w:pPr>
    </w:lvl>
    <w:lvl w:ilvl="5" w:tplc="36440316" w:tentative="1">
      <w:start w:val="1"/>
      <w:numFmt w:val="lowerRoman"/>
      <w:lvlText w:val="%6."/>
      <w:lvlJc w:val="right"/>
      <w:pPr>
        <w:ind w:left="4320" w:hanging="180"/>
      </w:pPr>
    </w:lvl>
    <w:lvl w:ilvl="6" w:tplc="36440316" w:tentative="1">
      <w:start w:val="1"/>
      <w:numFmt w:val="decimal"/>
      <w:lvlText w:val="%7."/>
      <w:lvlJc w:val="left"/>
      <w:pPr>
        <w:ind w:left="5040" w:hanging="360"/>
      </w:pPr>
    </w:lvl>
    <w:lvl w:ilvl="7" w:tplc="36440316" w:tentative="1">
      <w:start w:val="1"/>
      <w:numFmt w:val="lowerLetter"/>
      <w:lvlText w:val="%8."/>
      <w:lvlJc w:val="left"/>
      <w:pPr>
        <w:ind w:left="5760" w:hanging="360"/>
      </w:pPr>
    </w:lvl>
    <w:lvl w:ilvl="8" w:tplc="36440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90">
    <w:multiLevelType w:val="hybridMultilevel"/>
    <w:lvl w:ilvl="0" w:tplc="85752190">
      <w:start w:val="1"/>
      <w:numFmt w:val="decimal"/>
      <w:lvlText w:val="%1."/>
      <w:lvlJc w:val="left"/>
      <w:pPr>
        <w:ind w:left="720" w:hanging="360"/>
      </w:pPr>
    </w:lvl>
    <w:lvl w:ilvl="1" w:tplc="85752190" w:tentative="1">
      <w:start w:val="1"/>
      <w:numFmt w:val="lowerLetter"/>
      <w:lvlText w:val="%2."/>
      <w:lvlJc w:val="left"/>
      <w:pPr>
        <w:ind w:left="1440" w:hanging="360"/>
      </w:pPr>
    </w:lvl>
    <w:lvl w:ilvl="2" w:tplc="85752190" w:tentative="1">
      <w:start w:val="1"/>
      <w:numFmt w:val="lowerRoman"/>
      <w:lvlText w:val="%3."/>
      <w:lvlJc w:val="right"/>
      <w:pPr>
        <w:ind w:left="2160" w:hanging="180"/>
      </w:pPr>
    </w:lvl>
    <w:lvl w:ilvl="3" w:tplc="85752190" w:tentative="1">
      <w:start w:val="1"/>
      <w:numFmt w:val="decimal"/>
      <w:lvlText w:val="%4."/>
      <w:lvlJc w:val="left"/>
      <w:pPr>
        <w:ind w:left="2880" w:hanging="360"/>
      </w:pPr>
    </w:lvl>
    <w:lvl w:ilvl="4" w:tplc="85752190" w:tentative="1">
      <w:start w:val="1"/>
      <w:numFmt w:val="lowerLetter"/>
      <w:lvlText w:val="%5."/>
      <w:lvlJc w:val="left"/>
      <w:pPr>
        <w:ind w:left="3600" w:hanging="360"/>
      </w:pPr>
    </w:lvl>
    <w:lvl w:ilvl="5" w:tplc="85752190" w:tentative="1">
      <w:start w:val="1"/>
      <w:numFmt w:val="lowerRoman"/>
      <w:lvlText w:val="%6."/>
      <w:lvlJc w:val="right"/>
      <w:pPr>
        <w:ind w:left="4320" w:hanging="180"/>
      </w:pPr>
    </w:lvl>
    <w:lvl w:ilvl="6" w:tplc="85752190" w:tentative="1">
      <w:start w:val="1"/>
      <w:numFmt w:val="decimal"/>
      <w:lvlText w:val="%7."/>
      <w:lvlJc w:val="left"/>
      <w:pPr>
        <w:ind w:left="5040" w:hanging="360"/>
      </w:pPr>
    </w:lvl>
    <w:lvl w:ilvl="7" w:tplc="85752190" w:tentative="1">
      <w:start w:val="1"/>
      <w:numFmt w:val="lowerLetter"/>
      <w:lvlText w:val="%8."/>
      <w:lvlJc w:val="left"/>
      <w:pPr>
        <w:ind w:left="5760" w:hanging="360"/>
      </w:pPr>
    </w:lvl>
    <w:lvl w:ilvl="8" w:tplc="85752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9">
    <w:multiLevelType w:val="hybridMultilevel"/>
    <w:lvl w:ilvl="0" w:tplc="75626782">
      <w:start w:val="1"/>
      <w:numFmt w:val="decimal"/>
      <w:lvlText w:val="%1."/>
      <w:lvlJc w:val="left"/>
      <w:pPr>
        <w:ind w:left="720" w:hanging="360"/>
      </w:pPr>
    </w:lvl>
    <w:lvl w:ilvl="1" w:tplc="75626782" w:tentative="1">
      <w:start w:val="1"/>
      <w:numFmt w:val="lowerLetter"/>
      <w:lvlText w:val="%2."/>
      <w:lvlJc w:val="left"/>
      <w:pPr>
        <w:ind w:left="1440" w:hanging="360"/>
      </w:pPr>
    </w:lvl>
    <w:lvl w:ilvl="2" w:tplc="75626782" w:tentative="1">
      <w:start w:val="1"/>
      <w:numFmt w:val="lowerRoman"/>
      <w:lvlText w:val="%3."/>
      <w:lvlJc w:val="right"/>
      <w:pPr>
        <w:ind w:left="2160" w:hanging="180"/>
      </w:pPr>
    </w:lvl>
    <w:lvl w:ilvl="3" w:tplc="75626782" w:tentative="1">
      <w:start w:val="1"/>
      <w:numFmt w:val="decimal"/>
      <w:lvlText w:val="%4."/>
      <w:lvlJc w:val="left"/>
      <w:pPr>
        <w:ind w:left="2880" w:hanging="360"/>
      </w:pPr>
    </w:lvl>
    <w:lvl w:ilvl="4" w:tplc="75626782" w:tentative="1">
      <w:start w:val="1"/>
      <w:numFmt w:val="lowerLetter"/>
      <w:lvlText w:val="%5."/>
      <w:lvlJc w:val="left"/>
      <w:pPr>
        <w:ind w:left="3600" w:hanging="360"/>
      </w:pPr>
    </w:lvl>
    <w:lvl w:ilvl="5" w:tplc="75626782" w:tentative="1">
      <w:start w:val="1"/>
      <w:numFmt w:val="lowerRoman"/>
      <w:lvlText w:val="%6."/>
      <w:lvlJc w:val="right"/>
      <w:pPr>
        <w:ind w:left="4320" w:hanging="180"/>
      </w:pPr>
    </w:lvl>
    <w:lvl w:ilvl="6" w:tplc="75626782" w:tentative="1">
      <w:start w:val="1"/>
      <w:numFmt w:val="decimal"/>
      <w:lvlText w:val="%7."/>
      <w:lvlJc w:val="left"/>
      <w:pPr>
        <w:ind w:left="5040" w:hanging="360"/>
      </w:pPr>
    </w:lvl>
    <w:lvl w:ilvl="7" w:tplc="75626782" w:tentative="1">
      <w:start w:val="1"/>
      <w:numFmt w:val="lowerLetter"/>
      <w:lvlText w:val="%8."/>
      <w:lvlJc w:val="left"/>
      <w:pPr>
        <w:ind w:left="5760" w:hanging="360"/>
      </w:pPr>
    </w:lvl>
    <w:lvl w:ilvl="8" w:tplc="75626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8">
    <w:multiLevelType w:val="hybridMultilevel"/>
    <w:lvl w:ilvl="0" w:tplc="53312614">
      <w:start w:val="1"/>
      <w:numFmt w:val="decimal"/>
      <w:lvlText w:val="%1."/>
      <w:lvlJc w:val="left"/>
      <w:pPr>
        <w:ind w:left="720" w:hanging="360"/>
      </w:pPr>
    </w:lvl>
    <w:lvl w:ilvl="1" w:tplc="53312614" w:tentative="1">
      <w:start w:val="1"/>
      <w:numFmt w:val="lowerLetter"/>
      <w:lvlText w:val="%2."/>
      <w:lvlJc w:val="left"/>
      <w:pPr>
        <w:ind w:left="1440" w:hanging="360"/>
      </w:pPr>
    </w:lvl>
    <w:lvl w:ilvl="2" w:tplc="53312614" w:tentative="1">
      <w:start w:val="1"/>
      <w:numFmt w:val="lowerRoman"/>
      <w:lvlText w:val="%3."/>
      <w:lvlJc w:val="right"/>
      <w:pPr>
        <w:ind w:left="2160" w:hanging="180"/>
      </w:pPr>
    </w:lvl>
    <w:lvl w:ilvl="3" w:tplc="53312614" w:tentative="1">
      <w:start w:val="1"/>
      <w:numFmt w:val="decimal"/>
      <w:lvlText w:val="%4."/>
      <w:lvlJc w:val="left"/>
      <w:pPr>
        <w:ind w:left="2880" w:hanging="360"/>
      </w:pPr>
    </w:lvl>
    <w:lvl w:ilvl="4" w:tplc="53312614" w:tentative="1">
      <w:start w:val="1"/>
      <w:numFmt w:val="lowerLetter"/>
      <w:lvlText w:val="%5."/>
      <w:lvlJc w:val="left"/>
      <w:pPr>
        <w:ind w:left="3600" w:hanging="360"/>
      </w:pPr>
    </w:lvl>
    <w:lvl w:ilvl="5" w:tplc="53312614" w:tentative="1">
      <w:start w:val="1"/>
      <w:numFmt w:val="lowerRoman"/>
      <w:lvlText w:val="%6."/>
      <w:lvlJc w:val="right"/>
      <w:pPr>
        <w:ind w:left="4320" w:hanging="180"/>
      </w:pPr>
    </w:lvl>
    <w:lvl w:ilvl="6" w:tplc="53312614" w:tentative="1">
      <w:start w:val="1"/>
      <w:numFmt w:val="decimal"/>
      <w:lvlText w:val="%7."/>
      <w:lvlJc w:val="left"/>
      <w:pPr>
        <w:ind w:left="5040" w:hanging="360"/>
      </w:pPr>
    </w:lvl>
    <w:lvl w:ilvl="7" w:tplc="53312614" w:tentative="1">
      <w:start w:val="1"/>
      <w:numFmt w:val="lowerLetter"/>
      <w:lvlText w:val="%8."/>
      <w:lvlJc w:val="left"/>
      <w:pPr>
        <w:ind w:left="5760" w:hanging="360"/>
      </w:pPr>
    </w:lvl>
    <w:lvl w:ilvl="8" w:tplc="53312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7">
    <w:multiLevelType w:val="hybridMultilevel"/>
    <w:lvl w:ilvl="0" w:tplc="89441255">
      <w:start w:val="1"/>
      <w:numFmt w:val="decimal"/>
      <w:lvlText w:val="%1."/>
      <w:lvlJc w:val="left"/>
      <w:pPr>
        <w:ind w:left="720" w:hanging="360"/>
      </w:pPr>
    </w:lvl>
    <w:lvl w:ilvl="1" w:tplc="89441255" w:tentative="1">
      <w:start w:val="1"/>
      <w:numFmt w:val="lowerLetter"/>
      <w:lvlText w:val="%2."/>
      <w:lvlJc w:val="left"/>
      <w:pPr>
        <w:ind w:left="1440" w:hanging="360"/>
      </w:pPr>
    </w:lvl>
    <w:lvl w:ilvl="2" w:tplc="89441255" w:tentative="1">
      <w:start w:val="1"/>
      <w:numFmt w:val="lowerRoman"/>
      <w:lvlText w:val="%3."/>
      <w:lvlJc w:val="right"/>
      <w:pPr>
        <w:ind w:left="2160" w:hanging="180"/>
      </w:pPr>
    </w:lvl>
    <w:lvl w:ilvl="3" w:tplc="89441255" w:tentative="1">
      <w:start w:val="1"/>
      <w:numFmt w:val="decimal"/>
      <w:lvlText w:val="%4."/>
      <w:lvlJc w:val="left"/>
      <w:pPr>
        <w:ind w:left="2880" w:hanging="360"/>
      </w:pPr>
    </w:lvl>
    <w:lvl w:ilvl="4" w:tplc="89441255" w:tentative="1">
      <w:start w:val="1"/>
      <w:numFmt w:val="lowerLetter"/>
      <w:lvlText w:val="%5."/>
      <w:lvlJc w:val="left"/>
      <w:pPr>
        <w:ind w:left="3600" w:hanging="360"/>
      </w:pPr>
    </w:lvl>
    <w:lvl w:ilvl="5" w:tplc="89441255" w:tentative="1">
      <w:start w:val="1"/>
      <w:numFmt w:val="lowerRoman"/>
      <w:lvlText w:val="%6."/>
      <w:lvlJc w:val="right"/>
      <w:pPr>
        <w:ind w:left="4320" w:hanging="180"/>
      </w:pPr>
    </w:lvl>
    <w:lvl w:ilvl="6" w:tplc="89441255" w:tentative="1">
      <w:start w:val="1"/>
      <w:numFmt w:val="decimal"/>
      <w:lvlText w:val="%7."/>
      <w:lvlJc w:val="left"/>
      <w:pPr>
        <w:ind w:left="5040" w:hanging="360"/>
      </w:pPr>
    </w:lvl>
    <w:lvl w:ilvl="7" w:tplc="89441255" w:tentative="1">
      <w:start w:val="1"/>
      <w:numFmt w:val="lowerLetter"/>
      <w:lvlText w:val="%8."/>
      <w:lvlJc w:val="left"/>
      <w:pPr>
        <w:ind w:left="5760" w:hanging="360"/>
      </w:pPr>
    </w:lvl>
    <w:lvl w:ilvl="8" w:tplc="89441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6">
    <w:multiLevelType w:val="hybridMultilevel"/>
    <w:lvl w:ilvl="0" w:tplc="82765789">
      <w:start w:val="1"/>
      <w:numFmt w:val="decimal"/>
      <w:lvlText w:val="%1."/>
      <w:lvlJc w:val="left"/>
      <w:pPr>
        <w:ind w:left="720" w:hanging="360"/>
      </w:pPr>
    </w:lvl>
    <w:lvl w:ilvl="1" w:tplc="82765789" w:tentative="1">
      <w:start w:val="1"/>
      <w:numFmt w:val="lowerLetter"/>
      <w:lvlText w:val="%2."/>
      <w:lvlJc w:val="left"/>
      <w:pPr>
        <w:ind w:left="1440" w:hanging="360"/>
      </w:pPr>
    </w:lvl>
    <w:lvl w:ilvl="2" w:tplc="82765789" w:tentative="1">
      <w:start w:val="1"/>
      <w:numFmt w:val="lowerRoman"/>
      <w:lvlText w:val="%3."/>
      <w:lvlJc w:val="right"/>
      <w:pPr>
        <w:ind w:left="2160" w:hanging="180"/>
      </w:pPr>
    </w:lvl>
    <w:lvl w:ilvl="3" w:tplc="82765789" w:tentative="1">
      <w:start w:val="1"/>
      <w:numFmt w:val="decimal"/>
      <w:lvlText w:val="%4."/>
      <w:lvlJc w:val="left"/>
      <w:pPr>
        <w:ind w:left="2880" w:hanging="360"/>
      </w:pPr>
    </w:lvl>
    <w:lvl w:ilvl="4" w:tplc="82765789" w:tentative="1">
      <w:start w:val="1"/>
      <w:numFmt w:val="lowerLetter"/>
      <w:lvlText w:val="%5."/>
      <w:lvlJc w:val="left"/>
      <w:pPr>
        <w:ind w:left="3600" w:hanging="360"/>
      </w:pPr>
    </w:lvl>
    <w:lvl w:ilvl="5" w:tplc="82765789" w:tentative="1">
      <w:start w:val="1"/>
      <w:numFmt w:val="lowerRoman"/>
      <w:lvlText w:val="%6."/>
      <w:lvlJc w:val="right"/>
      <w:pPr>
        <w:ind w:left="4320" w:hanging="180"/>
      </w:pPr>
    </w:lvl>
    <w:lvl w:ilvl="6" w:tplc="82765789" w:tentative="1">
      <w:start w:val="1"/>
      <w:numFmt w:val="decimal"/>
      <w:lvlText w:val="%7."/>
      <w:lvlJc w:val="left"/>
      <w:pPr>
        <w:ind w:left="5040" w:hanging="360"/>
      </w:pPr>
    </w:lvl>
    <w:lvl w:ilvl="7" w:tplc="82765789" w:tentative="1">
      <w:start w:val="1"/>
      <w:numFmt w:val="lowerLetter"/>
      <w:lvlText w:val="%8."/>
      <w:lvlJc w:val="left"/>
      <w:pPr>
        <w:ind w:left="5760" w:hanging="360"/>
      </w:pPr>
    </w:lvl>
    <w:lvl w:ilvl="8" w:tplc="82765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5">
    <w:multiLevelType w:val="hybridMultilevel"/>
    <w:lvl w:ilvl="0" w:tplc="94692868">
      <w:start w:val="1"/>
      <w:numFmt w:val="decimal"/>
      <w:lvlText w:val="%1."/>
      <w:lvlJc w:val="left"/>
      <w:pPr>
        <w:ind w:left="720" w:hanging="360"/>
      </w:pPr>
    </w:lvl>
    <w:lvl w:ilvl="1" w:tplc="94692868" w:tentative="1">
      <w:start w:val="1"/>
      <w:numFmt w:val="lowerLetter"/>
      <w:lvlText w:val="%2."/>
      <w:lvlJc w:val="left"/>
      <w:pPr>
        <w:ind w:left="1440" w:hanging="360"/>
      </w:pPr>
    </w:lvl>
    <w:lvl w:ilvl="2" w:tplc="94692868" w:tentative="1">
      <w:start w:val="1"/>
      <w:numFmt w:val="lowerRoman"/>
      <w:lvlText w:val="%3."/>
      <w:lvlJc w:val="right"/>
      <w:pPr>
        <w:ind w:left="2160" w:hanging="180"/>
      </w:pPr>
    </w:lvl>
    <w:lvl w:ilvl="3" w:tplc="94692868" w:tentative="1">
      <w:start w:val="1"/>
      <w:numFmt w:val="decimal"/>
      <w:lvlText w:val="%4."/>
      <w:lvlJc w:val="left"/>
      <w:pPr>
        <w:ind w:left="2880" w:hanging="360"/>
      </w:pPr>
    </w:lvl>
    <w:lvl w:ilvl="4" w:tplc="94692868" w:tentative="1">
      <w:start w:val="1"/>
      <w:numFmt w:val="lowerLetter"/>
      <w:lvlText w:val="%5."/>
      <w:lvlJc w:val="left"/>
      <w:pPr>
        <w:ind w:left="3600" w:hanging="360"/>
      </w:pPr>
    </w:lvl>
    <w:lvl w:ilvl="5" w:tplc="94692868" w:tentative="1">
      <w:start w:val="1"/>
      <w:numFmt w:val="lowerRoman"/>
      <w:lvlText w:val="%6."/>
      <w:lvlJc w:val="right"/>
      <w:pPr>
        <w:ind w:left="4320" w:hanging="180"/>
      </w:pPr>
    </w:lvl>
    <w:lvl w:ilvl="6" w:tplc="94692868" w:tentative="1">
      <w:start w:val="1"/>
      <w:numFmt w:val="decimal"/>
      <w:lvlText w:val="%7."/>
      <w:lvlJc w:val="left"/>
      <w:pPr>
        <w:ind w:left="5040" w:hanging="360"/>
      </w:pPr>
    </w:lvl>
    <w:lvl w:ilvl="7" w:tplc="94692868" w:tentative="1">
      <w:start w:val="1"/>
      <w:numFmt w:val="lowerLetter"/>
      <w:lvlText w:val="%8."/>
      <w:lvlJc w:val="left"/>
      <w:pPr>
        <w:ind w:left="5760" w:hanging="360"/>
      </w:pPr>
    </w:lvl>
    <w:lvl w:ilvl="8" w:tplc="94692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4">
    <w:multiLevelType w:val="hybridMultilevel"/>
    <w:lvl w:ilvl="0" w:tplc="88520560">
      <w:start w:val="1"/>
      <w:numFmt w:val="decimal"/>
      <w:lvlText w:val="%1."/>
      <w:lvlJc w:val="left"/>
      <w:pPr>
        <w:ind w:left="720" w:hanging="360"/>
      </w:pPr>
    </w:lvl>
    <w:lvl w:ilvl="1" w:tplc="88520560" w:tentative="1">
      <w:start w:val="1"/>
      <w:numFmt w:val="lowerLetter"/>
      <w:lvlText w:val="%2."/>
      <w:lvlJc w:val="left"/>
      <w:pPr>
        <w:ind w:left="1440" w:hanging="360"/>
      </w:pPr>
    </w:lvl>
    <w:lvl w:ilvl="2" w:tplc="88520560" w:tentative="1">
      <w:start w:val="1"/>
      <w:numFmt w:val="lowerRoman"/>
      <w:lvlText w:val="%3."/>
      <w:lvlJc w:val="right"/>
      <w:pPr>
        <w:ind w:left="2160" w:hanging="180"/>
      </w:pPr>
    </w:lvl>
    <w:lvl w:ilvl="3" w:tplc="88520560" w:tentative="1">
      <w:start w:val="1"/>
      <w:numFmt w:val="decimal"/>
      <w:lvlText w:val="%4."/>
      <w:lvlJc w:val="left"/>
      <w:pPr>
        <w:ind w:left="2880" w:hanging="360"/>
      </w:pPr>
    </w:lvl>
    <w:lvl w:ilvl="4" w:tplc="88520560" w:tentative="1">
      <w:start w:val="1"/>
      <w:numFmt w:val="lowerLetter"/>
      <w:lvlText w:val="%5."/>
      <w:lvlJc w:val="left"/>
      <w:pPr>
        <w:ind w:left="3600" w:hanging="360"/>
      </w:pPr>
    </w:lvl>
    <w:lvl w:ilvl="5" w:tplc="88520560" w:tentative="1">
      <w:start w:val="1"/>
      <w:numFmt w:val="lowerRoman"/>
      <w:lvlText w:val="%6."/>
      <w:lvlJc w:val="right"/>
      <w:pPr>
        <w:ind w:left="4320" w:hanging="180"/>
      </w:pPr>
    </w:lvl>
    <w:lvl w:ilvl="6" w:tplc="88520560" w:tentative="1">
      <w:start w:val="1"/>
      <w:numFmt w:val="decimal"/>
      <w:lvlText w:val="%7."/>
      <w:lvlJc w:val="left"/>
      <w:pPr>
        <w:ind w:left="5040" w:hanging="360"/>
      </w:pPr>
    </w:lvl>
    <w:lvl w:ilvl="7" w:tplc="88520560" w:tentative="1">
      <w:start w:val="1"/>
      <w:numFmt w:val="lowerLetter"/>
      <w:lvlText w:val="%8."/>
      <w:lvlJc w:val="left"/>
      <w:pPr>
        <w:ind w:left="5760" w:hanging="360"/>
      </w:pPr>
    </w:lvl>
    <w:lvl w:ilvl="8" w:tplc="88520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3">
    <w:multiLevelType w:val="hybridMultilevel"/>
    <w:lvl w:ilvl="0" w:tplc="54733754">
      <w:start w:val="1"/>
      <w:numFmt w:val="decimal"/>
      <w:lvlText w:val="%1."/>
      <w:lvlJc w:val="left"/>
      <w:pPr>
        <w:ind w:left="720" w:hanging="360"/>
      </w:pPr>
    </w:lvl>
    <w:lvl w:ilvl="1" w:tplc="54733754" w:tentative="1">
      <w:start w:val="1"/>
      <w:numFmt w:val="lowerLetter"/>
      <w:lvlText w:val="%2."/>
      <w:lvlJc w:val="left"/>
      <w:pPr>
        <w:ind w:left="1440" w:hanging="360"/>
      </w:pPr>
    </w:lvl>
    <w:lvl w:ilvl="2" w:tplc="54733754" w:tentative="1">
      <w:start w:val="1"/>
      <w:numFmt w:val="lowerRoman"/>
      <w:lvlText w:val="%3."/>
      <w:lvlJc w:val="right"/>
      <w:pPr>
        <w:ind w:left="2160" w:hanging="180"/>
      </w:pPr>
    </w:lvl>
    <w:lvl w:ilvl="3" w:tplc="54733754" w:tentative="1">
      <w:start w:val="1"/>
      <w:numFmt w:val="decimal"/>
      <w:lvlText w:val="%4."/>
      <w:lvlJc w:val="left"/>
      <w:pPr>
        <w:ind w:left="2880" w:hanging="360"/>
      </w:pPr>
    </w:lvl>
    <w:lvl w:ilvl="4" w:tplc="54733754" w:tentative="1">
      <w:start w:val="1"/>
      <w:numFmt w:val="lowerLetter"/>
      <w:lvlText w:val="%5."/>
      <w:lvlJc w:val="left"/>
      <w:pPr>
        <w:ind w:left="3600" w:hanging="360"/>
      </w:pPr>
    </w:lvl>
    <w:lvl w:ilvl="5" w:tplc="54733754" w:tentative="1">
      <w:start w:val="1"/>
      <w:numFmt w:val="lowerRoman"/>
      <w:lvlText w:val="%6."/>
      <w:lvlJc w:val="right"/>
      <w:pPr>
        <w:ind w:left="4320" w:hanging="180"/>
      </w:pPr>
    </w:lvl>
    <w:lvl w:ilvl="6" w:tplc="54733754" w:tentative="1">
      <w:start w:val="1"/>
      <w:numFmt w:val="decimal"/>
      <w:lvlText w:val="%7."/>
      <w:lvlJc w:val="left"/>
      <w:pPr>
        <w:ind w:left="5040" w:hanging="360"/>
      </w:pPr>
    </w:lvl>
    <w:lvl w:ilvl="7" w:tplc="54733754" w:tentative="1">
      <w:start w:val="1"/>
      <w:numFmt w:val="lowerLetter"/>
      <w:lvlText w:val="%8."/>
      <w:lvlJc w:val="left"/>
      <w:pPr>
        <w:ind w:left="5760" w:hanging="360"/>
      </w:pPr>
    </w:lvl>
    <w:lvl w:ilvl="8" w:tplc="54733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2">
    <w:multiLevelType w:val="hybridMultilevel"/>
    <w:lvl w:ilvl="0" w:tplc="71565491">
      <w:start w:val="1"/>
      <w:numFmt w:val="decimal"/>
      <w:lvlText w:val="%1."/>
      <w:lvlJc w:val="left"/>
      <w:pPr>
        <w:ind w:left="720" w:hanging="360"/>
      </w:pPr>
    </w:lvl>
    <w:lvl w:ilvl="1" w:tplc="71565491" w:tentative="1">
      <w:start w:val="1"/>
      <w:numFmt w:val="lowerLetter"/>
      <w:lvlText w:val="%2."/>
      <w:lvlJc w:val="left"/>
      <w:pPr>
        <w:ind w:left="1440" w:hanging="360"/>
      </w:pPr>
    </w:lvl>
    <w:lvl w:ilvl="2" w:tplc="71565491" w:tentative="1">
      <w:start w:val="1"/>
      <w:numFmt w:val="lowerRoman"/>
      <w:lvlText w:val="%3."/>
      <w:lvlJc w:val="right"/>
      <w:pPr>
        <w:ind w:left="2160" w:hanging="180"/>
      </w:pPr>
    </w:lvl>
    <w:lvl w:ilvl="3" w:tplc="71565491" w:tentative="1">
      <w:start w:val="1"/>
      <w:numFmt w:val="decimal"/>
      <w:lvlText w:val="%4."/>
      <w:lvlJc w:val="left"/>
      <w:pPr>
        <w:ind w:left="2880" w:hanging="360"/>
      </w:pPr>
    </w:lvl>
    <w:lvl w:ilvl="4" w:tplc="71565491" w:tentative="1">
      <w:start w:val="1"/>
      <w:numFmt w:val="lowerLetter"/>
      <w:lvlText w:val="%5."/>
      <w:lvlJc w:val="left"/>
      <w:pPr>
        <w:ind w:left="3600" w:hanging="360"/>
      </w:pPr>
    </w:lvl>
    <w:lvl w:ilvl="5" w:tplc="71565491" w:tentative="1">
      <w:start w:val="1"/>
      <w:numFmt w:val="lowerRoman"/>
      <w:lvlText w:val="%6."/>
      <w:lvlJc w:val="right"/>
      <w:pPr>
        <w:ind w:left="4320" w:hanging="180"/>
      </w:pPr>
    </w:lvl>
    <w:lvl w:ilvl="6" w:tplc="71565491" w:tentative="1">
      <w:start w:val="1"/>
      <w:numFmt w:val="decimal"/>
      <w:lvlText w:val="%7."/>
      <w:lvlJc w:val="left"/>
      <w:pPr>
        <w:ind w:left="5040" w:hanging="360"/>
      </w:pPr>
    </w:lvl>
    <w:lvl w:ilvl="7" w:tplc="71565491" w:tentative="1">
      <w:start w:val="1"/>
      <w:numFmt w:val="lowerLetter"/>
      <w:lvlText w:val="%8."/>
      <w:lvlJc w:val="left"/>
      <w:pPr>
        <w:ind w:left="5760" w:hanging="360"/>
      </w:pPr>
    </w:lvl>
    <w:lvl w:ilvl="8" w:tplc="71565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1">
    <w:multiLevelType w:val="hybridMultilevel"/>
    <w:lvl w:ilvl="0" w:tplc="71117077">
      <w:start w:val="1"/>
      <w:numFmt w:val="decimal"/>
      <w:lvlText w:val="%1."/>
      <w:lvlJc w:val="left"/>
      <w:pPr>
        <w:ind w:left="720" w:hanging="360"/>
      </w:pPr>
    </w:lvl>
    <w:lvl w:ilvl="1" w:tplc="71117077" w:tentative="1">
      <w:start w:val="1"/>
      <w:numFmt w:val="lowerLetter"/>
      <w:lvlText w:val="%2."/>
      <w:lvlJc w:val="left"/>
      <w:pPr>
        <w:ind w:left="1440" w:hanging="360"/>
      </w:pPr>
    </w:lvl>
    <w:lvl w:ilvl="2" w:tplc="71117077" w:tentative="1">
      <w:start w:val="1"/>
      <w:numFmt w:val="lowerRoman"/>
      <w:lvlText w:val="%3."/>
      <w:lvlJc w:val="right"/>
      <w:pPr>
        <w:ind w:left="2160" w:hanging="180"/>
      </w:pPr>
    </w:lvl>
    <w:lvl w:ilvl="3" w:tplc="71117077" w:tentative="1">
      <w:start w:val="1"/>
      <w:numFmt w:val="decimal"/>
      <w:lvlText w:val="%4."/>
      <w:lvlJc w:val="left"/>
      <w:pPr>
        <w:ind w:left="2880" w:hanging="360"/>
      </w:pPr>
    </w:lvl>
    <w:lvl w:ilvl="4" w:tplc="71117077" w:tentative="1">
      <w:start w:val="1"/>
      <w:numFmt w:val="lowerLetter"/>
      <w:lvlText w:val="%5."/>
      <w:lvlJc w:val="left"/>
      <w:pPr>
        <w:ind w:left="3600" w:hanging="360"/>
      </w:pPr>
    </w:lvl>
    <w:lvl w:ilvl="5" w:tplc="71117077" w:tentative="1">
      <w:start w:val="1"/>
      <w:numFmt w:val="lowerRoman"/>
      <w:lvlText w:val="%6."/>
      <w:lvlJc w:val="right"/>
      <w:pPr>
        <w:ind w:left="4320" w:hanging="180"/>
      </w:pPr>
    </w:lvl>
    <w:lvl w:ilvl="6" w:tplc="71117077" w:tentative="1">
      <w:start w:val="1"/>
      <w:numFmt w:val="decimal"/>
      <w:lvlText w:val="%7."/>
      <w:lvlJc w:val="left"/>
      <w:pPr>
        <w:ind w:left="5040" w:hanging="360"/>
      </w:pPr>
    </w:lvl>
    <w:lvl w:ilvl="7" w:tplc="71117077" w:tentative="1">
      <w:start w:val="1"/>
      <w:numFmt w:val="lowerLetter"/>
      <w:lvlText w:val="%8."/>
      <w:lvlJc w:val="left"/>
      <w:pPr>
        <w:ind w:left="5760" w:hanging="360"/>
      </w:pPr>
    </w:lvl>
    <w:lvl w:ilvl="8" w:tplc="71117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0">
    <w:multiLevelType w:val="hybridMultilevel"/>
    <w:lvl w:ilvl="0" w:tplc="36446846">
      <w:start w:val="1"/>
      <w:numFmt w:val="decimal"/>
      <w:lvlText w:val="%1."/>
      <w:lvlJc w:val="left"/>
      <w:pPr>
        <w:ind w:left="720" w:hanging="360"/>
      </w:pPr>
    </w:lvl>
    <w:lvl w:ilvl="1" w:tplc="36446846" w:tentative="1">
      <w:start w:val="1"/>
      <w:numFmt w:val="lowerLetter"/>
      <w:lvlText w:val="%2."/>
      <w:lvlJc w:val="left"/>
      <w:pPr>
        <w:ind w:left="1440" w:hanging="360"/>
      </w:pPr>
    </w:lvl>
    <w:lvl w:ilvl="2" w:tplc="36446846" w:tentative="1">
      <w:start w:val="1"/>
      <w:numFmt w:val="lowerRoman"/>
      <w:lvlText w:val="%3."/>
      <w:lvlJc w:val="right"/>
      <w:pPr>
        <w:ind w:left="2160" w:hanging="180"/>
      </w:pPr>
    </w:lvl>
    <w:lvl w:ilvl="3" w:tplc="36446846" w:tentative="1">
      <w:start w:val="1"/>
      <w:numFmt w:val="decimal"/>
      <w:lvlText w:val="%4."/>
      <w:lvlJc w:val="left"/>
      <w:pPr>
        <w:ind w:left="2880" w:hanging="360"/>
      </w:pPr>
    </w:lvl>
    <w:lvl w:ilvl="4" w:tplc="36446846" w:tentative="1">
      <w:start w:val="1"/>
      <w:numFmt w:val="lowerLetter"/>
      <w:lvlText w:val="%5."/>
      <w:lvlJc w:val="left"/>
      <w:pPr>
        <w:ind w:left="3600" w:hanging="360"/>
      </w:pPr>
    </w:lvl>
    <w:lvl w:ilvl="5" w:tplc="36446846" w:tentative="1">
      <w:start w:val="1"/>
      <w:numFmt w:val="lowerRoman"/>
      <w:lvlText w:val="%6."/>
      <w:lvlJc w:val="right"/>
      <w:pPr>
        <w:ind w:left="4320" w:hanging="180"/>
      </w:pPr>
    </w:lvl>
    <w:lvl w:ilvl="6" w:tplc="36446846" w:tentative="1">
      <w:start w:val="1"/>
      <w:numFmt w:val="decimal"/>
      <w:lvlText w:val="%7."/>
      <w:lvlJc w:val="left"/>
      <w:pPr>
        <w:ind w:left="5040" w:hanging="360"/>
      </w:pPr>
    </w:lvl>
    <w:lvl w:ilvl="7" w:tplc="36446846" w:tentative="1">
      <w:start w:val="1"/>
      <w:numFmt w:val="lowerLetter"/>
      <w:lvlText w:val="%8."/>
      <w:lvlJc w:val="left"/>
      <w:pPr>
        <w:ind w:left="5760" w:hanging="360"/>
      </w:pPr>
    </w:lvl>
    <w:lvl w:ilvl="8" w:tplc="36446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9">
    <w:multiLevelType w:val="hybridMultilevel"/>
    <w:lvl w:ilvl="0" w:tplc="72615559">
      <w:start w:val="1"/>
      <w:numFmt w:val="decimal"/>
      <w:lvlText w:val="%1."/>
      <w:lvlJc w:val="left"/>
      <w:pPr>
        <w:ind w:left="720" w:hanging="360"/>
      </w:pPr>
    </w:lvl>
    <w:lvl w:ilvl="1" w:tplc="72615559" w:tentative="1">
      <w:start w:val="1"/>
      <w:numFmt w:val="lowerLetter"/>
      <w:lvlText w:val="%2."/>
      <w:lvlJc w:val="left"/>
      <w:pPr>
        <w:ind w:left="1440" w:hanging="360"/>
      </w:pPr>
    </w:lvl>
    <w:lvl w:ilvl="2" w:tplc="72615559" w:tentative="1">
      <w:start w:val="1"/>
      <w:numFmt w:val="lowerRoman"/>
      <w:lvlText w:val="%3."/>
      <w:lvlJc w:val="right"/>
      <w:pPr>
        <w:ind w:left="2160" w:hanging="180"/>
      </w:pPr>
    </w:lvl>
    <w:lvl w:ilvl="3" w:tplc="72615559" w:tentative="1">
      <w:start w:val="1"/>
      <w:numFmt w:val="decimal"/>
      <w:lvlText w:val="%4."/>
      <w:lvlJc w:val="left"/>
      <w:pPr>
        <w:ind w:left="2880" w:hanging="360"/>
      </w:pPr>
    </w:lvl>
    <w:lvl w:ilvl="4" w:tplc="72615559" w:tentative="1">
      <w:start w:val="1"/>
      <w:numFmt w:val="lowerLetter"/>
      <w:lvlText w:val="%5."/>
      <w:lvlJc w:val="left"/>
      <w:pPr>
        <w:ind w:left="3600" w:hanging="360"/>
      </w:pPr>
    </w:lvl>
    <w:lvl w:ilvl="5" w:tplc="72615559" w:tentative="1">
      <w:start w:val="1"/>
      <w:numFmt w:val="lowerRoman"/>
      <w:lvlText w:val="%6."/>
      <w:lvlJc w:val="right"/>
      <w:pPr>
        <w:ind w:left="4320" w:hanging="180"/>
      </w:pPr>
    </w:lvl>
    <w:lvl w:ilvl="6" w:tplc="72615559" w:tentative="1">
      <w:start w:val="1"/>
      <w:numFmt w:val="decimal"/>
      <w:lvlText w:val="%7."/>
      <w:lvlJc w:val="left"/>
      <w:pPr>
        <w:ind w:left="5040" w:hanging="360"/>
      </w:pPr>
    </w:lvl>
    <w:lvl w:ilvl="7" w:tplc="72615559" w:tentative="1">
      <w:start w:val="1"/>
      <w:numFmt w:val="lowerLetter"/>
      <w:lvlText w:val="%8."/>
      <w:lvlJc w:val="left"/>
      <w:pPr>
        <w:ind w:left="5760" w:hanging="360"/>
      </w:pPr>
    </w:lvl>
    <w:lvl w:ilvl="8" w:tplc="72615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8">
    <w:multiLevelType w:val="hybridMultilevel"/>
    <w:lvl w:ilvl="0" w:tplc="80881488">
      <w:start w:val="1"/>
      <w:numFmt w:val="decimal"/>
      <w:lvlText w:val="%1."/>
      <w:lvlJc w:val="left"/>
      <w:pPr>
        <w:ind w:left="720" w:hanging="360"/>
      </w:pPr>
    </w:lvl>
    <w:lvl w:ilvl="1" w:tplc="80881488" w:tentative="1">
      <w:start w:val="1"/>
      <w:numFmt w:val="lowerLetter"/>
      <w:lvlText w:val="%2."/>
      <w:lvlJc w:val="left"/>
      <w:pPr>
        <w:ind w:left="1440" w:hanging="360"/>
      </w:pPr>
    </w:lvl>
    <w:lvl w:ilvl="2" w:tplc="80881488" w:tentative="1">
      <w:start w:val="1"/>
      <w:numFmt w:val="lowerRoman"/>
      <w:lvlText w:val="%3."/>
      <w:lvlJc w:val="right"/>
      <w:pPr>
        <w:ind w:left="2160" w:hanging="180"/>
      </w:pPr>
    </w:lvl>
    <w:lvl w:ilvl="3" w:tplc="80881488" w:tentative="1">
      <w:start w:val="1"/>
      <w:numFmt w:val="decimal"/>
      <w:lvlText w:val="%4."/>
      <w:lvlJc w:val="left"/>
      <w:pPr>
        <w:ind w:left="2880" w:hanging="360"/>
      </w:pPr>
    </w:lvl>
    <w:lvl w:ilvl="4" w:tplc="80881488" w:tentative="1">
      <w:start w:val="1"/>
      <w:numFmt w:val="lowerLetter"/>
      <w:lvlText w:val="%5."/>
      <w:lvlJc w:val="left"/>
      <w:pPr>
        <w:ind w:left="3600" w:hanging="360"/>
      </w:pPr>
    </w:lvl>
    <w:lvl w:ilvl="5" w:tplc="80881488" w:tentative="1">
      <w:start w:val="1"/>
      <w:numFmt w:val="lowerRoman"/>
      <w:lvlText w:val="%6."/>
      <w:lvlJc w:val="right"/>
      <w:pPr>
        <w:ind w:left="4320" w:hanging="180"/>
      </w:pPr>
    </w:lvl>
    <w:lvl w:ilvl="6" w:tplc="80881488" w:tentative="1">
      <w:start w:val="1"/>
      <w:numFmt w:val="decimal"/>
      <w:lvlText w:val="%7."/>
      <w:lvlJc w:val="left"/>
      <w:pPr>
        <w:ind w:left="5040" w:hanging="360"/>
      </w:pPr>
    </w:lvl>
    <w:lvl w:ilvl="7" w:tplc="80881488" w:tentative="1">
      <w:start w:val="1"/>
      <w:numFmt w:val="lowerLetter"/>
      <w:lvlText w:val="%8."/>
      <w:lvlJc w:val="left"/>
      <w:pPr>
        <w:ind w:left="5760" w:hanging="360"/>
      </w:pPr>
    </w:lvl>
    <w:lvl w:ilvl="8" w:tplc="80881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7">
    <w:multiLevelType w:val="hybridMultilevel"/>
    <w:lvl w:ilvl="0" w:tplc="65521286">
      <w:start w:val="1"/>
      <w:numFmt w:val="decimal"/>
      <w:lvlText w:val="%1."/>
      <w:lvlJc w:val="left"/>
      <w:pPr>
        <w:ind w:left="720" w:hanging="360"/>
      </w:pPr>
    </w:lvl>
    <w:lvl w:ilvl="1" w:tplc="65521286" w:tentative="1">
      <w:start w:val="1"/>
      <w:numFmt w:val="lowerLetter"/>
      <w:lvlText w:val="%2."/>
      <w:lvlJc w:val="left"/>
      <w:pPr>
        <w:ind w:left="1440" w:hanging="360"/>
      </w:pPr>
    </w:lvl>
    <w:lvl w:ilvl="2" w:tplc="65521286" w:tentative="1">
      <w:start w:val="1"/>
      <w:numFmt w:val="lowerRoman"/>
      <w:lvlText w:val="%3."/>
      <w:lvlJc w:val="right"/>
      <w:pPr>
        <w:ind w:left="2160" w:hanging="180"/>
      </w:pPr>
    </w:lvl>
    <w:lvl w:ilvl="3" w:tplc="65521286" w:tentative="1">
      <w:start w:val="1"/>
      <w:numFmt w:val="decimal"/>
      <w:lvlText w:val="%4."/>
      <w:lvlJc w:val="left"/>
      <w:pPr>
        <w:ind w:left="2880" w:hanging="360"/>
      </w:pPr>
    </w:lvl>
    <w:lvl w:ilvl="4" w:tplc="65521286" w:tentative="1">
      <w:start w:val="1"/>
      <w:numFmt w:val="lowerLetter"/>
      <w:lvlText w:val="%5."/>
      <w:lvlJc w:val="left"/>
      <w:pPr>
        <w:ind w:left="3600" w:hanging="360"/>
      </w:pPr>
    </w:lvl>
    <w:lvl w:ilvl="5" w:tplc="65521286" w:tentative="1">
      <w:start w:val="1"/>
      <w:numFmt w:val="lowerRoman"/>
      <w:lvlText w:val="%6."/>
      <w:lvlJc w:val="right"/>
      <w:pPr>
        <w:ind w:left="4320" w:hanging="180"/>
      </w:pPr>
    </w:lvl>
    <w:lvl w:ilvl="6" w:tplc="65521286" w:tentative="1">
      <w:start w:val="1"/>
      <w:numFmt w:val="decimal"/>
      <w:lvlText w:val="%7."/>
      <w:lvlJc w:val="left"/>
      <w:pPr>
        <w:ind w:left="5040" w:hanging="360"/>
      </w:pPr>
    </w:lvl>
    <w:lvl w:ilvl="7" w:tplc="65521286" w:tentative="1">
      <w:start w:val="1"/>
      <w:numFmt w:val="lowerLetter"/>
      <w:lvlText w:val="%8."/>
      <w:lvlJc w:val="left"/>
      <w:pPr>
        <w:ind w:left="5760" w:hanging="360"/>
      </w:pPr>
    </w:lvl>
    <w:lvl w:ilvl="8" w:tplc="65521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6">
    <w:multiLevelType w:val="hybridMultilevel"/>
    <w:lvl w:ilvl="0" w:tplc="44284948">
      <w:start w:val="1"/>
      <w:numFmt w:val="decimal"/>
      <w:lvlText w:val="%1."/>
      <w:lvlJc w:val="left"/>
      <w:pPr>
        <w:ind w:left="720" w:hanging="360"/>
      </w:pPr>
    </w:lvl>
    <w:lvl w:ilvl="1" w:tplc="44284948" w:tentative="1">
      <w:start w:val="1"/>
      <w:numFmt w:val="lowerLetter"/>
      <w:lvlText w:val="%2."/>
      <w:lvlJc w:val="left"/>
      <w:pPr>
        <w:ind w:left="1440" w:hanging="360"/>
      </w:pPr>
    </w:lvl>
    <w:lvl w:ilvl="2" w:tplc="44284948" w:tentative="1">
      <w:start w:val="1"/>
      <w:numFmt w:val="lowerRoman"/>
      <w:lvlText w:val="%3."/>
      <w:lvlJc w:val="right"/>
      <w:pPr>
        <w:ind w:left="2160" w:hanging="180"/>
      </w:pPr>
    </w:lvl>
    <w:lvl w:ilvl="3" w:tplc="44284948" w:tentative="1">
      <w:start w:val="1"/>
      <w:numFmt w:val="decimal"/>
      <w:lvlText w:val="%4."/>
      <w:lvlJc w:val="left"/>
      <w:pPr>
        <w:ind w:left="2880" w:hanging="360"/>
      </w:pPr>
    </w:lvl>
    <w:lvl w:ilvl="4" w:tplc="44284948" w:tentative="1">
      <w:start w:val="1"/>
      <w:numFmt w:val="lowerLetter"/>
      <w:lvlText w:val="%5."/>
      <w:lvlJc w:val="left"/>
      <w:pPr>
        <w:ind w:left="3600" w:hanging="360"/>
      </w:pPr>
    </w:lvl>
    <w:lvl w:ilvl="5" w:tplc="44284948" w:tentative="1">
      <w:start w:val="1"/>
      <w:numFmt w:val="lowerRoman"/>
      <w:lvlText w:val="%6."/>
      <w:lvlJc w:val="right"/>
      <w:pPr>
        <w:ind w:left="4320" w:hanging="180"/>
      </w:pPr>
    </w:lvl>
    <w:lvl w:ilvl="6" w:tplc="44284948" w:tentative="1">
      <w:start w:val="1"/>
      <w:numFmt w:val="decimal"/>
      <w:lvlText w:val="%7."/>
      <w:lvlJc w:val="left"/>
      <w:pPr>
        <w:ind w:left="5040" w:hanging="360"/>
      </w:pPr>
    </w:lvl>
    <w:lvl w:ilvl="7" w:tplc="44284948" w:tentative="1">
      <w:start w:val="1"/>
      <w:numFmt w:val="lowerLetter"/>
      <w:lvlText w:val="%8."/>
      <w:lvlJc w:val="left"/>
      <w:pPr>
        <w:ind w:left="5760" w:hanging="360"/>
      </w:pPr>
    </w:lvl>
    <w:lvl w:ilvl="8" w:tplc="44284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5">
    <w:multiLevelType w:val="hybridMultilevel"/>
    <w:lvl w:ilvl="0" w:tplc="97507737">
      <w:start w:val="1"/>
      <w:numFmt w:val="decimal"/>
      <w:lvlText w:val="%1."/>
      <w:lvlJc w:val="left"/>
      <w:pPr>
        <w:ind w:left="720" w:hanging="360"/>
      </w:pPr>
    </w:lvl>
    <w:lvl w:ilvl="1" w:tplc="97507737" w:tentative="1">
      <w:start w:val="1"/>
      <w:numFmt w:val="lowerLetter"/>
      <w:lvlText w:val="%2."/>
      <w:lvlJc w:val="left"/>
      <w:pPr>
        <w:ind w:left="1440" w:hanging="360"/>
      </w:pPr>
    </w:lvl>
    <w:lvl w:ilvl="2" w:tplc="97507737" w:tentative="1">
      <w:start w:val="1"/>
      <w:numFmt w:val="lowerRoman"/>
      <w:lvlText w:val="%3."/>
      <w:lvlJc w:val="right"/>
      <w:pPr>
        <w:ind w:left="2160" w:hanging="180"/>
      </w:pPr>
    </w:lvl>
    <w:lvl w:ilvl="3" w:tplc="97507737" w:tentative="1">
      <w:start w:val="1"/>
      <w:numFmt w:val="decimal"/>
      <w:lvlText w:val="%4."/>
      <w:lvlJc w:val="left"/>
      <w:pPr>
        <w:ind w:left="2880" w:hanging="360"/>
      </w:pPr>
    </w:lvl>
    <w:lvl w:ilvl="4" w:tplc="97507737" w:tentative="1">
      <w:start w:val="1"/>
      <w:numFmt w:val="lowerLetter"/>
      <w:lvlText w:val="%5."/>
      <w:lvlJc w:val="left"/>
      <w:pPr>
        <w:ind w:left="3600" w:hanging="360"/>
      </w:pPr>
    </w:lvl>
    <w:lvl w:ilvl="5" w:tplc="97507737" w:tentative="1">
      <w:start w:val="1"/>
      <w:numFmt w:val="lowerRoman"/>
      <w:lvlText w:val="%6."/>
      <w:lvlJc w:val="right"/>
      <w:pPr>
        <w:ind w:left="4320" w:hanging="180"/>
      </w:pPr>
    </w:lvl>
    <w:lvl w:ilvl="6" w:tplc="97507737" w:tentative="1">
      <w:start w:val="1"/>
      <w:numFmt w:val="decimal"/>
      <w:lvlText w:val="%7."/>
      <w:lvlJc w:val="left"/>
      <w:pPr>
        <w:ind w:left="5040" w:hanging="360"/>
      </w:pPr>
    </w:lvl>
    <w:lvl w:ilvl="7" w:tplc="97507737" w:tentative="1">
      <w:start w:val="1"/>
      <w:numFmt w:val="lowerLetter"/>
      <w:lvlText w:val="%8."/>
      <w:lvlJc w:val="left"/>
      <w:pPr>
        <w:ind w:left="5760" w:hanging="360"/>
      </w:pPr>
    </w:lvl>
    <w:lvl w:ilvl="8" w:tplc="97507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4">
    <w:multiLevelType w:val="hybridMultilevel"/>
    <w:lvl w:ilvl="0" w:tplc="77457946">
      <w:start w:val="1"/>
      <w:numFmt w:val="decimal"/>
      <w:lvlText w:val="%1."/>
      <w:lvlJc w:val="left"/>
      <w:pPr>
        <w:ind w:left="720" w:hanging="360"/>
      </w:pPr>
    </w:lvl>
    <w:lvl w:ilvl="1" w:tplc="77457946" w:tentative="1">
      <w:start w:val="1"/>
      <w:numFmt w:val="lowerLetter"/>
      <w:lvlText w:val="%2."/>
      <w:lvlJc w:val="left"/>
      <w:pPr>
        <w:ind w:left="1440" w:hanging="360"/>
      </w:pPr>
    </w:lvl>
    <w:lvl w:ilvl="2" w:tplc="77457946" w:tentative="1">
      <w:start w:val="1"/>
      <w:numFmt w:val="lowerRoman"/>
      <w:lvlText w:val="%3."/>
      <w:lvlJc w:val="right"/>
      <w:pPr>
        <w:ind w:left="2160" w:hanging="180"/>
      </w:pPr>
    </w:lvl>
    <w:lvl w:ilvl="3" w:tplc="77457946" w:tentative="1">
      <w:start w:val="1"/>
      <w:numFmt w:val="decimal"/>
      <w:lvlText w:val="%4."/>
      <w:lvlJc w:val="left"/>
      <w:pPr>
        <w:ind w:left="2880" w:hanging="360"/>
      </w:pPr>
    </w:lvl>
    <w:lvl w:ilvl="4" w:tplc="77457946" w:tentative="1">
      <w:start w:val="1"/>
      <w:numFmt w:val="lowerLetter"/>
      <w:lvlText w:val="%5."/>
      <w:lvlJc w:val="left"/>
      <w:pPr>
        <w:ind w:left="3600" w:hanging="360"/>
      </w:pPr>
    </w:lvl>
    <w:lvl w:ilvl="5" w:tplc="77457946" w:tentative="1">
      <w:start w:val="1"/>
      <w:numFmt w:val="lowerRoman"/>
      <w:lvlText w:val="%6."/>
      <w:lvlJc w:val="right"/>
      <w:pPr>
        <w:ind w:left="4320" w:hanging="180"/>
      </w:pPr>
    </w:lvl>
    <w:lvl w:ilvl="6" w:tplc="77457946" w:tentative="1">
      <w:start w:val="1"/>
      <w:numFmt w:val="decimal"/>
      <w:lvlText w:val="%7."/>
      <w:lvlJc w:val="left"/>
      <w:pPr>
        <w:ind w:left="5040" w:hanging="360"/>
      </w:pPr>
    </w:lvl>
    <w:lvl w:ilvl="7" w:tplc="77457946" w:tentative="1">
      <w:start w:val="1"/>
      <w:numFmt w:val="lowerLetter"/>
      <w:lvlText w:val="%8."/>
      <w:lvlJc w:val="left"/>
      <w:pPr>
        <w:ind w:left="5760" w:hanging="360"/>
      </w:pPr>
    </w:lvl>
    <w:lvl w:ilvl="8" w:tplc="77457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3">
    <w:multiLevelType w:val="hybridMultilevel"/>
    <w:lvl w:ilvl="0" w:tplc="62745354">
      <w:start w:val="1"/>
      <w:numFmt w:val="decimal"/>
      <w:lvlText w:val="%1."/>
      <w:lvlJc w:val="left"/>
      <w:pPr>
        <w:ind w:left="720" w:hanging="360"/>
      </w:pPr>
    </w:lvl>
    <w:lvl w:ilvl="1" w:tplc="62745354" w:tentative="1">
      <w:start w:val="1"/>
      <w:numFmt w:val="lowerLetter"/>
      <w:lvlText w:val="%2."/>
      <w:lvlJc w:val="left"/>
      <w:pPr>
        <w:ind w:left="1440" w:hanging="360"/>
      </w:pPr>
    </w:lvl>
    <w:lvl w:ilvl="2" w:tplc="62745354" w:tentative="1">
      <w:start w:val="1"/>
      <w:numFmt w:val="lowerRoman"/>
      <w:lvlText w:val="%3."/>
      <w:lvlJc w:val="right"/>
      <w:pPr>
        <w:ind w:left="2160" w:hanging="180"/>
      </w:pPr>
    </w:lvl>
    <w:lvl w:ilvl="3" w:tplc="62745354" w:tentative="1">
      <w:start w:val="1"/>
      <w:numFmt w:val="decimal"/>
      <w:lvlText w:val="%4."/>
      <w:lvlJc w:val="left"/>
      <w:pPr>
        <w:ind w:left="2880" w:hanging="360"/>
      </w:pPr>
    </w:lvl>
    <w:lvl w:ilvl="4" w:tplc="62745354" w:tentative="1">
      <w:start w:val="1"/>
      <w:numFmt w:val="lowerLetter"/>
      <w:lvlText w:val="%5."/>
      <w:lvlJc w:val="left"/>
      <w:pPr>
        <w:ind w:left="3600" w:hanging="360"/>
      </w:pPr>
    </w:lvl>
    <w:lvl w:ilvl="5" w:tplc="62745354" w:tentative="1">
      <w:start w:val="1"/>
      <w:numFmt w:val="lowerRoman"/>
      <w:lvlText w:val="%6."/>
      <w:lvlJc w:val="right"/>
      <w:pPr>
        <w:ind w:left="4320" w:hanging="180"/>
      </w:pPr>
    </w:lvl>
    <w:lvl w:ilvl="6" w:tplc="62745354" w:tentative="1">
      <w:start w:val="1"/>
      <w:numFmt w:val="decimal"/>
      <w:lvlText w:val="%7."/>
      <w:lvlJc w:val="left"/>
      <w:pPr>
        <w:ind w:left="5040" w:hanging="360"/>
      </w:pPr>
    </w:lvl>
    <w:lvl w:ilvl="7" w:tplc="62745354" w:tentative="1">
      <w:start w:val="1"/>
      <w:numFmt w:val="lowerLetter"/>
      <w:lvlText w:val="%8."/>
      <w:lvlJc w:val="left"/>
      <w:pPr>
        <w:ind w:left="5760" w:hanging="360"/>
      </w:pPr>
    </w:lvl>
    <w:lvl w:ilvl="8" w:tplc="62745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2">
    <w:multiLevelType w:val="hybridMultilevel"/>
    <w:lvl w:ilvl="0" w:tplc="57423905">
      <w:start w:val="1"/>
      <w:numFmt w:val="decimal"/>
      <w:lvlText w:val="%1."/>
      <w:lvlJc w:val="left"/>
      <w:pPr>
        <w:ind w:left="720" w:hanging="360"/>
      </w:pPr>
    </w:lvl>
    <w:lvl w:ilvl="1" w:tplc="57423905" w:tentative="1">
      <w:start w:val="1"/>
      <w:numFmt w:val="lowerLetter"/>
      <w:lvlText w:val="%2."/>
      <w:lvlJc w:val="left"/>
      <w:pPr>
        <w:ind w:left="1440" w:hanging="360"/>
      </w:pPr>
    </w:lvl>
    <w:lvl w:ilvl="2" w:tplc="57423905" w:tentative="1">
      <w:start w:val="1"/>
      <w:numFmt w:val="lowerRoman"/>
      <w:lvlText w:val="%3."/>
      <w:lvlJc w:val="right"/>
      <w:pPr>
        <w:ind w:left="2160" w:hanging="180"/>
      </w:pPr>
    </w:lvl>
    <w:lvl w:ilvl="3" w:tplc="57423905" w:tentative="1">
      <w:start w:val="1"/>
      <w:numFmt w:val="decimal"/>
      <w:lvlText w:val="%4."/>
      <w:lvlJc w:val="left"/>
      <w:pPr>
        <w:ind w:left="2880" w:hanging="360"/>
      </w:pPr>
    </w:lvl>
    <w:lvl w:ilvl="4" w:tplc="57423905" w:tentative="1">
      <w:start w:val="1"/>
      <w:numFmt w:val="lowerLetter"/>
      <w:lvlText w:val="%5."/>
      <w:lvlJc w:val="left"/>
      <w:pPr>
        <w:ind w:left="3600" w:hanging="360"/>
      </w:pPr>
    </w:lvl>
    <w:lvl w:ilvl="5" w:tplc="57423905" w:tentative="1">
      <w:start w:val="1"/>
      <w:numFmt w:val="lowerRoman"/>
      <w:lvlText w:val="%6."/>
      <w:lvlJc w:val="right"/>
      <w:pPr>
        <w:ind w:left="4320" w:hanging="180"/>
      </w:pPr>
    </w:lvl>
    <w:lvl w:ilvl="6" w:tplc="57423905" w:tentative="1">
      <w:start w:val="1"/>
      <w:numFmt w:val="decimal"/>
      <w:lvlText w:val="%7."/>
      <w:lvlJc w:val="left"/>
      <w:pPr>
        <w:ind w:left="5040" w:hanging="360"/>
      </w:pPr>
    </w:lvl>
    <w:lvl w:ilvl="7" w:tplc="57423905" w:tentative="1">
      <w:start w:val="1"/>
      <w:numFmt w:val="lowerLetter"/>
      <w:lvlText w:val="%8."/>
      <w:lvlJc w:val="left"/>
      <w:pPr>
        <w:ind w:left="5760" w:hanging="360"/>
      </w:pPr>
    </w:lvl>
    <w:lvl w:ilvl="8" w:tplc="57423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1">
    <w:multiLevelType w:val="hybridMultilevel"/>
    <w:lvl w:ilvl="0" w:tplc="73566439">
      <w:start w:val="1"/>
      <w:numFmt w:val="decimal"/>
      <w:lvlText w:val="%1."/>
      <w:lvlJc w:val="left"/>
      <w:pPr>
        <w:ind w:left="720" w:hanging="360"/>
      </w:pPr>
    </w:lvl>
    <w:lvl w:ilvl="1" w:tplc="73566439" w:tentative="1">
      <w:start w:val="1"/>
      <w:numFmt w:val="lowerLetter"/>
      <w:lvlText w:val="%2."/>
      <w:lvlJc w:val="left"/>
      <w:pPr>
        <w:ind w:left="1440" w:hanging="360"/>
      </w:pPr>
    </w:lvl>
    <w:lvl w:ilvl="2" w:tplc="73566439" w:tentative="1">
      <w:start w:val="1"/>
      <w:numFmt w:val="lowerRoman"/>
      <w:lvlText w:val="%3."/>
      <w:lvlJc w:val="right"/>
      <w:pPr>
        <w:ind w:left="2160" w:hanging="180"/>
      </w:pPr>
    </w:lvl>
    <w:lvl w:ilvl="3" w:tplc="73566439" w:tentative="1">
      <w:start w:val="1"/>
      <w:numFmt w:val="decimal"/>
      <w:lvlText w:val="%4."/>
      <w:lvlJc w:val="left"/>
      <w:pPr>
        <w:ind w:left="2880" w:hanging="360"/>
      </w:pPr>
    </w:lvl>
    <w:lvl w:ilvl="4" w:tplc="73566439" w:tentative="1">
      <w:start w:val="1"/>
      <w:numFmt w:val="lowerLetter"/>
      <w:lvlText w:val="%5."/>
      <w:lvlJc w:val="left"/>
      <w:pPr>
        <w:ind w:left="3600" w:hanging="360"/>
      </w:pPr>
    </w:lvl>
    <w:lvl w:ilvl="5" w:tplc="73566439" w:tentative="1">
      <w:start w:val="1"/>
      <w:numFmt w:val="lowerRoman"/>
      <w:lvlText w:val="%6."/>
      <w:lvlJc w:val="right"/>
      <w:pPr>
        <w:ind w:left="4320" w:hanging="180"/>
      </w:pPr>
    </w:lvl>
    <w:lvl w:ilvl="6" w:tplc="73566439" w:tentative="1">
      <w:start w:val="1"/>
      <w:numFmt w:val="decimal"/>
      <w:lvlText w:val="%7."/>
      <w:lvlJc w:val="left"/>
      <w:pPr>
        <w:ind w:left="5040" w:hanging="360"/>
      </w:pPr>
    </w:lvl>
    <w:lvl w:ilvl="7" w:tplc="73566439" w:tentative="1">
      <w:start w:val="1"/>
      <w:numFmt w:val="lowerLetter"/>
      <w:lvlText w:val="%8."/>
      <w:lvlJc w:val="left"/>
      <w:pPr>
        <w:ind w:left="5760" w:hanging="360"/>
      </w:pPr>
    </w:lvl>
    <w:lvl w:ilvl="8" w:tplc="73566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0">
    <w:multiLevelType w:val="hybridMultilevel"/>
    <w:lvl w:ilvl="0" w:tplc="19114365">
      <w:start w:val="1"/>
      <w:numFmt w:val="decimal"/>
      <w:lvlText w:val="%1."/>
      <w:lvlJc w:val="left"/>
      <w:pPr>
        <w:ind w:left="720" w:hanging="360"/>
      </w:pPr>
    </w:lvl>
    <w:lvl w:ilvl="1" w:tplc="19114365" w:tentative="1">
      <w:start w:val="1"/>
      <w:numFmt w:val="lowerLetter"/>
      <w:lvlText w:val="%2."/>
      <w:lvlJc w:val="left"/>
      <w:pPr>
        <w:ind w:left="1440" w:hanging="360"/>
      </w:pPr>
    </w:lvl>
    <w:lvl w:ilvl="2" w:tplc="19114365" w:tentative="1">
      <w:start w:val="1"/>
      <w:numFmt w:val="lowerRoman"/>
      <w:lvlText w:val="%3."/>
      <w:lvlJc w:val="right"/>
      <w:pPr>
        <w:ind w:left="2160" w:hanging="180"/>
      </w:pPr>
    </w:lvl>
    <w:lvl w:ilvl="3" w:tplc="19114365" w:tentative="1">
      <w:start w:val="1"/>
      <w:numFmt w:val="decimal"/>
      <w:lvlText w:val="%4."/>
      <w:lvlJc w:val="left"/>
      <w:pPr>
        <w:ind w:left="2880" w:hanging="360"/>
      </w:pPr>
    </w:lvl>
    <w:lvl w:ilvl="4" w:tplc="19114365" w:tentative="1">
      <w:start w:val="1"/>
      <w:numFmt w:val="lowerLetter"/>
      <w:lvlText w:val="%5."/>
      <w:lvlJc w:val="left"/>
      <w:pPr>
        <w:ind w:left="3600" w:hanging="360"/>
      </w:pPr>
    </w:lvl>
    <w:lvl w:ilvl="5" w:tplc="19114365" w:tentative="1">
      <w:start w:val="1"/>
      <w:numFmt w:val="lowerRoman"/>
      <w:lvlText w:val="%6."/>
      <w:lvlJc w:val="right"/>
      <w:pPr>
        <w:ind w:left="4320" w:hanging="180"/>
      </w:pPr>
    </w:lvl>
    <w:lvl w:ilvl="6" w:tplc="19114365" w:tentative="1">
      <w:start w:val="1"/>
      <w:numFmt w:val="decimal"/>
      <w:lvlText w:val="%7."/>
      <w:lvlJc w:val="left"/>
      <w:pPr>
        <w:ind w:left="5040" w:hanging="360"/>
      </w:pPr>
    </w:lvl>
    <w:lvl w:ilvl="7" w:tplc="19114365" w:tentative="1">
      <w:start w:val="1"/>
      <w:numFmt w:val="lowerLetter"/>
      <w:lvlText w:val="%8."/>
      <w:lvlJc w:val="left"/>
      <w:pPr>
        <w:ind w:left="5760" w:hanging="360"/>
      </w:pPr>
    </w:lvl>
    <w:lvl w:ilvl="8" w:tplc="19114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9">
    <w:multiLevelType w:val="hybridMultilevel"/>
    <w:lvl w:ilvl="0" w:tplc="42382584">
      <w:start w:val="1"/>
      <w:numFmt w:val="decimal"/>
      <w:lvlText w:val="%1."/>
      <w:lvlJc w:val="left"/>
      <w:pPr>
        <w:ind w:left="720" w:hanging="360"/>
      </w:pPr>
    </w:lvl>
    <w:lvl w:ilvl="1" w:tplc="42382584" w:tentative="1">
      <w:start w:val="1"/>
      <w:numFmt w:val="lowerLetter"/>
      <w:lvlText w:val="%2."/>
      <w:lvlJc w:val="left"/>
      <w:pPr>
        <w:ind w:left="1440" w:hanging="360"/>
      </w:pPr>
    </w:lvl>
    <w:lvl w:ilvl="2" w:tplc="42382584" w:tentative="1">
      <w:start w:val="1"/>
      <w:numFmt w:val="lowerRoman"/>
      <w:lvlText w:val="%3."/>
      <w:lvlJc w:val="right"/>
      <w:pPr>
        <w:ind w:left="2160" w:hanging="180"/>
      </w:pPr>
    </w:lvl>
    <w:lvl w:ilvl="3" w:tplc="42382584" w:tentative="1">
      <w:start w:val="1"/>
      <w:numFmt w:val="decimal"/>
      <w:lvlText w:val="%4."/>
      <w:lvlJc w:val="left"/>
      <w:pPr>
        <w:ind w:left="2880" w:hanging="360"/>
      </w:pPr>
    </w:lvl>
    <w:lvl w:ilvl="4" w:tplc="42382584" w:tentative="1">
      <w:start w:val="1"/>
      <w:numFmt w:val="lowerLetter"/>
      <w:lvlText w:val="%5."/>
      <w:lvlJc w:val="left"/>
      <w:pPr>
        <w:ind w:left="3600" w:hanging="360"/>
      </w:pPr>
    </w:lvl>
    <w:lvl w:ilvl="5" w:tplc="42382584" w:tentative="1">
      <w:start w:val="1"/>
      <w:numFmt w:val="lowerRoman"/>
      <w:lvlText w:val="%6."/>
      <w:lvlJc w:val="right"/>
      <w:pPr>
        <w:ind w:left="4320" w:hanging="180"/>
      </w:pPr>
    </w:lvl>
    <w:lvl w:ilvl="6" w:tplc="42382584" w:tentative="1">
      <w:start w:val="1"/>
      <w:numFmt w:val="decimal"/>
      <w:lvlText w:val="%7."/>
      <w:lvlJc w:val="left"/>
      <w:pPr>
        <w:ind w:left="5040" w:hanging="360"/>
      </w:pPr>
    </w:lvl>
    <w:lvl w:ilvl="7" w:tplc="42382584" w:tentative="1">
      <w:start w:val="1"/>
      <w:numFmt w:val="lowerLetter"/>
      <w:lvlText w:val="%8."/>
      <w:lvlJc w:val="left"/>
      <w:pPr>
        <w:ind w:left="5760" w:hanging="360"/>
      </w:pPr>
    </w:lvl>
    <w:lvl w:ilvl="8" w:tplc="42382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8">
    <w:multiLevelType w:val="hybridMultilevel"/>
    <w:lvl w:ilvl="0" w:tplc="47687033">
      <w:start w:val="1"/>
      <w:numFmt w:val="decimal"/>
      <w:lvlText w:val="%1."/>
      <w:lvlJc w:val="left"/>
      <w:pPr>
        <w:ind w:left="720" w:hanging="360"/>
      </w:pPr>
    </w:lvl>
    <w:lvl w:ilvl="1" w:tplc="47687033" w:tentative="1">
      <w:start w:val="1"/>
      <w:numFmt w:val="lowerLetter"/>
      <w:lvlText w:val="%2."/>
      <w:lvlJc w:val="left"/>
      <w:pPr>
        <w:ind w:left="1440" w:hanging="360"/>
      </w:pPr>
    </w:lvl>
    <w:lvl w:ilvl="2" w:tplc="47687033" w:tentative="1">
      <w:start w:val="1"/>
      <w:numFmt w:val="lowerRoman"/>
      <w:lvlText w:val="%3."/>
      <w:lvlJc w:val="right"/>
      <w:pPr>
        <w:ind w:left="2160" w:hanging="180"/>
      </w:pPr>
    </w:lvl>
    <w:lvl w:ilvl="3" w:tplc="47687033" w:tentative="1">
      <w:start w:val="1"/>
      <w:numFmt w:val="decimal"/>
      <w:lvlText w:val="%4."/>
      <w:lvlJc w:val="left"/>
      <w:pPr>
        <w:ind w:left="2880" w:hanging="360"/>
      </w:pPr>
    </w:lvl>
    <w:lvl w:ilvl="4" w:tplc="47687033" w:tentative="1">
      <w:start w:val="1"/>
      <w:numFmt w:val="lowerLetter"/>
      <w:lvlText w:val="%5."/>
      <w:lvlJc w:val="left"/>
      <w:pPr>
        <w:ind w:left="3600" w:hanging="360"/>
      </w:pPr>
    </w:lvl>
    <w:lvl w:ilvl="5" w:tplc="47687033" w:tentative="1">
      <w:start w:val="1"/>
      <w:numFmt w:val="lowerRoman"/>
      <w:lvlText w:val="%6."/>
      <w:lvlJc w:val="right"/>
      <w:pPr>
        <w:ind w:left="4320" w:hanging="180"/>
      </w:pPr>
    </w:lvl>
    <w:lvl w:ilvl="6" w:tplc="47687033" w:tentative="1">
      <w:start w:val="1"/>
      <w:numFmt w:val="decimal"/>
      <w:lvlText w:val="%7."/>
      <w:lvlJc w:val="left"/>
      <w:pPr>
        <w:ind w:left="5040" w:hanging="360"/>
      </w:pPr>
    </w:lvl>
    <w:lvl w:ilvl="7" w:tplc="47687033" w:tentative="1">
      <w:start w:val="1"/>
      <w:numFmt w:val="lowerLetter"/>
      <w:lvlText w:val="%8."/>
      <w:lvlJc w:val="left"/>
      <w:pPr>
        <w:ind w:left="5760" w:hanging="360"/>
      </w:pPr>
    </w:lvl>
    <w:lvl w:ilvl="8" w:tplc="47687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7">
    <w:multiLevelType w:val="hybridMultilevel"/>
    <w:lvl w:ilvl="0" w:tplc="44052777">
      <w:start w:val="1"/>
      <w:numFmt w:val="decimal"/>
      <w:lvlText w:val="%1."/>
      <w:lvlJc w:val="left"/>
      <w:pPr>
        <w:ind w:left="720" w:hanging="360"/>
      </w:pPr>
    </w:lvl>
    <w:lvl w:ilvl="1" w:tplc="44052777" w:tentative="1">
      <w:start w:val="1"/>
      <w:numFmt w:val="lowerLetter"/>
      <w:lvlText w:val="%2."/>
      <w:lvlJc w:val="left"/>
      <w:pPr>
        <w:ind w:left="1440" w:hanging="360"/>
      </w:pPr>
    </w:lvl>
    <w:lvl w:ilvl="2" w:tplc="44052777" w:tentative="1">
      <w:start w:val="1"/>
      <w:numFmt w:val="lowerRoman"/>
      <w:lvlText w:val="%3."/>
      <w:lvlJc w:val="right"/>
      <w:pPr>
        <w:ind w:left="2160" w:hanging="180"/>
      </w:pPr>
    </w:lvl>
    <w:lvl w:ilvl="3" w:tplc="44052777" w:tentative="1">
      <w:start w:val="1"/>
      <w:numFmt w:val="decimal"/>
      <w:lvlText w:val="%4."/>
      <w:lvlJc w:val="left"/>
      <w:pPr>
        <w:ind w:left="2880" w:hanging="360"/>
      </w:pPr>
    </w:lvl>
    <w:lvl w:ilvl="4" w:tplc="44052777" w:tentative="1">
      <w:start w:val="1"/>
      <w:numFmt w:val="lowerLetter"/>
      <w:lvlText w:val="%5."/>
      <w:lvlJc w:val="left"/>
      <w:pPr>
        <w:ind w:left="3600" w:hanging="360"/>
      </w:pPr>
    </w:lvl>
    <w:lvl w:ilvl="5" w:tplc="44052777" w:tentative="1">
      <w:start w:val="1"/>
      <w:numFmt w:val="lowerRoman"/>
      <w:lvlText w:val="%6."/>
      <w:lvlJc w:val="right"/>
      <w:pPr>
        <w:ind w:left="4320" w:hanging="180"/>
      </w:pPr>
    </w:lvl>
    <w:lvl w:ilvl="6" w:tplc="44052777" w:tentative="1">
      <w:start w:val="1"/>
      <w:numFmt w:val="decimal"/>
      <w:lvlText w:val="%7."/>
      <w:lvlJc w:val="left"/>
      <w:pPr>
        <w:ind w:left="5040" w:hanging="360"/>
      </w:pPr>
    </w:lvl>
    <w:lvl w:ilvl="7" w:tplc="44052777" w:tentative="1">
      <w:start w:val="1"/>
      <w:numFmt w:val="lowerLetter"/>
      <w:lvlText w:val="%8."/>
      <w:lvlJc w:val="left"/>
      <w:pPr>
        <w:ind w:left="5760" w:hanging="360"/>
      </w:pPr>
    </w:lvl>
    <w:lvl w:ilvl="8" w:tplc="44052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6">
    <w:multiLevelType w:val="hybridMultilevel"/>
    <w:lvl w:ilvl="0" w:tplc="42623896">
      <w:start w:val="1"/>
      <w:numFmt w:val="decimal"/>
      <w:lvlText w:val="%1."/>
      <w:lvlJc w:val="left"/>
      <w:pPr>
        <w:ind w:left="720" w:hanging="360"/>
      </w:pPr>
    </w:lvl>
    <w:lvl w:ilvl="1" w:tplc="42623896" w:tentative="1">
      <w:start w:val="1"/>
      <w:numFmt w:val="lowerLetter"/>
      <w:lvlText w:val="%2."/>
      <w:lvlJc w:val="left"/>
      <w:pPr>
        <w:ind w:left="1440" w:hanging="360"/>
      </w:pPr>
    </w:lvl>
    <w:lvl w:ilvl="2" w:tplc="42623896" w:tentative="1">
      <w:start w:val="1"/>
      <w:numFmt w:val="lowerRoman"/>
      <w:lvlText w:val="%3."/>
      <w:lvlJc w:val="right"/>
      <w:pPr>
        <w:ind w:left="2160" w:hanging="180"/>
      </w:pPr>
    </w:lvl>
    <w:lvl w:ilvl="3" w:tplc="42623896" w:tentative="1">
      <w:start w:val="1"/>
      <w:numFmt w:val="decimal"/>
      <w:lvlText w:val="%4."/>
      <w:lvlJc w:val="left"/>
      <w:pPr>
        <w:ind w:left="2880" w:hanging="360"/>
      </w:pPr>
    </w:lvl>
    <w:lvl w:ilvl="4" w:tplc="42623896" w:tentative="1">
      <w:start w:val="1"/>
      <w:numFmt w:val="lowerLetter"/>
      <w:lvlText w:val="%5."/>
      <w:lvlJc w:val="left"/>
      <w:pPr>
        <w:ind w:left="3600" w:hanging="360"/>
      </w:pPr>
    </w:lvl>
    <w:lvl w:ilvl="5" w:tplc="42623896" w:tentative="1">
      <w:start w:val="1"/>
      <w:numFmt w:val="lowerRoman"/>
      <w:lvlText w:val="%6."/>
      <w:lvlJc w:val="right"/>
      <w:pPr>
        <w:ind w:left="4320" w:hanging="180"/>
      </w:pPr>
    </w:lvl>
    <w:lvl w:ilvl="6" w:tplc="42623896" w:tentative="1">
      <w:start w:val="1"/>
      <w:numFmt w:val="decimal"/>
      <w:lvlText w:val="%7."/>
      <w:lvlJc w:val="left"/>
      <w:pPr>
        <w:ind w:left="5040" w:hanging="360"/>
      </w:pPr>
    </w:lvl>
    <w:lvl w:ilvl="7" w:tplc="42623896" w:tentative="1">
      <w:start w:val="1"/>
      <w:numFmt w:val="lowerLetter"/>
      <w:lvlText w:val="%8."/>
      <w:lvlJc w:val="left"/>
      <w:pPr>
        <w:ind w:left="5760" w:hanging="360"/>
      </w:pPr>
    </w:lvl>
    <w:lvl w:ilvl="8" w:tplc="42623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5">
    <w:multiLevelType w:val="hybridMultilevel"/>
    <w:lvl w:ilvl="0" w:tplc="16309556">
      <w:start w:val="1"/>
      <w:numFmt w:val="decimal"/>
      <w:lvlText w:val="%1."/>
      <w:lvlJc w:val="left"/>
      <w:pPr>
        <w:ind w:left="720" w:hanging="360"/>
      </w:pPr>
    </w:lvl>
    <w:lvl w:ilvl="1" w:tplc="16309556" w:tentative="1">
      <w:start w:val="1"/>
      <w:numFmt w:val="lowerLetter"/>
      <w:lvlText w:val="%2."/>
      <w:lvlJc w:val="left"/>
      <w:pPr>
        <w:ind w:left="1440" w:hanging="360"/>
      </w:pPr>
    </w:lvl>
    <w:lvl w:ilvl="2" w:tplc="16309556" w:tentative="1">
      <w:start w:val="1"/>
      <w:numFmt w:val="lowerRoman"/>
      <w:lvlText w:val="%3."/>
      <w:lvlJc w:val="right"/>
      <w:pPr>
        <w:ind w:left="2160" w:hanging="180"/>
      </w:pPr>
    </w:lvl>
    <w:lvl w:ilvl="3" w:tplc="16309556" w:tentative="1">
      <w:start w:val="1"/>
      <w:numFmt w:val="decimal"/>
      <w:lvlText w:val="%4."/>
      <w:lvlJc w:val="left"/>
      <w:pPr>
        <w:ind w:left="2880" w:hanging="360"/>
      </w:pPr>
    </w:lvl>
    <w:lvl w:ilvl="4" w:tplc="16309556" w:tentative="1">
      <w:start w:val="1"/>
      <w:numFmt w:val="lowerLetter"/>
      <w:lvlText w:val="%5."/>
      <w:lvlJc w:val="left"/>
      <w:pPr>
        <w:ind w:left="3600" w:hanging="360"/>
      </w:pPr>
    </w:lvl>
    <w:lvl w:ilvl="5" w:tplc="16309556" w:tentative="1">
      <w:start w:val="1"/>
      <w:numFmt w:val="lowerRoman"/>
      <w:lvlText w:val="%6."/>
      <w:lvlJc w:val="right"/>
      <w:pPr>
        <w:ind w:left="4320" w:hanging="180"/>
      </w:pPr>
    </w:lvl>
    <w:lvl w:ilvl="6" w:tplc="16309556" w:tentative="1">
      <w:start w:val="1"/>
      <w:numFmt w:val="decimal"/>
      <w:lvlText w:val="%7."/>
      <w:lvlJc w:val="left"/>
      <w:pPr>
        <w:ind w:left="5040" w:hanging="360"/>
      </w:pPr>
    </w:lvl>
    <w:lvl w:ilvl="7" w:tplc="16309556" w:tentative="1">
      <w:start w:val="1"/>
      <w:numFmt w:val="lowerLetter"/>
      <w:lvlText w:val="%8."/>
      <w:lvlJc w:val="left"/>
      <w:pPr>
        <w:ind w:left="5760" w:hanging="360"/>
      </w:pPr>
    </w:lvl>
    <w:lvl w:ilvl="8" w:tplc="16309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4">
    <w:multiLevelType w:val="hybridMultilevel"/>
    <w:lvl w:ilvl="0" w:tplc="81739299">
      <w:start w:val="1"/>
      <w:numFmt w:val="decimal"/>
      <w:lvlText w:val="%1."/>
      <w:lvlJc w:val="left"/>
      <w:pPr>
        <w:ind w:left="720" w:hanging="360"/>
      </w:pPr>
    </w:lvl>
    <w:lvl w:ilvl="1" w:tplc="81739299" w:tentative="1">
      <w:start w:val="1"/>
      <w:numFmt w:val="lowerLetter"/>
      <w:lvlText w:val="%2."/>
      <w:lvlJc w:val="left"/>
      <w:pPr>
        <w:ind w:left="1440" w:hanging="360"/>
      </w:pPr>
    </w:lvl>
    <w:lvl w:ilvl="2" w:tplc="81739299" w:tentative="1">
      <w:start w:val="1"/>
      <w:numFmt w:val="lowerRoman"/>
      <w:lvlText w:val="%3."/>
      <w:lvlJc w:val="right"/>
      <w:pPr>
        <w:ind w:left="2160" w:hanging="180"/>
      </w:pPr>
    </w:lvl>
    <w:lvl w:ilvl="3" w:tplc="81739299" w:tentative="1">
      <w:start w:val="1"/>
      <w:numFmt w:val="decimal"/>
      <w:lvlText w:val="%4."/>
      <w:lvlJc w:val="left"/>
      <w:pPr>
        <w:ind w:left="2880" w:hanging="360"/>
      </w:pPr>
    </w:lvl>
    <w:lvl w:ilvl="4" w:tplc="81739299" w:tentative="1">
      <w:start w:val="1"/>
      <w:numFmt w:val="lowerLetter"/>
      <w:lvlText w:val="%5."/>
      <w:lvlJc w:val="left"/>
      <w:pPr>
        <w:ind w:left="3600" w:hanging="360"/>
      </w:pPr>
    </w:lvl>
    <w:lvl w:ilvl="5" w:tplc="81739299" w:tentative="1">
      <w:start w:val="1"/>
      <w:numFmt w:val="lowerRoman"/>
      <w:lvlText w:val="%6."/>
      <w:lvlJc w:val="right"/>
      <w:pPr>
        <w:ind w:left="4320" w:hanging="180"/>
      </w:pPr>
    </w:lvl>
    <w:lvl w:ilvl="6" w:tplc="81739299" w:tentative="1">
      <w:start w:val="1"/>
      <w:numFmt w:val="decimal"/>
      <w:lvlText w:val="%7."/>
      <w:lvlJc w:val="left"/>
      <w:pPr>
        <w:ind w:left="5040" w:hanging="360"/>
      </w:pPr>
    </w:lvl>
    <w:lvl w:ilvl="7" w:tplc="81739299" w:tentative="1">
      <w:start w:val="1"/>
      <w:numFmt w:val="lowerLetter"/>
      <w:lvlText w:val="%8."/>
      <w:lvlJc w:val="left"/>
      <w:pPr>
        <w:ind w:left="5760" w:hanging="360"/>
      </w:pPr>
    </w:lvl>
    <w:lvl w:ilvl="8" w:tplc="81739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3">
    <w:multiLevelType w:val="hybridMultilevel"/>
    <w:lvl w:ilvl="0" w:tplc="88823442">
      <w:start w:val="1"/>
      <w:numFmt w:val="decimal"/>
      <w:lvlText w:val="%1."/>
      <w:lvlJc w:val="left"/>
      <w:pPr>
        <w:ind w:left="720" w:hanging="360"/>
      </w:pPr>
    </w:lvl>
    <w:lvl w:ilvl="1" w:tplc="88823442" w:tentative="1">
      <w:start w:val="1"/>
      <w:numFmt w:val="lowerLetter"/>
      <w:lvlText w:val="%2."/>
      <w:lvlJc w:val="left"/>
      <w:pPr>
        <w:ind w:left="1440" w:hanging="360"/>
      </w:pPr>
    </w:lvl>
    <w:lvl w:ilvl="2" w:tplc="88823442" w:tentative="1">
      <w:start w:val="1"/>
      <w:numFmt w:val="lowerRoman"/>
      <w:lvlText w:val="%3."/>
      <w:lvlJc w:val="right"/>
      <w:pPr>
        <w:ind w:left="2160" w:hanging="180"/>
      </w:pPr>
    </w:lvl>
    <w:lvl w:ilvl="3" w:tplc="88823442" w:tentative="1">
      <w:start w:val="1"/>
      <w:numFmt w:val="decimal"/>
      <w:lvlText w:val="%4."/>
      <w:lvlJc w:val="left"/>
      <w:pPr>
        <w:ind w:left="2880" w:hanging="360"/>
      </w:pPr>
    </w:lvl>
    <w:lvl w:ilvl="4" w:tplc="88823442" w:tentative="1">
      <w:start w:val="1"/>
      <w:numFmt w:val="lowerLetter"/>
      <w:lvlText w:val="%5."/>
      <w:lvlJc w:val="left"/>
      <w:pPr>
        <w:ind w:left="3600" w:hanging="360"/>
      </w:pPr>
    </w:lvl>
    <w:lvl w:ilvl="5" w:tplc="88823442" w:tentative="1">
      <w:start w:val="1"/>
      <w:numFmt w:val="lowerRoman"/>
      <w:lvlText w:val="%6."/>
      <w:lvlJc w:val="right"/>
      <w:pPr>
        <w:ind w:left="4320" w:hanging="180"/>
      </w:pPr>
    </w:lvl>
    <w:lvl w:ilvl="6" w:tplc="88823442" w:tentative="1">
      <w:start w:val="1"/>
      <w:numFmt w:val="decimal"/>
      <w:lvlText w:val="%7."/>
      <w:lvlJc w:val="left"/>
      <w:pPr>
        <w:ind w:left="5040" w:hanging="360"/>
      </w:pPr>
    </w:lvl>
    <w:lvl w:ilvl="7" w:tplc="88823442" w:tentative="1">
      <w:start w:val="1"/>
      <w:numFmt w:val="lowerLetter"/>
      <w:lvlText w:val="%8."/>
      <w:lvlJc w:val="left"/>
      <w:pPr>
        <w:ind w:left="5760" w:hanging="360"/>
      </w:pPr>
    </w:lvl>
    <w:lvl w:ilvl="8" w:tplc="88823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2">
    <w:multiLevelType w:val="hybridMultilevel"/>
    <w:lvl w:ilvl="0" w:tplc="57093050">
      <w:start w:val="1"/>
      <w:numFmt w:val="decimal"/>
      <w:lvlText w:val="%1."/>
      <w:lvlJc w:val="left"/>
      <w:pPr>
        <w:ind w:left="720" w:hanging="360"/>
      </w:pPr>
    </w:lvl>
    <w:lvl w:ilvl="1" w:tplc="57093050" w:tentative="1">
      <w:start w:val="1"/>
      <w:numFmt w:val="lowerLetter"/>
      <w:lvlText w:val="%2."/>
      <w:lvlJc w:val="left"/>
      <w:pPr>
        <w:ind w:left="1440" w:hanging="360"/>
      </w:pPr>
    </w:lvl>
    <w:lvl w:ilvl="2" w:tplc="57093050" w:tentative="1">
      <w:start w:val="1"/>
      <w:numFmt w:val="lowerRoman"/>
      <w:lvlText w:val="%3."/>
      <w:lvlJc w:val="right"/>
      <w:pPr>
        <w:ind w:left="2160" w:hanging="180"/>
      </w:pPr>
    </w:lvl>
    <w:lvl w:ilvl="3" w:tplc="57093050" w:tentative="1">
      <w:start w:val="1"/>
      <w:numFmt w:val="decimal"/>
      <w:lvlText w:val="%4."/>
      <w:lvlJc w:val="left"/>
      <w:pPr>
        <w:ind w:left="2880" w:hanging="360"/>
      </w:pPr>
    </w:lvl>
    <w:lvl w:ilvl="4" w:tplc="57093050" w:tentative="1">
      <w:start w:val="1"/>
      <w:numFmt w:val="lowerLetter"/>
      <w:lvlText w:val="%5."/>
      <w:lvlJc w:val="left"/>
      <w:pPr>
        <w:ind w:left="3600" w:hanging="360"/>
      </w:pPr>
    </w:lvl>
    <w:lvl w:ilvl="5" w:tplc="57093050" w:tentative="1">
      <w:start w:val="1"/>
      <w:numFmt w:val="lowerRoman"/>
      <w:lvlText w:val="%6."/>
      <w:lvlJc w:val="right"/>
      <w:pPr>
        <w:ind w:left="4320" w:hanging="180"/>
      </w:pPr>
    </w:lvl>
    <w:lvl w:ilvl="6" w:tplc="57093050" w:tentative="1">
      <w:start w:val="1"/>
      <w:numFmt w:val="decimal"/>
      <w:lvlText w:val="%7."/>
      <w:lvlJc w:val="left"/>
      <w:pPr>
        <w:ind w:left="5040" w:hanging="360"/>
      </w:pPr>
    </w:lvl>
    <w:lvl w:ilvl="7" w:tplc="57093050" w:tentative="1">
      <w:start w:val="1"/>
      <w:numFmt w:val="lowerLetter"/>
      <w:lvlText w:val="%8."/>
      <w:lvlJc w:val="left"/>
      <w:pPr>
        <w:ind w:left="5760" w:hanging="360"/>
      </w:pPr>
    </w:lvl>
    <w:lvl w:ilvl="8" w:tplc="5709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1">
    <w:multiLevelType w:val="hybridMultilevel"/>
    <w:lvl w:ilvl="0" w:tplc="55522698">
      <w:start w:val="1"/>
      <w:numFmt w:val="decimal"/>
      <w:lvlText w:val="%1."/>
      <w:lvlJc w:val="left"/>
      <w:pPr>
        <w:ind w:left="720" w:hanging="360"/>
      </w:pPr>
    </w:lvl>
    <w:lvl w:ilvl="1" w:tplc="55522698" w:tentative="1">
      <w:start w:val="1"/>
      <w:numFmt w:val="lowerLetter"/>
      <w:lvlText w:val="%2."/>
      <w:lvlJc w:val="left"/>
      <w:pPr>
        <w:ind w:left="1440" w:hanging="360"/>
      </w:pPr>
    </w:lvl>
    <w:lvl w:ilvl="2" w:tplc="55522698" w:tentative="1">
      <w:start w:val="1"/>
      <w:numFmt w:val="lowerRoman"/>
      <w:lvlText w:val="%3."/>
      <w:lvlJc w:val="right"/>
      <w:pPr>
        <w:ind w:left="2160" w:hanging="180"/>
      </w:pPr>
    </w:lvl>
    <w:lvl w:ilvl="3" w:tplc="55522698" w:tentative="1">
      <w:start w:val="1"/>
      <w:numFmt w:val="decimal"/>
      <w:lvlText w:val="%4."/>
      <w:lvlJc w:val="left"/>
      <w:pPr>
        <w:ind w:left="2880" w:hanging="360"/>
      </w:pPr>
    </w:lvl>
    <w:lvl w:ilvl="4" w:tplc="55522698" w:tentative="1">
      <w:start w:val="1"/>
      <w:numFmt w:val="lowerLetter"/>
      <w:lvlText w:val="%5."/>
      <w:lvlJc w:val="left"/>
      <w:pPr>
        <w:ind w:left="3600" w:hanging="360"/>
      </w:pPr>
    </w:lvl>
    <w:lvl w:ilvl="5" w:tplc="55522698" w:tentative="1">
      <w:start w:val="1"/>
      <w:numFmt w:val="lowerRoman"/>
      <w:lvlText w:val="%6."/>
      <w:lvlJc w:val="right"/>
      <w:pPr>
        <w:ind w:left="4320" w:hanging="180"/>
      </w:pPr>
    </w:lvl>
    <w:lvl w:ilvl="6" w:tplc="55522698" w:tentative="1">
      <w:start w:val="1"/>
      <w:numFmt w:val="decimal"/>
      <w:lvlText w:val="%7."/>
      <w:lvlJc w:val="left"/>
      <w:pPr>
        <w:ind w:left="5040" w:hanging="360"/>
      </w:pPr>
    </w:lvl>
    <w:lvl w:ilvl="7" w:tplc="55522698" w:tentative="1">
      <w:start w:val="1"/>
      <w:numFmt w:val="lowerLetter"/>
      <w:lvlText w:val="%8."/>
      <w:lvlJc w:val="left"/>
      <w:pPr>
        <w:ind w:left="5760" w:hanging="360"/>
      </w:pPr>
    </w:lvl>
    <w:lvl w:ilvl="8" w:tplc="55522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0">
    <w:multiLevelType w:val="hybridMultilevel"/>
    <w:lvl w:ilvl="0" w:tplc="72084240">
      <w:start w:val="1"/>
      <w:numFmt w:val="decimal"/>
      <w:lvlText w:val="%1."/>
      <w:lvlJc w:val="left"/>
      <w:pPr>
        <w:ind w:left="720" w:hanging="360"/>
      </w:pPr>
    </w:lvl>
    <w:lvl w:ilvl="1" w:tplc="72084240" w:tentative="1">
      <w:start w:val="1"/>
      <w:numFmt w:val="lowerLetter"/>
      <w:lvlText w:val="%2."/>
      <w:lvlJc w:val="left"/>
      <w:pPr>
        <w:ind w:left="1440" w:hanging="360"/>
      </w:pPr>
    </w:lvl>
    <w:lvl w:ilvl="2" w:tplc="72084240" w:tentative="1">
      <w:start w:val="1"/>
      <w:numFmt w:val="lowerRoman"/>
      <w:lvlText w:val="%3."/>
      <w:lvlJc w:val="right"/>
      <w:pPr>
        <w:ind w:left="2160" w:hanging="180"/>
      </w:pPr>
    </w:lvl>
    <w:lvl w:ilvl="3" w:tplc="72084240" w:tentative="1">
      <w:start w:val="1"/>
      <w:numFmt w:val="decimal"/>
      <w:lvlText w:val="%4."/>
      <w:lvlJc w:val="left"/>
      <w:pPr>
        <w:ind w:left="2880" w:hanging="360"/>
      </w:pPr>
    </w:lvl>
    <w:lvl w:ilvl="4" w:tplc="72084240" w:tentative="1">
      <w:start w:val="1"/>
      <w:numFmt w:val="lowerLetter"/>
      <w:lvlText w:val="%5."/>
      <w:lvlJc w:val="left"/>
      <w:pPr>
        <w:ind w:left="3600" w:hanging="360"/>
      </w:pPr>
    </w:lvl>
    <w:lvl w:ilvl="5" w:tplc="72084240" w:tentative="1">
      <w:start w:val="1"/>
      <w:numFmt w:val="lowerRoman"/>
      <w:lvlText w:val="%6."/>
      <w:lvlJc w:val="right"/>
      <w:pPr>
        <w:ind w:left="4320" w:hanging="180"/>
      </w:pPr>
    </w:lvl>
    <w:lvl w:ilvl="6" w:tplc="72084240" w:tentative="1">
      <w:start w:val="1"/>
      <w:numFmt w:val="decimal"/>
      <w:lvlText w:val="%7."/>
      <w:lvlJc w:val="left"/>
      <w:pPr>
        <w:ind w:left="5040" w:hanging="360"/>
      </w:pPr>
    </w:lvl>
    <w:lvl w:ilvl="7" w:tplc="72084240" w:tentative="1">
      <w:start w:val="1"/>
      <w:numFmt w:val="lowerLetter"/>
      <w:lvlText w:val="%8."/>
      <w:lvlJc w:val="left"/>
      <w:pPr>
        <w:ind w:left="5760" w:hanging="360"/>
      </w:pPr>
    </w:lvl>
    <w:lvl w:ilvl="8" w:tplc="72084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9">
    <w:multiLevelType w:val="hybridMultilevel"/>
    <w:lvl w:ilvl="0" w:tplc="41631981">
      <w:start w:val="1"/>
      <w:numFmt w:val="decimal"/>
      <w:lvlText w:val="%1."/>
      <w:lvlJc w:val="left"/>
      <w:pPr>
        <w:ind w:left="720" w:hanging="360"/>
      </w:pPr>
    </w:lvl>
    <w:lvl w:ilvl="1" w:tplc="41631981" w:tentative="1">
      <w:start w:val="1"/>
      <w:numFmt w:val="lowerLetter"/>
      <w:lvlText w:val="%2."/>
      <w:lvlJc w:val="left"/>
      <w:pPr>
        <w:ind w:left="1440" w:hanging="360"/>
      </w:pPr>
    </w:lvl>
    <w:lvl w:ilvl="2" w:tplc="41631981" w:tentative="1">
      <w:start w:val="1"/>
      <w:numFmt w:val="lowerRoman"/>
      <w:lvlText w:val="%3."/>
      <w:lvlJc w:val="right"/>
      <w:pPr>
        <w:ind w:left="2160" w:hanging="180"/>
      </w:pPr>
    </w:lvl>
    <w:lvl w:ilvl="3" w:tplc="41631981" w:tentative="1">
      <w:start w:val="1"/>
      <w:numFmt w:val="decimal"/>
      <w:lvlText w:val="%4."/>
      <w:lvlJc w:val="left"/>
      <w:pPr>
        <w:ind w:left="2880" w:hanging="360"/>
      </w:pPr>
    </w:lvl>
    <w:lvl w:ilvl="4" w:tplc="41631981" w:tentative="1">
      <w:start w:val="1"/>
      <w:numFmt w:val="lowerLetter"/>
      <w:lvlText w:val="%5."/>
      <w:lvlJc w:val="left"/>
      <w:pPr>
        <w:ind w:left="3600" w:hanging="360"/>
      </w:pPr>
    </w:lvl>
    <w:lvl w:ilvl="5" w:tplc="41631981" w:tentative="1">
      <w:start w:val="1"/>
      <w:numFmt w:val="lowerRoman"/>
      <w:lvlText w:val="%6."/>
      <w:lvlJc w:val="right"/>
      <w:pPr>
        <w:ind w:left="4320" w:hanging="180"/>
      </w:pPr>
    </w:lvl>
    <w:lvl w:ilvl="6" w:tplc="41631981" w:tentative="1">
      <w:start w:val="1"/>
      <w:numFmt w:val="decimal"/>
      <w:lvlText w:val="%7."/>
      <w:lvlJc w:val="left"/>
      <w:pPr>
        <w:ind w:left="5040" w:hanging="360"/>
      </w:pPr>
    </w:lvl>
    <w:lvl w:ilvl="7" w:tplc="41631981" w:tentative="1">
      <w:start w:val="1"/>
      <w:numFmt w:val="lowerLetter"/>
      <w:lvlText w:val="%8."/>
      <w:lvlJc w:val="left"/>
      <w:pPr>
        <w:ind w:left="5760" w:hanging="360"/>
      </w:pPr>
    </w:lvl>
    <w:lvl w:ilvl="8" w:tplc="41631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8">
    <w:multiLevelType w:val="hybridMultilevel"/>
    <w:lvl w:ilvl="0" w:tplc="38217714">
      <w:start w:val="1"/>
      <w:numFmt w:val="decimal"/>
      <w:lvlText w:val="%1."/>
      <w:lvlJc w:val="left"/>
      <w:pPr>
        <w:ind w:left="720" w:hanging="360"/>
      </w:pPr>
    </w:lvl>
    <w:lvl w:ilvl="1" w:tplc="38217714" w:tentative="1">
      <w:start w:val="1"/>
      <w:numFmt w:val="lowerLetter"/>
      <w:lvlText w:val="%2."/>
      <w:lvlJc w:val="left"/>
      <w:pPr>
        <w:ind w:left="1440" w:hanging="360"/>
      </w:pPr>
    </w:lvl>
    <w:lvl w:ilvl="2" w:tplc="38217714" w:tentative="1">
      <w:start w:val="1"/>
      <w:numFmt w:val="lowerRoman"/>
      <w:lvlText w:val="%3."/>
      <w:lvlJc w:val="right"/>
      <w:pPr>
        <w:ind w:left="2160" w:hanging="180"/>
      </w:pPr>
    </w:lvl>
    <w:lvl w:ilvl="3" w:tplc="38217714" w:tentative="1">
      <w:start w:val="1"/>
      <w:numFmt w:val="decimal"/>
      <w:lvlText w:val="%4."/>
      <w:lvlJc w:val="left"/>
      <w:pPr>
        <w:ind w:left="2880" w:hanging="360"/>
      </w:pPr>
    </w:lvl>
    <w:lvl w:ilvl="4" w:tplc="38217714" w:tentative="1">
      <w:start w:val="1"/>
      <w:numFmt w:val="lowerLetter"/>
      <w:lvlText w:val="%5."/>
      <w:lvlJc w:val="left"/>
      <w:pPr>
        <w:ind w:left="3600" w:hanging="360"/>
      </w:pPr>
    </w:lvl>
    <w:lvl w:ilvl="5" w:tplc="38217714" w:tentative="1">
      <w:start w:val="1"/>
      <w:numFmt w:val="lowerRoman"/>
      <w:lvlText w:val="%6."/>
      <w:lvlJc w:val="right"/>
      <w:pPr>
        <w:ind w:left="4320" w:hanging="180"/>
      </w:pPr>
    </w:lvl>
    <w:lvl w:ilvl="6" w:tplc="38217714" w:tentative="1">
      <w:start w:val="1"/>
      <w:numFmt w:val="decimal"/>
      <w:lvlText w:val="%7."/>
      <w:lvlJc w:val="left"/>
      <w:pPr>
        <w:ind w:left="5040" w:hanging="360"/>
      </w:pPr>
    </w:lvl>
    <w:lvl w:ilvl="7" w:tplc="38217714" w:tentative="1">
      <w:start w:val="1"/>
      <w:numFmt w:val="lowerLetter"/>
      <w:lvlText w:val="%8."/>
      <w:lvlJc w:val="left"/>
      <w:pPr>
        <w:ind w:left="5760" w:hanging="360"/>
      </w:pPr>
    </w:lvl>
    <w:lvl w:ilvl="8" w:tplc="38217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7">
    <w:multiLevelType w:val="hybridMultilevel"/>
    <w:lvl w:ilvl="0" w:tplc="24449926">
      <w:start w:val="1"/>
      <w:numFmt w:val="decimal"/>
      <w:lvlText w:val="%1."/>
      <w:lvlJc w:val="left"/>
      <w:pPr>
        <w:ind w:left="720" w:hanging="360"/>
      </w:pPr>
    </w:lvl>
    <w:lvl w:ilvl="1" w:tplc="24449926" w:tentative="1">
      <w:start w:val="1"/>
      <w:numFmt w:val="lowerLetter"/>
      <w:lvlText w:val="%2."/>
      <w:lvlJc w:val="left"/>
      <w:pPr>
        <w:ind w:left="1440" w:hanging="360"/>
      </w:pPr>
    </w:lvl>
    <w:lvl w:ilvl="2" w:tplc="24449926" w:tentative="1">
      <w:start w:val="1"/>
      <w:numFmt w:val="lowerRoman"/>
      <w:lvlText w:val="%3."/>
      <w:lvlJc w:val="right"/>
      <w:pPr>
        <w:ind w:left="2160" w:hanging="180"/>
      </w:pPr>
    </w:lvl>
    <w:lvl w:ilvl="3" w:tplc="24449926" w:tentative="1">
      <w:start w:val="1"/>
      <w:numFmt w:val="decimal"/>
      <w:lvlText w:val="%4."/>
      <w:lvlJc w:val="left"/>
      <w:pPr>
        <w:ind w:left="2880" w:hanging="360"/>
      </w:pPr>
    </w:lvl>
    <w:lvl w:ilvl="4" w:tplc="24449926" w:tentative="1">
      <w:start w:val="1"/>
      <w:numFmt w:val="lowerLetter"/>
      <w:lvlText w:val="%5."/>
      <w:lvlJc w:val="left"/>
      <w:pPr>
        <w:ind w:left="3600" w:hanging="360"/>
      </w:pPr>
    </w:lvl>
    <w:lvl w:ilvl="5" w:tplc="24449926" w:tentative="1">
      <w:start w:val="1"/>
      <w:numFmt w:val="lowerRoman"/>
      <w:lvlText w:val="%6."/>
      <w:lvlJc w:val="right"/>
      <w:pPr>
        <w:ind w:left="4320" w:hanging="180"/>
      </w:pPr>
    </w:lvl>
    <w:lvl w:ilvl="6" w:tplc="24449926" w:tentative="1">
      <w:start w:val="1"/>
      <w:numFmt w:val="decimal"/>
      <w:lvlText w:val="%7."/>
      <w:lvlJc w:val="left"/>
      <w:pPr>
        <w:ind w:left="5040" w:hanging="360"/>
      </w:pPr>
    </w:lvl>
    <w:lvl w:ilvl="7" w:tplc="24449926" w:tentative="1">
      <w:start w:val="1"/>
      <w:numFmt w:val="lowerLetter"/>
      <w:lvlText w:val="%8."/>
      <w:lvlJc w:val="left"/>
      <w:pPr>
        <w:ind w:left="5760" w:hanging="360"/>
      </w:pPr>
    </w:lvl>
    <w:lvl w:ilvl="8" w:tplc="24449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6">
    <w:multiLevelType w:val="hybridMultilevel"/>
    <w:lvl w:ilvl="0" w:tplc="55079292">
      <w:start w:val="1"/>
      <w:numFmt w:val="decimal"/>
      <w:lvlText w:val="%1."/>
      <w:lvlJc w:val="left"/>
      <w:pPr>
        <w:ind w:left="720" w:hanging="360"/>
      </w:pPr>
    </w:lvl>
    <w:lvl w:ilvl="1" w:tplc="55079292" w:tentative="1">
      <w:start w:val="1"/>
      <w:numFmt w:val="lowerLetter"/>
      <w:lvlText w:val="%2."/>
      <w:lvlJc w:val="left"/>
      <w:pPr>
        <w:ind w:left="1440" w:hanging="360"/>
      </w:pPr>
    </w:lvl>
    <w:lvl w:ilvl="2" w:tplc="55079292" w:tentative="1">
      <w:start w:val="1"/>
      <w:numFmt w:val="lowerRoman"/>
      <w:lvlText w:val="%3."/>
      <w:lvlJc w:val="right"/>
      <w:pPr>
        <w:ind w:left="2160" w:hanging="180"/>
      </w:pPr>
    </w:lvl>
    <w:lvl w:ilvl="3" w:tplc="55079292" w:tentative="1">
      <w:start w:val="1"/>
      <w:numFmt w:val="decimal"/>
      <w:lvlText w:val="%4."/>
      <w:lvlJc w:val="left"/>
      <w:pPr>
        <w:ind w:left="2880" w:hanging="360"/>
      </w:pPr>
    </w:lvl>
    <w:lvl w:ilvl="4" w:tplc="55079292" w:tentative="1">
      <w:start w:val="1"/>
      <w:numFmt w:val="lowerLetter"/>
      <w:lvlText w:val="%5."/>
      <w:lvlJc w:val="left"/>
      <w:pPr>
        <w:ind w:left="3600" w:hanging="360"/>
      </w:pPr>
    </w:lvl>
    <w:lvl w:ilvl="5" w:tplc="55079292" w:tentative="1">
      <w:start w:val="1"/>
      <w:numFmt w:val="lowerRoman"/>
      <w:lvlText w:val="%6."/>
      <w:lvlJc w:val="right"/>
      <w:pPr>
        <w:ind w:left="4320" w:hanging="180"/>
      </w:pPr>
    </w:lvl>
    <w:lvl w:ilvl="6" w:tplc="55079292" w:tentative="1">
      <w:start w:val="1"/>
      <w:numFmt w:val="decimal"/>
      <w:lvlText w:val="%7."/>
      <w:lvlJc w:val="left"/>
      <w:pPr>
        <w:ind w:left="5040" w:hanging="360"/>
      </w:pPr>
    </w:lvl>
    <w:lvl w:ilvl="7" w:tplc="55079292" w:tentative="1">
      <w:start w:val="1"/>
      <w:numFmt w:val="lowerLetter"/>
      <w:lvlText w:val="%8."/>
      <w:lvlJc w:val="left"/>
      <w:pPr>
        <w:ind w:left="5760" w:hanging="360"/>
      </w:pPr>
    </w:lvl>
    <w:lvl w:ilvl="8" w:tplc="5507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5">
    <w:multiLevelType w:val="hybridMultilevel"/>
    <w:lvl w:ilvl="0" w:tplc="76884313">
      <w:start w:val="1"/>
      <w:numFmt w:val="decimal"/>
      <w:lvlText w:val="%1."/>
      <w:lvlJc w:val="left"/>
      <w:pPr>
        <w:ind w:left="720" w:hanging="360"/>
      </w:pPr>
    </w:lvl>
    <w:lvl w:ilvl="1" w:tplc="76884313" w:tentative="1">
      <w:start w:val="1"/>
      <w:numFmt w:val="lowerLetter"/>
      <w:lvlText w:val="%2."/>
      <w:lvlJc w:val="left"/>
      <w:pPr>
        <w:ind w:left="1440" w:hanging="360"/>
      </w:pPr>
    </w:lvl>
    <w:lvl w:ilvl="2" w:tplc="76884313" w:tentative="1">
      <w:start w:val="1"/>
      <w:numFmt w:val="lowerRoman"/>
      <w:lvlText w:val="%3."/>
      <w:lvlJc w:val="right"/>
      <w:pPr>
        <w:ind w:left="2160" w:hanging="180"/>
      </w:pPr>
    </w:lvl>
    <w:lvl w:ilvl="3" w:tplc="76884313" w:tentative="1">
      <w:start w:val="1"/>
      <w:numFmt w:val="decimal"/>
      <w:lvlText w:val="%4."/>
      <w:lvlJc w:val="left"/>
      <w:pPr>
        <w:ind w:left="2880" w:hanging="360"/>
      </w:pPr>
    </w:lvl>
    <w:lvl w:ilvl="4" w:tplc="76884313" w:tentative="1">
      <w:start w:val="1"/>
      <w:numFmt w:val="lowerLetter"/>
      <w:lvlText w:val="%5."/>
      <w:lvlJc w:val="left"/>
      <w:pPr>
        <w:ind w:left="3600" w:hanging="360"/>
      </w:pPr>
    </w:lvl>
    <w:lvl w:ilvl="5" w:tplc="76884313" w:tentative="1">
      <w:start w:val="1"/>
      <w:numFmt w:val="lowerRoman"/>
      <w:lvlText w:val="%6."/>
      <w:lvlJc w:val="right"/>
      <w:pPr>
        <w:ind w:left="4320" w:hanging="180"/>
      </w:pPr>
    </w:lvl>
    <w:lvl w:ilvl="6" w:tplc="76884313" w:tentative="1">
      <w:start w:val="1"/>
      <w:numFmt w:val="decimal"/>
      <w:lvlText w:val="%7."/>
      <w:lvlJc w:val="left"/>
      <w:pPr>
        <w:ind w:left="5040" w:hanging="360"/>
      </w:pPr>
    </w:lvl>
    <w:lvl w:ilvl="7" w:tplc="76884313" w:tentative="1">
      <w:start w:val="1"/>
      <w:numFmt w:val="lowerLetter"/>
      <w:lvlText w:val="%8."/>
      <w:lvlJc w:val="left"/>
      <w:pPr>
        <w:ind w:left="5760" w:hanging="360"/>
      </w:pPr>
    </w:lvl>
    <w:lvl w:ilvl="8" w:tplc="76884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4">
    <w:multiLevelType w:val="hybridMultilevel"/>
    <w:lvl w:ilvl="0" w:tplc="72292839">
      <w:start w:val="1"/>
      <w:numFmt w:val="decimal"/>
      <w:lvlText w:val="%1."/>
      <w:lvlJc w:val="left"/>
      <w:pPr>
        <w:ind w:left="720" w:hanging="360"/>
      </w:pPr>
    </w:lvl>
    <w:lvl w:ilvl="1" w:tplc="72292839" w:tentative="1">
      <w:start w:val="1"/>
      <w:numFmt w:val="lowerLetter"/>
      <w:lvlText w:val="%2."/>
      <w:lvlJc w:val="left"/>
      <w:pPr>
        <w:ind w:left="1440" w:hanging="360"/>
      </w:pPr>
    </w:lvl>
    <w:lvl w:ilvl="2" w:tplc="72292839" w:tentative="1">
      <w:start w:val="1"/>
      <w:numFmt w:val="lowerRoman"/>
      <w:lvlText w:val="%3."/>
      <w:lvlJc w:val="right"/>
      <w:pPr>
        <w:ind w:left="2160" w:hanging="180"/>
      </w:pPr>
    </w:lvl>
    <w:lvl w:ilvl="3" w:tplc="72292839" w:tentative="1">
      <w:start w:val="1"/>
      <w:numFmt w:val="decimal"/>
      <w:lvlText w:val="%4."/>
      <w:lvlJc w:val="left"/>
      <w:pPr>
        <w:ind w:left="2880" w:hanging="360"/>
      </w:pPr>
    </w:lvl>
    <w:lvl w:ilvl="4" w:tplc="72292839" w:tentative="1">
      <w:start w:val="1"/>
      <w:numFmt w:val="lowerLetter"/>
      <w:lvlText w:val="%5."/>
      <w:lvlJc w:val="left"/>
      <w:pPr>
        <w:ind w:left="3600" w:hanging="360"/>
      </w:pPr>
    </w:lvl>
    <w:lvl w:ilvl="5" w:tplc="72292839" w:tentative="1">
      <w:start w:val="1"/>
      <w:numFmt w:val="lowerRoman"/>
      <w:lvlText w:val="%6."/>
      <w:lvlJc w:val="right"/>
      <w:pPr>
        <w:ind w:left="4320" w:hanging="180"/>
      </w:pPr>
    </w:lvl>
    <w:lvl w:ilvl="6" w:tplc="72292839" w:tentative="1">
      <w:start w:val="1"/>
      <w:numFmt w:val="decimal"/>
      <w:lvlText w:val="%7."/>
      <w:lvlJc w:val="left"/>
      <w:pPr>
        <w:ind w:left="5040" w:hanging="360"/>
      </w:pPr>
    </w:lvl>
    <w:lvl w:ilvl="7" w:tplc="72292839" w:tentative="1">
      <w:start w:val="1"/>
      <w:numFmt w:val="lowerLetter"/>
      <w:lvlText w:val="%8."/>
      <w:lvlJc w:val="left"/>
      <w:pPr>
        <w:ind w:left="5760" w:hanging="360"/>
      </w:pPr>
    </w:lvl>
    <w:lvl w:ilvl="8" w:tplc="72292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3">
    <w:multiLevelType w:val="hybridMultilevel"/>
    <w:lvl w:ilvl="0" w:tplc="70508369">
      <w:start w:val="1"/>
      <w:numFmt w:val="decimal"/>
      <w:lvlText w:val="%1."/>
      <w:lvlJc w:val="left"/>
      <w:pPr>
        <w:ind w:left="720" w:hanging="360"/>
      </w:pPr>
    </w:lvl>
    <w:lvl w:ilvl="1" w:tplc="70508369" w:tentative="1">
      <w:start w:val="1"/>
      <w:numFmt w:val="lowerLetter"/>
      <w:lvlText w:val="%2."/>
      <w:lvlJc w:val="left"/>
      <w:pPr>
        <w:ind w:left="1440" w:hanging="360"/>
      </w:pPr>
    </w:lvl>
    <w:lvl w:ilvl="2" w:tplc="70508369" w:tentative="1">
      <w:start w:val="1"/>
      <w:numFmt w:val="lowerRoman"/>
      <w:lvlText w:val="%3."/>
      <w:lvlJc w:val="right"/>
      <w:pPr>
        <w:ind w:left="2160" w:hanging="180"/>
      </w:pPr>
    </w:lvl>
    <w:lvl w:ilvl="3" w:tplc="70508369" w:tentative="1">
      <w:start w:val="1"/>
      <w:numFmt w:val="decimal"/>
      <w:lvlText w:val="%4."/>
      <w:lvlJc w:val="left"/>
      <w:pPr>
        <w:ind w:left="2880" w:hanging="360"/>
      </w:pPr>
    </w:lvl>
    <w:lvl w:ilvl="4" w:tplc="70508369" w:tentative="1">
      <w:start w:val="1"/>
      <w:numFmt w:val="lowerLetter"/>
      <w:lvlText w:val="%5."/>
      <w:lvlJc w:val="left"/>
      <w:pPr>
        <w:ind w:left="3600" w:hanging="360"/>
      </w:pPr>
    </w:lvl>
    <w:lvl w:ilvl="5" w:tplc="70508369" w:tentative="1">
      <w:start w:val="1"/>
      <w:numFmt w:val="lowerRoman"/>
      <w:lvlText w:val="%6."/>
      <w:lvlJc w:val="right"/>
      <w:pPr>
        <w:ind w:left="4320" w:hanging="180"/>
      </w:pPr>
    </w:lvl>
    <w:lvl w:ilvl="6" w:tplc="70508369" w:tentative="1">
      <w:start w:val="1"/>
      <w:numFmt w:val="decimal"/>
      <w:lvlText w:val="%7."/>
      <w:lvlJc w:val="left"/>
      <w:pPr>
        <w:ind w:left="5040" w:hanging="360"/>
      </w:pPr>
    </w:lvl>
    <w:lvl w:ilvl="7" w:tplc="70508369" w:tentative="1">
      <w:start w:val="1"/>
      <w:numFmt w:val="lowerLetter"/>
      <w:lvlText w:val="%8."/>
      <w:lvlJc w:val="left"/>
      <w:pPr>
        <w:ind w:left="5760" w:hanging="360"/>
      </w:pPr>
    </w:lvl>
    <w:lvl w:ilvl="8" w:tplc="70508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2">
    <w:multiLevelType w:val="hybridMultilevel"/>
    <w:lvl w:ilvl="0" w:tplc="66798995">
      <w:start w:val="1"/>
      <w:numFmt w:val="decimal"/>
      <w:lvlText w:val="%1."/>
      <w:lvlJc w:val="left"/>
      <w:pPr>
        <w:ind w:left="720" w:hanging="360"/>
      </w:pPr>
    </w:lvl>
    <w:lvl w:ilvl="1" w:tplc="66798995" w:tentative="1">
      <w:start w:val="1"/>
      <w:numFmt w:val="lowerLetter"/>
      <w:lvlText w:val="%2."/>
      <w:lvlJc w:val="left"/>
      <w:pPr>
        <w:ind w:left="1440" w:hanging="360"/>
      </w:pPr>
    </w:lvl>
    <w:lvl w:ilvl="2" w:tplc="66798995" w:tentative="1">
      <w:start w:val="1"/>
      <w:numFmt w:val="lowerRoman"/>
      <w:lvlText w:val="%3."/>
      <w:lvlJc w:val="right"/>
      <w:pPr>
        <w:ind w:left="2160" w:hanging="180"/>
      </w:pPr>
    </w:lvl>
    <w:lvl w:ilvl="3" w:tplc="66798995" w:tentative="1">
      <w:start w:val="1"/>
      <w:numFmt w:val="decimal"/>
      <w:lvlText w:val="%4."/>
      <w:lvlJc w:val="left"/>
      <w:pPr>
        <w:ind w:left="2880" w:hanging="360"/>
      </w:pPr>
    </w:lvl>
    <w:lvl w:ilvl="4" w:tplc="66798995" w:tentative="1">
      <w:start w:val="1"/>
      <w:numFmt w:val="lowerLetter"/>
      <w:lvlText w:val="%5."/>
      <w:lvlJc w:val="left"/>
      <w:pPr>
        <w:ind w:left="3600" w:hanging="360"/>
      </w:pPr>
    </w:lvl>
    <w:lvl w:ilvl="5" w:tplc="66798995" w:tentative="1">
      <w:start w:val="1"/>
      <w:numFmt w:val="lowerRoman"/>
      <w:lvlText w:val="%6."/>
      <w:lvlJc w:val="right"/>
      <w:pPr>
        <w:ind w:left="4320" w:hanging="180"/>
      </w:pPr>
    </w:lvl>
    <w:lvl w:ilvl="6" w:tplc="66798995" w:tentative="1">
      <w:start w:val="1"/>
      <w:numFmt w:val="decimal"/>
      <w:lvlText w:val="%7."/>
      <w:lvlJc w:val="left"/>
      <w:pPr>
        <w:ind w:left="5040" w:hanging="360"/>
      </w:pPr>
    </w:lvl>
    <w:lvl w:ilvl="7" w:tplc="66798995" w:tentative="1">
      <w:start w:val="1"/>
      <w:numFmt w:val="lowerLetter"/>
      <w:lvlText w:val="%8."/>
      <w:lvlJc w:val="left"/>
      <w:pPr>
        <w:ind w:left="5760" w:hanging="360"/>
      </w:pPr>
    </w:lvl>
    <w:lvl w:ilvl="8" w:tplc="66798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1">
    <w:multiLevelType w:val="hybridMultilevel"/>
    <w:lvl w:ilvl="0" w:tplc="43095334">
      <w:start w:val="1"/>
      <w:numFmt w:val="decimal"/>
      <w:lvlText w:val="%1."/>
      <w:lvlJc w:val="left"/>
      <w:pPr>
        <w:ind w:left="720" w:hanging="360"/>
      </w:pPr>
    </w:lvl>
    <w:lvl w:ilvl="1" w:tplc="43095334" w:tentative="1">
      <w:start w:val="1"/>
      <w:numFmt w:val="lowerLetter"/>
      <w:lvlText w:val="%2."/>
      <w:lvlJc w:val="left"/>
      <w:pPr>
        <w:ind w:left="1440" w:hanging="360"/>
      </w:pPr>
    </w:lvl>
    <w:lvl w:ilvl="2" w:tplc="43095334" w:tentative="1">
      <w:start w:val="1"/>
      <w:numFmt w:val="lowerRoman"/>
      <w:lvlText w:val="%3."/>
      <w:lvlJc w:val="right"/>
      <w:pPr>
        <w:ind w:left="2160" w:hanging="180"/>
      </w:pPr>
    </w:lvl>
    <w:lvl w:ilvl="3" w:tplc="43095334" w:tentative="1">
      <w:start w:val="1"/>
      <w:numFmt w:val="decimal"/>
      <w:lvlText w:val="%4."/>
      <w:lvlJc w:val="left"/>
      <w:pPr>
        <w:ind w:left="2880" w:hanging="360"/>
      </w:pPr>
    </w:lvl>
    <w:lvl w:ilvl="4" w:tplc="43095334" w:tentative="1">
      <w:start w:val="1"/>
      <w:numFmt w:val="lowerLetter"/>
      <w:lvlText w:val="%5."/>
      <w:lvlJc w:val="left"/>
      <w:pPr>
        <w:ind w:left="3600" w:hanging="360"/>
      </w:pPr>
    </w:lvl>
    <w:lvl w:ilvl="5" w:tplc="43095334" w:tentative="1">
      <w:start w:val="1"/>
      <w:numFmt w:val="lowerRoman"/>
      <w:lvlText w:val="%6."/>
      <w:lvlJc w:val="right"/>
      <w:pPr>
        <w:ind w:left="4320" w:hanging="180"/>
      </w:pPr>
    </w:lvl>
    <w:lvl w:ilvl="6" w:tplc="43095334" w:tentative="1">
      <w:start w:val="1"/>
      <w:numFmt w:val="decimal"/>
      <w:lvlText w:val="%7."/>
      <w:lvlJc w:val="left"/>
      <w:pPr>
        <w:ind w:left="5040" w:hanging="360"/>
      </w:pPr>
    </w:lvl>
    <w:lvl w:ilvl="7" w:tplc="43095334" w:tentative="1">
      <w:start w:val="1"/>
      <w:numFmt w:val="lowerLetter"/>
      <w:lvlText w:val="%8."/>
      <w:lvlJc w:val="left"/>
      <w:pPr>
        <w:ind w:left="5760" w:hanging="360"/>
      </w:pPr>
    </w:lvl>
    <w:lvl w:ilvl="8" w:tplc="43095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0">
    <w:multiLevelType w:val="hybridMultilevel"/>
    <w:lvl w:ilvl="0" w:tplc="24575074">
      <w:start w:val="1"/>
      <w:numFmt w:val="decimal"/>
      <w:lvlText w:val="%1."/>
      <w:lvlJc w:val="left"/>
      <w:pPr>
        <w:ind w:left="720" w:hanging="360"/>
      </w:pPr>
    </w:lvl>
    <w:lvl w:ilvl="1" w:tplc="24575074" w:tentative="1">
      <w:start w:val="1"/>
      <w:numFmt w:val="lowerLetter"/>
      <w:lvlText w:val="%2."/>
      <w:lvlJc w:val="left"/>
      <w:pPr>
        <w:ind w:left="1440" w:hanging="360"/>
      </w:pPr>
    </w:lvl>
    <w:lvl w:ilvl="2" w:tplc="24575074" w:tentative="1">
      <w:start w:val="1"/>
      <w:numFmt w:val="lowerRoman"/>
      <w:lvlText w:val="%3."/>
      <w:lvlJc w:val="right"/>
      <w:pPr>
        <w:ind w:left="2160" w:hanging="180"/>
      </w:pPr>
    </w:lvl>
    <w:lvl w:ilvl="3" w:tplc="24575074" w:tentative="1">
      <w:start w:val="1"/>
      <w:numFmt w:val="decimal"/>
      <w:lvlText w:val="%4."/>
      <w:lvlJc w:val="left"/>
      <w:pPr>
        <w:ind w:left="2880" w:hanging="360"/>
      </w:pPr>
    </w:lvl>
    <w:lvl w:ilvl="4" w:tplc="24575074" w:tentative="1">
      <w:start w:val="1"/>
      <w:numFmt w:val="lowerLetter"/>
      <w:lvlText w:val="%5."/>
      <w:lvlJc w:val="left"/>
      <w:pPr>
        <w:ind w:left="3600" w:hanging="360"/>
      </w:pPr>
    </w:lvl>
    <w:lvl w:ilvl="5" w:tplc="24575074" w:tentative="1">
      <w:start w:val="1"/>
      <w:numFmt w:val="lowerRoman"/>
      <w:lvlText w:val="%6."/>
      <w:lvlJc w:val="right"/>
      <w:pPr>
        <w:ind w:left="4320" w:hanging="180"/>
      </w:pPr>
    </w:lvl>
    <w:lvl w:ilvl="6" w:tplc="24575074" w:tentative="1">
      <w:start w:val="1"/>
      <w:numFmt w:val="decimal"/>
      <w:lvlText w:val="%7."/>
      <w:lvlJc w:val="left"/>
      <w:pPr>
        <w:ind w:left="5040" w:hanging="360"/>
      </w:pPr>
    </w:lvl>
    <w:lvl w:ilvl="7" w:tplc="24575074" w:tentative="1">
      <w:start w:val="1"/>
      <w:numFmt w:val="lowerLetter"/>
      <w:lvlText w:val="%8."/>
      <w:lvlJc w:val="left"/>
      <w:pPr>
        <w:ind w:left="5760" w:hanging="360"/>
      </w:pPr>
    </w:lvl>
    <w:lvl w:ilvl="8" w:tplc="24575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9">
    <w:multiLevelType w:val="hybridMultilevel"/>
    <w:lvl w:ilvl="0" w:tplc="95020320">
      <w:start w:val="1"/>
      <w:numFmt w:val="decimal"/>
      <w:lvlText w:val="%1."/>
      <w:lvlJc w:val="left"/>
      <w:pPr>
        <w:ind w:left="720" w:hanging="360"/>
      </w:pPr>
    </w:lvl>
    <w:lvl w:ilvl="1" w:tplc="95020320" w:tentative="1">
      <w:start w:val="1"/>
      <w:numFmt w:val="lowerLetter"/>
      <w:lvlText w:val="%2."/>
      <w:lvlJc w:val="left"/>
      <w:pPr>
        <w:ind w:left="1440" w:hanging="360"/>
      </w:pPr>
    </w:lvl>
    <w:lvl w:ilvl="2" w:tplc="95020320" w:tentative="1">
      <w:start w:val="1"/>
      <w:numFmt w:val="lowerRoman"/>
      <w:lvlText w:val="%3."/>
      <w:lvlJc w:val="right"/>
      <w:pPr>
        <w:ind w:left="2160" w:hanging="180"/>
      </w:pPr>
    </w:lvl>
    <w:lvl w:ilvl="3" w:tplc="95020320" w:tentative="1">
      <w:start w:val="1"/>
      <w:numFmt w:val="decimal"/>
      <w:lvlText w:val="%4."/>
      <w:lvlJc w:val="left"/>
      <w:pPr>
        <w:ind w:left="2880" w:hanging="360"/>
      </w:pPr>
    </w:lvl>
    <w:lvl w:ilvl="4" w:tplc="95020320" w:tentative="1">
      <w:start w:val="1"/>
      <w:numFmt w:val="lowerLetter"/>
      <w:lvlText w:val="%5."/>
      <w:lvlJc w:val="left"/>
      <w:pPr>
        <w:ind w:left="3600" w:hanging="360"/>
      </w:pPr>
    </w:lvl>
    <w:lvl w:ilvl="5" w:tplc="95020320" w:tentative="1">
      <w:start w:val="1"/>
      <w:numFmt w:val="lowerRoman"/>
      <w:lvlText w:val="%6."/>
      <w:lvlJc w:val="right"/>
      <w:pPr>
        <w:ind w:left="4320" w:hanging="180"/>
      </w:pPr>
    </w:lvl>
    <w:lvl w:ilvl="6" w:tplc="95020320" w:tentative="1">
      <w:start w:val="1"/>
      <w:numFmt w:val="decimal"/>
      <w:lvlText w:val="%7."/>
      <w:lvlJc w:val="left"/>
      <w:pPr>
        <w:ind w:left="5040" w:hanging="360"/>
      </w:pPr>
    </w:lvl>
    <w:lvl w:ilvl="7" w:tplc="95020320" w:tentative="1">
      <w:start w:val="1"/>
      <w:numFmt w:val="lowerLetter"/>
      <w:lvlText w:val="%8."/>
      <w:lvlJc w:val="left"/>
      <w:pPr>
        <w:ind w:left="5760" w:hanging="360"/>
      </w:pPr>
    </w:lvl>
    <w:lvl w:ilvl="8" w:tplc="95020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8">
    <w:multiLevelType w:val="hybridMultilevel"/>
    <w:lvl w:ilvl="0" w:tplc="38177471">
      <w:start w:val="1"/>
      <w:numFmt w:val="decimal"/>
      <w:lvlText w:val="%1."/>
      <w:lvlJc w:val="left"/>
      <w:pPr>
        <w:ind w:left="720" w:hanging="360"/>
      </w:pPr>
    </w:lvl>
    <w:lvl w:ilvl="1" w:tplc="38177471" w:tentative="1">
      <w:start w:val="1"/>
      <w:numFmt w:val="lowerLetter"/>
      <w:lvlText w:val="%2."/>
      <w:lvlJc w:val="left"/>
      <w:pPr>
        <w:ind w:left="1440" w:hanging="360"/>
      </w:pPr>
    </w:lvl>
    <w:lvl w:ilvl="2" w:tplc="38177471" w:tentative="1">
      <w:start w:val="1"/>
      <w:numFmt w:val="lowerRoman"/>
      <w:lvlText w:val="%3."/>
      <w:lvlJc w:val="right"/>
      <w:pPr>
        <w:ind w:left="2160" w:hanging="180"/>
      </w:pPr>
    </w:lvl>
    <w:lvl w:ilvl="3" w:tplc="38177471" w:tentative="1">
      <w:start w:val="1"/>
      <w:numFmt w:val="decimal"/>
      <w:lvlText w:val="%4."/>
      <w:lvlJc w:val="left"/>
      <w:pPr>
        <w:ind w:left="2880" w:hanging="360"/>
      </w:pPr>
    </w:lvl>
    <w:lvl w:ilvl="4" w:tplc="38177471" w:tentative="1">
      <w:start w:val="1"/>
      <w:numFmt w:val="lowerLetter"/>
      <w:lvlText w:val="%5."/>
      <w:lvlJc w:val="left"/>
      <w:pPr>
        <w:ind w:left="3600" w:hanging="360"/>
      </w:pPr>
    </w:lvl>
    <w:lvl w:ilvl="5" w:tplc="38177471" w:tentative="1">
      <w:start w:val="1"/>
      <w:numFmt w:val="lowerRoman"/>
      <w:lvlText w:val="%6."/>
      <w:lvlJc w:val="right"/>
      <w:pPr>
        <w:ind w:left="4320" w:hanging="180"/>
      </w:pPr>
    </w:lvl>
    <w:lvl w:ilvl="6" w:tplc="38177471" w:tentative="1">
      <w:start w:val="1"/>
      <w:numFmt w:val="decimal"/>
      <w:lvlText w:val="%7."/>
      <w:lvlJc w:val="left"/>
      <w:pPr>
        <w:ind w:left="5040" w:hanging="360"/>
      </w:pPr>
    </w:lvl>
    <w:lvl w:ilvl="7" w:tplc="38177471" w:tentative="1">
      <w:start w:val="1"/>
      <w:numFmt w:val="lowerLetter"/>
      <w:lvlText w:val="%8."/>
      <w:lvlJc w:val="left"/>
      <w:pPr>
        <w:ind w:left="5760" w:hanging="360"/>
      </w:pPr>
    </w:lvl>
    <w:lvl w:ilvl="8" w:tplc="38177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7">
    <w:multiLevelType w:val="hybridMultilevel"/>
    <w:lvl w:ilvl="0" w:tplc="74110616">
      <w:start w:val="1"/>
      <w:numFmt w:val="decimal"/>
      <w:lvlText w:val="%1."/>
      <w:lvlJc w:val="left"/>
      <w:pPr>
        <w:ind w:left="720" w:hanging="360"/>
      </w:pPr>
    </w:lvl>
    <w:lvl w:ilvl="1" w:tplc="74110616" w:tentative="1">
      <w:start w:val="1"/>
      <w:numFmt w:val="lowerLetter"/>
      <w:lvlText w:val="%2."/>
      <w:lvlJc w:val="left"/>
      <w:pPr>
        <w:ind w:left="1440" w:hanging="360"/>
      </w:pPr>
    </w:lvl>
    <w:lvl w:ilvl="2" w:tplc="74110616" w:tentative="1">
      <w:start w:val="1"/>
      <w:numFmt w:val="lowerRoman"/>
      <w:lvlText w:val="%3."/>
      <w:lvlJc w:val="right"/>
      <w:pPr>
        <w:ind w:left="2160" w:hanging="180"/>
      </w:pPr>
    </w:lvl>
    <w:lvl w:ilvl="3" w:tplc="74110616" w:tentative="1">
      <w:start w:val="1"/>
      <w:numFmt w:val="decimal"/>
      <w:lvlText w:val="%4."/>
      <w:lvlJc w:val="left"/>
      <w:pPr>
        <w:ind w:left="2880" w:hanging="360"/>
      </w:pPr>
    </w:lvl>
    <w:lvl w:ilvl="4" w:tplc="74110616" w:tentative="1">
      <w:start w:val="1"/>
      <w:numFmt w:val="lowerLetter"/>
      <w:lvlText w:val="%5."/>
      <w:lvlJc w:val="left"/>
      <w:pPr>
        <w:ind w:left="3600" w:hanging="360"/>
      </w:pPr>
    </w:lvl>
    <w:lvl w:ilvl="5" w:tplc="74110616" w:tentative="1">
      <w:start w:val="1"/>
      <w:numFmt w:val="lowerRoman"/>
      <w:lvlText w:val="%6."/>
      <w:lvlJc w:val="right"/>
      <w:pPr>
        <w:ind w:left="4320" w:hanging="180"/>
      </w:pPr>
    </w:lvl>
    <w:lvl w:ilvl="6" w:tplc="74110616" w:tentative="1">
      <w:start w:val="1"/>
      <w:numFmt w:val="decimal"/>
      <w:lvlText w:val="%7."/>
      <w:lvlJc w:val="left"/>
      <w:pPr>
        <w:ind w:left="5040" w:hanging="360"/>
      </w:pPr>
    </w:lvl>
    <w:lvl w:ilvl="7" w:tplc="74110616" w:tentative="1">
      <w:start w:val="1"/>
      <w:numFmt w:val="lowerLetter"/>
      <w:lvlText w:val="%8."/>
      <w:lvlJc w:val="left"/>
      <w:pPr>
        <w:ind w:left="5760" w:hanging="360"/>
      </w:pPr>
    </w:lvl>
    <w:lvl w:ilvl="8" w:tplc="74110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6">
    <w:multiLevelType w:val="hybridMultilevel"/>
    <w:lvl w:ilvl="0" w:tplc="45622281">
      <w:start w:val="1"/>
      <w:numFmt w:val="decimal"/>
      <w:lvlText w:val="%1."/>
      <w:lvlJc w:val="left"/>
      <w:pPr>
        <w:ind w:left="720" w:hanging="360"/>
      </w:pPr>
    </w:lvl>
    <w:lvl w:ilvl="1" w:tplc="45622281" w:tentative="1">
      <w:start w:val="1"/>
      <w:numFmt w:val="lowerLetter"/>
      <w:lvlText w:val="%2."/>
      <w:lvlJc w:val="left"/>
      <w:pPr>
        <w:ind w:left="1440" w:hanging="360"/>
      </w:pPr>
    </w:lvl>
    <w:lvl w:ilvl="2" w:tplc="45622281" w:tentative="1">
      <w:start w:val="1"/>
      <w:numFmt w:val="lowerRoman"/>
      <w:lvlText w:val="%3."/>
      <w:lvlJc w:val="right"/>
      <w:pPr>
        <w:ind w:left="2160" w:hanging="180"/>
      </w:pPr>
    </w:lvl>
    <w:lvl w:ilvl="3" w:tplc="45622281" w:tentative="1">
      <w:start w:val="1"/>
      <w:numFmt w:val="decimal"/>
      <w:lvlText w:val="%4."/>
      <w:lvlJc w:val="left"/>
      <w:pPr>
        <w:ind w:left="2880" w:hanging="360"/>
      </w:pPr>
    </w:lvl>
    <w:lvl w:ilvl="4" w:tplc="45622281" w:tentative="1">
      <w:start w:val="1"/>
      <w:numFmt w:val="lowerLetter"/>
      <w:lvlText w:val="%5."/>
      <w:lvlJc w:val="left"/>
      <w:pPr>
        <w:ind w:left="3600" w:hanging="360"/>
      </w:pPr>
    </w:lvl>
    <w:lvl w:ilvl="5" w:tplc="45622281" w:tentative="1">
      <w:start w:val="1"/>
      <w:numFmt w:val="lowerRoman"/>
      <w:lvlText w:val="%6."/>
      <w:lvlJc w:val="right"/>
      <w:pPr>
        <w:ind w:left="4320" w:hanging="180"/>
      </w:pPr>
    </w:lvl>
    <w:lvl w:ilvl="6" w:tplc="45622281" w:tentative="1">
      <w:start w:val="1"/>
      <w:numFmt w:val="decimal"/>
      <w:lvlText w:val="%7."/>
      <w:lvlJc w:val="left"/>
      <w:pPr>
        <w:ind w:left="5040" w:hanging="360"/>
      </w:pPr>
    </w:lvl>
    <w:lvl w:ilvl="7" w:tplc="45622281" w:tentative="1">
      <w:start w:val="1"/>
      <w:numFmt w:val="lowerLetter"/>
      <w:lvlText w:val="%8."/>
      <w:lvlJc w:val="left"/>
      <w:pPr>
        <w:ind w:left="5760" w:hanging="360"/>
      </w:pPr>
    </w:lvl>
    <w:lvl w:ilvl="8" w:tplc="45622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5">
    <w:multiLevelType w:val="hybridMultilevel"/>
    <w:lvl w:ilvl="0" w:tplc="37048424">
      <w:start w:val="1"/>
      <w:numFmt w:val="decimal"/>
      <w:lvlText w:val="%1."/>
      <w:lvlJc w:val="left"/>
      <w:pPr>
        <w:ind w:left="720" w:hanging="360"/>
      </w:pPr>
    </w:lvl>
    <w:lvl w:ilvl="1" w:tplc="37048424" w:tentative="1">
      <w:start w:val="1"/>
      <w:numFmt w:val="lowerLetter"/>
      <w:lvlText w:val="%2."/>
      <w:lvlJc w:val="left"/>
      <w:pPr>
        <w:ind w:left="1440" w:hanging="360"/>
      </w:pPr>
    </w:lvl>
    <w:lvl w:ilvl="2" w:tplc="37048424" w:tentative="1">
      <w:start w:val="1"/>
      <w:numFmt w:val="lowerRoman"/>
      <w:lvlText w:val="%3."/>
      <w:lvlJc w:val="right"/>
      <w:pPr>
        <w:ind w:left="2160" w:hanging="180"/>
      </w:pPr>
    </w:lvl>
    <w:lvl w:ilvl="3" w:tplc="37048424" w:tentative="1">
      <w:start w:val="1"/>
      <w:numFmt w:val="decimal"/>
      <w:lvlText w:val="%4."/>
      <w:lvlJc w:val="left"/>
      <w:pPr>
        <w:ind w:left="2880" w:hanging="360"/>
      </w:pPr>
    </w:lvl>
    <w:lvl w:ilvl="4" w:tplc="37048424" w:tentative="1">
      <w:start w:val="1"/>
      <w:numFmt w:val="lowerLetter"/>
      <w:lvlText w:val="%5."/>
      <w:lvlJc w:val="left"/>
      <w:pPr>
        <w:ind w:left="3600" w:hanging="360"/>
      </w:pPr>
    </w:lvl>
    <w:lvl w:ilvl="5" w:tplc="37048424" w:tentative="1">
      <w:start w:val="1"/>
      <w:numFmt w:val="lowerRoman"/>
      <w:lvlText w:val="%6."/>
      <w:lvlJc w:val="right"/>
      <w:pPr>
        <w:ind w:left="4320" w:hanging="180"/>
      </w:pPr>
    </w:lvl>
    <w:lvl w:ilvl="6" w:tplc="37048424" w:tentative="1">
      <w:start w:val="1"/>
      <w:numFmt w:val="decimal"/>
      <w:lvlText w:val="%7."/>
      <w:lvlJc w:val="left"/>
      <w:pPr>
        <w:ind w:left="5040" w:hanging="360"/>
      </w:pPr>
    </w:lvl>
    <w:lvl w:ilvl="7" w:tplc="37048424" w:tentative="1">
      <w:start w:val="1"/>
      <w:numFmt w:val="lowerLetter"/>
      <w:lvlText w:val="%8."/>
      <w:lvlJc w:val="left"/>
      <w:pPr>
        <w:ind w:left="5760" w:hanging="360"/>
      </w:pPr>
    </w:lvl>
    <w:lvl w:ilvl="8" w:tplc="37048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4">
    <w:multiLevelType w:val="hybridMultilevel"/>
    <w:lvl w:ilvl="0" w:tplc="79833163">
      <w:start w:val="1"/>
      <w:numFmt w:val="decimal"/>
      <w:lvlText w:val="%1."/>
      <w:lvlJc w:val="left"/>
      <w:pPr>
        <w:ind w:left="720" w:hanging="360"/>
      </w:pPr>
    </w:lvl>
    <w:lvl w:ilvl="1" w:tplc="79833163" w:tentative="1">
      <w:start w:val="1"/>
      <w:numFmt w:val="lowerLetter"/>
      <w:lvlText w:val="%2."/>
      <w:lvlJc w:val="left"/>
      <w:pPr>
        <w:ind w:left="1440" w:hanging="360"/>
      </w:pPr>
    </w:lvl>
    <w:lvl w:ilvl="2" w:tplc="79833163" w:tentative="1">
      <w:start w:val="1"/>
      <w:numFmt w:val="lowerRoman"/>
      <w:lvlText w:val="%3."/>
      <w:lvlJc w:val="right"/>
      <w:pPr>
        <w:ind w:left="2160" w:hanging="180"/>
      </w:pPr>
    </w:lvl>
    <w:lvl w:ilvl="3" w:tplc="79833163" w:tentative="1">
      <w:start w:val="1"/>
      <w:numFmt w:val="decimal"/>
      <w:lvlText w:val="%4."/>
      <w:lvlJc w:val="left"/>
      <w:pPr>
        <w:ind w:left="2880" w:hanging="360"/>
      </w:pPr>
    </w:lvl>
    <w:lvl w:ilvl="4" w:tplc="79833163" w:tentative="1">
      <w:start w:val="1"/>
      <w:numFmt w:val="lowerLetter"/>
      <w:lvlText w:val="%5."/>
      <w:lvlJc w:val="left"/>
      <w:pPr>
        <w:ind w:left="3600" w:hanging="360"/>
      </w:pPr>
    </w:lvl>
    <w:lvl w:ilvl="5" w:tplc="79833163" w:tentative="1">
      <w:start w:val="1"/>
      <w:numFmt w:val="lowerRoman"/>
      <w:lvlText w:val="%6."/>
      <w:lvlJc w:val="right"/>
      <w:pPr>
        <w:ind w:left="4320" w:hanging="180"/>
      </w:pPr>
    </w:lvl>
    <w:lvl w:ilvl="6" w:tplc="79833163" w:tentative="1">
      <w:start w:val="1"/>
      <w:numFmt w:val="decimal"/>
      <w:lvlText w:val="%7."/>
      <w:lvlJc w:val="left"/>
      <w:pPr>
        <w:ind w:left="5040" w:hanging="360"/>
      </w:pPr>
    </w:lvl>
    <w:lvl w:ilvl="7" w:tplc="79833163" w:tentative="1">
      <w:start w:val="1"/>
      <w:numFmt w:val="lowerLetter"/>
      <w:lvlText w:val="%8."/>
      <w:lvlJc w:val="left"/>
      <w:pPr>
        <w:ind w:left="5760" w:hanging="360"/>
      </w:pPr>
    </w:lvl>
    <w:lvl w:ilvl="8" w:tplc="79833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3">
    <w:multiLevelType w:val="hybridMultilevel"/>
    <w:lvl w:ilvl="0" w:tplc="30325111">
      <w:start w:val="1"/>
      <w:numFmt w:val="decimal"/>
      <w:lvlText w:val="%1."/>
      <w:lvlJc w:val="left"/>
      <w:pPr>
        <w:ind w:left="720" w:hanging="360"/>
      </w:pPr>
    </w:lvl>
    <w:lvl w:ilvl="1" w:tplc="30325111" w:tentative="1">
      <w:start w:val="1"/>
      <w:numFmt w:val="lowerLetter"/>
      <w:lvlText w:val="%2."/>
      <w:lvlJc w:val="left"/>
      <w:pPr>
        <w:ind w:left="1440" w:hanging="360"/>
      </w:pPr>
    </w:lvl>
    <w:lvl w:ilvl="2" w:tplc="30325111" w:tentative="1">
      <w:start w:val="1"/>
      <w:numFmt w:val="lowerRoman"/>
      <w:lvlText w:val="%3."/>
      <w:lvlJc w:val="right"/>
      <w:pPr>
        <w:ind w:left="2160" w:hanging="180"/>
      </w:pPr>
    </w:lvl>
    <w:lvl w:ilvl="3" w:tplc="30325111" w:tentative="1">
      <w:start w:val="1"/>
      <w:numFmt w:val="decimal"/>
      <w:lvlText w:val="%4."/>
      <w:lvlJc w:val="left"/>
      <w:pPr>
        <w:ind w:left="2880" w:hanging="360"/>
      </w:pPr>
    </w:lvl>
    <w:lvl w:ilvl="4" w:tplc="30325111" w:tentative="1">
      <w:start w:val="1"/>
      <w:numFmt w:val="lowerLetter"/>
      <w:lvlText w:val="%5."/>
      <w:lvlJc w:val="left"/>
      <w:pPr>
        <w:ind w:left="3600" w:hanging="360"/>
      </w:pPr>
    </w:lvl>
    <w:lvl w:ilvl="5" w:tplc="30325111" w:tentative="1">
      <w:start w:val="1"/>
      <w:numFmt w:val="lowerRoman"/>
      <w:lvlText w:val="%6."/>
      <w:lvlJc w:val="right"/>
      <w:pPr>
        <w:ind w:left="4320" w:hanging="180"/>
      </w:pPr>
    </w:lvl>
    <w:lvl w:ilvl="6" w:tplc="30325111" w:tentative="1">
      <w:start w:val="1"/>
      <w:numFmt w:val="decimal"/>
      <w:lvlText w:val="%7."/>
      <w:lvlJc w:val="left"/>
      <w:pPr>
        <w:ind w:left="5040" w:hanging="360"/>
      </w:pPr>
    </w:lvl>
    <w:lvl w:ilvl="7" w:tplc="30325111" w:tentative="1">
      <w:start w:val="1"/>
      <w:numFmt w:val="lowerLetter"/>
      <w:lvlText w:val="%8."/>
      <w:lvlJc w:val="left"/>
      <w:pPr>
        <w:ind w:left="5760" w:hanging="360"/>
      </w:pPr>
    </w:lvl>
    <w:lvl w:ilvl="8" w:tplc="30325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2">
    <w:multiLevelType w:val="hybridMultilevel"/>
    <w:lvl w:ilvl="0" w:tplc="62576654">
      <w:start w:val="1"/>
      <w:numFmt w:val="decimal"/>
      <w:lvlText w:val="%1."/>
      <w:lvlJc w:val="left"/>
      <w:pPr>
        <w:ind w:left="720" w:hanging="360"/>
      </w:pPr>
    </w:lvl>
    <w:lvl w:ilvl="1" w:tplc="62576654" w:tentative="1">
      <w:start w:val="1"/>
      <w:numFmt w:val="lowerLetter"/>
      <w:lvlText w:val="%2."/>
      <w:lvlJc w:val="left"/>
      <w:pPr>
        <w:ind w:left="1440" w:hanging="360"/>
      </w:pPr>
    </w:lvl>
    <w:lvl w:ilvl="2" w:tplc="62576654" w:tentative="1">
      <w:start w:val="1"/>
      <w:numFmt w:val="lowerRoman"/>
      <w:lvlText w:val="%3."/>
      <w:lvlJc w:val="right"/>
      <w:pPr>
        <w:ind w:left="2160" w:hanging="180"/>
      </w:pPr>
    </w:lvl>
    <w:lvl w:ilvl="3" w:tplc="62576654" w:tentative="1">
      <w:start w:val="1"/>
      <w:numFmt w:val="decimal"/>
      <w:lvlText w:val="%4."/>
      <w:lvlJc w:val="left"/>
      <w:pPr>
        <w:ind w:left="2880" w:hanging="360"/>
      </w:pPr>
    </w:lvl>
    <w:lvl w:ilvl="4" w:tplc="62576654" w:tentative="1">
      <w:start w:val="1"/>
      <w:numFmt w:val="lowerLetter"/>
      <w:lvlText w:val="%5."/>
      <w:lvlJc w:val="left"/>
      <w:pPr>
        <w:ind w:left="3600" w:hanging="360"/>
      </w:pPr>
    </w:lvl>
    <w:lvl w:ilvl="5" w:tplc="62576654" w:tentative="1">
      <w:start w:val="1"/>
      <w:numFmt w:val="lowerRoman"/>
      <w:lvlText w:val="%6."/>
      <w:lvlJc w:val="right"/>
      <w:pPr>
        <w:ind w:left="4320" w:hanging="180"/>
      </w:pPr>
    </w:lvl>
    <w:lvl w:ilvl="6" w:tplc="62576654" w:tentative="1">
      <w:start w:val="1"/>
      <w:numFmt w:val="decimal"/>
      <w:lvlText w:val="%7."/>
      <w:lvlJc w:val="left"/>
      <w:pPr>
        <w:ind w:left="5040" w:hanging="360"/>
      </w:pPr>
    </w:lvl>
    <w:lvl w:ilvl="7" w:tplc="62576654" w:tentative="1">
      <w:start w:val="1"/>
      <w:numFmt w:val="lowerLetter"/>
      <w:lvlText w:val="%8."/>
      <w:lvlJc w:val="left"/>
      <w:pPr>
        <w:ind w:left="5760" w:hanging="360"/>
      </w:pPr>
    </w:lvl>
    <w:lvl w:ilvl="8" w:tplc="62576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1">
    <w:multiLevelType w:val="hybridMultilevel"/>
    <w:lvl w:ilvl="0" w:tplc="43208073">
      <w:start w:val="1"/>
      <w:numFmt w:val="decimal"/>
      <w:lvlText w:val="%1."/>
      <w:lvlJc w:val="left"/>
      <w:pPr>
        <w:ind w:left="720" w:hanging="360"/>
      </w:pPr>
    </w:lvl>
    <w:lvl w:ilvl="1" w:tplc="43208073" w:tentative="1">
      <w:start w:val="1"/>
      <w:numFmt w:val="lowerLetter"/>
      <w:lvlText w:val="%2."/>
      <w:lvlJc w:val="left"/>
      <w:pPr>
        <w:ind w:left="1440" w:hanging="360"/>
      </w:pPr>
    </w:lvl>
    <w:lvl w:ilvl="2" w:tplc="43208073" w:tentative="1">
      <w:start w:val="1"/>
      <w:numFmt w:val="lowerRoman"/>
      <w:lvlText w:val="%3."/>
      <w:lvlJc w:val="right"/>
      <w:pPr>
        <w:ind w:left="2160" w:hanging="180"/>
      </w:pPr>
    </w:lvl>
    <w:lvl w:ilvl="3" w:tplc="43208073" w:tentative="1">
      <w:start w:val="1"/>
      <w:numFmt w:val="decimal"/>
      <w:lvlText w:val="%4."/>
      <w:lvlJc w:val="left"/>
      <w:pPr>
        <w:ind w:left="2880" w:hanging="360"/>
      </w:pPr>
    </w:lvl>
    <w:lvl w:ilvl="4" w:tplc="43208073" w:tentative="1">
      <w:start w:val="1"/>
      <w:numFmt w:val="lowerLetter"/>
      <w:lvlText w:val="%5."/>
      <w:lvlJc w:val="left"/>
      <w:pPr>
        <w:ind w:left="3600" w:hanging="360"/>
      </w:pPr>
    </w:lvl>
    <w:lvl w:ilvl="5" w:tplc="43208073" w:tentative="1">
      <w:start w:val="1"/>
      <w:numFmt w:val="lowerRoman"/>
      <w:lvlText w:val="%6."/>
      <w:lvlJc w:val="right"/>
      <w:pPr>
        <w:ind w:left="4320" w:hanging="180"/>
      </w:pPr>
    </w:lvl>
    <w:lvl w:ilvl="6" w:tplc="43208073" w:tentative="1">
      <w:start w:val="1"/>
      <w:numFmt w:val="decimal"/>
      <w:lvlText w:val="%7."/>
      <w:lvlJc w:val="left"/>
      <w:pPr>
        <w:ind w:left="5040" w:hanging="360"/>
      </w:pPr>
    </w:lvl>
    <w:lvl w:ilvl="7" w:tplc="43208073" w:tentative="1">
      <w:start w:val="1"/>
      <w:numFmt w:val="lowerLetter"/>
      <w:lvlText w:val="%8."/>
      <w:lvlJc w:val="left"/>
      <w:pPr>
        <w:ind w:left="5760" w:hanging="360"/>
      </w:pPr>
    </w:lvl>
    <w:lvl w:ilvl="8" w:tplc="43208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0">
    <w:multiLevelType w:val="hybridMultilevel"/>
    <w:lvl w:ilvl="0" w:tplc="92787903">
      <w:start w:val="1"/>
      <w:numFmt w:val="decimal"/>
      <w:lvlText w:val="%1."/>
      <w:lvlJc w:val="left"/>
      <w:pPr>
        <w:ind w:left="720" w:hanging="360"/>
      </w:pPr>
    </w:lvl>
    <w:lvl w:ilvl="1" w:tplc="92787903" w:tentative="1">
      <w:start w:val="1"/>
      <w:numFmt w:val="lowerLetter"/>
      <w:lvlText w:val="%2."/>
      <w:lvlJc w:val="left"/>
      <w:pPr>
        <w:ind w:left="1440" w:hanging="360"/>
      </w:pPr>
    </w:lvl>
    <w:lvl w:ilvl="2" w:tplc="92787903" w:tentative="1">
      <w:start w:val="1"/>
      <w:numFmt w:val="lowerRoman"/>
      <w:lvlText w:val="%3."/>
      <w:lvlJc w:val="right"/>
      <w:pPr>
        <w:ind w:left="2160" w:hanging="180"/>
      </w:pPr>
    </w:lvl>
    <w:lvl w:ilvl="3" w:tplc="92787903" w:tentative="1">
      <w:start w:val="1"/>
      <w:numFmt w:val="decimal"/>
      <w:lvlText w:val="%4."/>
      <w:lvlJc w:val="left"/>
      <w:pPr>
        <w:ind w:left="2880" w:hanging="360"/>
      </w:pPr>
    </w:lvl>
    <w:lvl w:ilvl="4" w:tplc="92787903" w:tentative="1">
      <w:start w:val="1"/>
      <w:numFmt w:val="lowerLetter"/>
      <w:lvlText w:val="%5."/>
      <w:lvlJc w:val="left"/>
      <w:pPr>
        <w:ind w:left="3600" w:hanging="360"/>
      </w:pPr>
    </w:lvl>
    <w:lvl w:ilvl="5" w:tplc="92787903" w:tentative="1">
      <w:start w:val="1"/>
      <w:numFmt w:val="lowerRoman"/>
      <w:lvlText w:val="%6."/>
      <w:lvlJc w:val="right"/>
      <w:pPr>
        <w:ind w:left="4320" w:hanging="180"/>
      </w:pPr>
    </w:lvl>
    <w:lvl w:ilvl="6" w:tplc="92787903" w:tentative="1">
      <w:start w:val="1"/>
      <w:numFmt w:val="decimal"/>
      <w:lvlText w:val="%7."/>
      <w:lvlJc w:val="left"/>
      <w:pPr>
        <w:ind w:left="5040" w:hanging="360"/>
      </w:pPr>
    </w:lvl>
    <w:lvl w:ilvl="7" w:tplc="92787903" w:tentative="1">
      <w:start w:val="1"/>
      <w:numFmt w:val="lowerLetter"/>
      <w:lvlText w:val="%8."/>
      <w:lvlJc w:val="left"/>
      <w:pPr>
        <w:ind w:left="5760" w:hanging="360"/>
      </w:pPr>
    </w:lvl>
    <w:lvl w:ilvl="8" w:tplc="92787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9">
    <w:multiLevelType w:val="hybridMultilevel"/>
    <w:lvl w:ilvl="0" w:tplc="90536270">
      <w:start w:val="1"/>
      <w:numFmt w:val="decimal"/>
      <w:lvlText w:val="%1."/>
      <w:lvlJc w:val="left"/>
      <w:pPr>
        <w:ind w:left="720" w:hanging="360"/>
      </w:pPr>
    </w:lvl>
    <w:lvl w:ilvl="1" w:tplc="90536270" w:tentative="1">
      <w:start w:val="1"/>
      <w:numFmt w:val="lowerLetter"/>
      <w:lvlText w:val="%2."/>
      <w:lvlJc w:val="left"/>
      <w:pPr>
        <w:ind w:left="1440" w:hanging="360"/>
      </w:pPr>
    </w:lvl>
    <w:lvl w:ilvl="2" w:tplc="90536270" w:tentative="1">
      <w:start w:val="1"/>
      <w:numFmt w:val="lowerRoman"/>
      <w:lvlText w:val="%3."/>
      <w:lvlJc w:val="right"/>
      <w:pPr>
        <w:ind w:left="2160" w:hanging="180"/>
      </w:pPr>
    </w:lvl>
    <w:lvl w:ilvl="3" w:tplc="90536270" w:tentative="1">
      <w:start w:val="1"/>
      <w:numFmt w:val="decimal"/>
      <w:lvlText w:val="%4."/>
      <w:lvlJc w:val="left"/>
      <w:pPr>
        <w:ind w:left="2880" w:hanging="360"/>
      </w:pPr>
    </w:lvl>
    <w:lvl w:ilvl="4" w:tplc="90536270" w:tentative="1">
      <w:start w:val="1"/>
      <w:numFmt w:val="lowerLetter"/>
      <w:lvlText w:val="%5."/>
      <w:lvlJc w:val="left"/>
      <w:pPr>
        <w:ind w:left="3600" w:hanging="360"/>
      </w:pPr>
    </w:lvl>
    <w:lvl w:ilvl="5" w:tplc="90536270" w:tentative="1">
      <w:start w:val="1"/>
      <w:numFmt w:val="lowerRoman"/>
      <w:lvlText w:val="%6."/>
      <w:lvlJc w:val="right"/>
      <w:pPr>
        <w:ind w:left="4320" w:hanging="180"/>
      </w:pPr>
    </w:lvl>
    <w:lvl w:ilvl="6" w:tplc="90536270" w:tentative="1">
      <w:start w:val="1"/>
      <w:numFmt w:val="decimal"/>
      <w:lvlText w:val="%7."/>
      <w:lvlJc w:val="left"/>
      <w:pPr>
        <w:ind w:left="5040" w:hanging="360"/>
      </w:pPr>
    </w:lvl>
    <w:lvl w:ilvl="7" w:tplc="90536270" w:tentative="1">
      <w:start w:val="1"/>
      <w:numFmt w:val="lowerLetter"/>
      <w:lvlText w:val="%8."/>
      <w:lvlJc w:val="left"/>
      <w:pPr>
        <w:ind w:left="5760" w:hanging="360"/>
      </w:pPr>
    </w:lvl>
    <w:lvl w:ilvl="8" w:tplc="90536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8">
    <w:multiLevelType w:val="hybridMultilevel"/>
    <w:lvl w:ilvl="0" w:tplc="35968628">
      <w:start w:val="1"/>
      <w:numFmt w:val="decimal"/>
      <w:lvlText w:val="%1."/>
      <w:lvlJc w:val="left"/>
      <w:pPr>
        <w:ind w:left="720" w:hanging="360"/>
      </w:pPr>
    </w:lvl>
    <w:lvl w:ilvl="1" w:tplc="35968628" w:tentative="1">
      <w:start w:val="1"/>
      <w:numFmt w:val="lowerLetter"/>
      <w:lvlText w:val="%2."/>
      <w:lvlJc w:val="left"/>
      <w:pPr>
        <w:ind w:left="1440" w:hanging="360"/>
      </w:pPr>
    </w:lvl>
    <w:lvl w:ilvl="2" w:tplc="35968628" w:tentative="1">
      <w:start w:val="1"/>
      <w:numFmt w:val="lowerRoman"/>
      <w:lvlText w:val="%3."/>
      <w:lvlJc w:val="right"/>
      <w:pPr>
        <w:ind w:left="2160" w:hanging="180"/>
      </w:pPr>
    </w:lvl>
    <w:lvl w:ilvl="3" w:tplc="35968628" w:tentative="1">
      <w:start w:val="1"/>
      <w:numFmt w:val="decimal"/>
      <w:lvlText w:val="%4."/>
      <w:lvlJc w:val="left"/>
      <w:pPr>
        <w:ind w:left="2880" w:hanging="360"/>
      </w:pPr>
    </w:lvl>
    <w:lvl w:ilvl="4" w:tplc="35968628" w:tentative="1">
      <w:start w:val="1"/>
      <w:numFmt w:val="lowerLetter"/>
      <w:lvlText w:val="%5."/>
      <w:lvlJc w:val="left"/>
      <w:pPr>
        <w:ind w:left="3600" w:hanging="360"/>
      </w:pPr>
    </w:lvl>
    <w:lvl w:ilvl="5" w:tplc="35968628" w:tentative="1">
      <w:start w:val="1"/>
      <w:numFmt w:val="lowerRoman"/>
      <w:lvlText w:val="%6."/>
      <w:lvlJc w:val="right"/>
      <w:pPr>
        <w:ind w:left="4320" w:hanging="180"/>
      </w:pPr>
    </w:lvl>
    <w:lvl w:ilvl="6" w:tplc="35968628" w:tentative="1">
      <w:start w:val="1"/>
      <w:numFmt w:val="decimal"/>
      <w:lvlText w:val="%7."/>
      <w:lvlJc w:val="left"/>
      <w:pPr>
        <w:ind w:left="5040" w:hanging="360"/>
      </w:pPr>
    </w:lvl>
    <w:lvl w:ilvl="7" w:tplc="35968628" w:tentative="1">
      <w:start w:val="1"/>
      <w:numFmt w:val="lowerLetter"/>
      <w:lvlText w:val="%8."/>
      <w:lvlJc w:val="left"/>
      <w:pPr>
        <w:ind w:left="5760" w:hanging="360"/>
      </w:pPr>
    </w:lvl>
    <w:lvl w:ilvl="8" w:tplc="35968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7">
    <w:multiLevelType w:val="hybridMultilevel"/>
    <w:lvl w:ilvl="0" w:tplc="69193461">
      <w:start w:val="1"/>
      <w:numFmt w:val="decimal"/>
      <w:lvlText w:val="%1."/>
      <w:lvlJc w:val="left"/>
      <w:pPr>
        <w:ind w:left="720" w:hanging="360"/>
      </w:pPr>
    </w:lvl>
    <w:lvl w:ilvl="1" w:tplc="69193461" w:tentative="1">
      <w:start w:val="1"/>
      <w:numFmt w:val="lowerLetter"/>
      <w:lvlText w:val="%2."/>
      <w:lvlJc w:val="left"/>
      <w:pPr>
        <w:ind w:left="1440" w:hanging="360"/>
      </w:pPr>
    </w:lvl>
    <w:lvl w:ilvl="2" w:tplc="69193461" w:tentative="1">
      <w:start w:val="1"/>
      <w:numFmt w:val="lowerRoman"/>
      <w:lvlText w:val="%3."/>
      <w:lvlJc w:val="right"/>
      <w:pPr>
        <w:ind w:left="2160" w:hanging="180"/>
      </w:pPr>
    </w:lvl>
    <w:lvl w:ilvl="3" w:tplc="69193461" w:tentative="1">
      <w:start w:val="1"/>
      <w:numFmt w:val="decimal"/>
      <w:lvlText w:val="%4."/>
      <w:lvlJc w:val="left"/>
      <w:pPr>
        <w:ind w:left="2880" w:hanging="360"/>
      </w:pPr>
    </w:lvl>
    <w:lvl w:ilvl="4" w:tplc="69193461" w:tentative="1">
      <w:start w:val="1"/>
      <w:numFmt w:val="lowerLetter"/>
      <w:lvlText w:val="%5."/>
      <w:lvlJc w:val="left"/>
      <w:pPr>
        <w:ind w:left="3600" w:hanging="360"/>
      </w:pPr>
    </w:lvl>
    <w:lvl w:ilvl="5" w:tplc="69193461" w:tentative="1">
      <w:start w:val="1"/>
      <w:numFmt w:val="lowerRoman"/>
      <w:lvlText w:val="%6."/>
      <w:lvlJc w:val="right"/>
      <w:pPr>
        <w:ind w:left="4320" w:hanging="180"/>
      </w:pPr>
    </w:lvl>
    <w:lvl w:ilvl="6" w:tplc="69193461" w:tentative="1">
      <w:start w:val="1"/>
      <w:numFmt w:val="decimal"/>
      <w:lvlText w:val="%7."/>
      <w:lvlJc w:val="left"/>
      <w:pPr>
        <w:ind w:left="5040" w:hanging="360"/>
      </w:pPr>
    </w:lvl>
    <w:lvl w:ilvl="7" w:tplc="69193461" w:tentative="1">
      <w:start w:val="1"/>
      <w:numFmt w:val="lowerLetter"/>
      <w:lvlText w:val="%8."/>
      <w:lvlJc w:val="left"/>
      <w:pPr>
        <w:ind w:left="5760" w:hanging="360"/>
      </w:pPr>
    </w:lvl>
    <w:lvl w:ilvl="8" w:tplc="69193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6">
    <w:multiLevelType w:val="hybridMultilevel"/>
    <w:lvl w:ilvl="0" w:tplc="56876582">
      <w:start w:val="1"/>
      <w:numFmt w:val="decimal"/>
      <w:lvlText w:val="%1."/>
      <w:lvlJc w:val="left"/>
      <w:pPr>
        <w:ind w:left="720" w:hanging="360"/>
      </w:pPr>
    </w:lvl>
    <w:lvl w:ilvl="1" w:tplc="56876582" w:tentative="1">
      <w:start w:val="1"/>
      <w:numFmt w:val="lowerLetter"/>
      <w:lvlText w:val="%2."/>
      <w:lvlJc w:val="left"/>
      <w:pPr>
        <w:ind w:left="1440" w:hanging="360"/>
      </w:pPr>
    </w:lvl>
    <w:lvl w:ilvl="2" w:tplc="56876582" w:tentative="1">
      <w:start w:val="1"/>
      <w:numFmt w:val="lowerRoman"/>
      <w:lvlText w:val="%3."/>
      <w:lvlJc w:val="right"/>
      <w:pPr>
        <w:ind w:left="2160" w:hanging="180"/>
      </w:pPr>
    </w:lvl>
    <w:lvl w:ilvl="3" w:tplc="56876582" w:tentative="1">
      <w:start w:val="1"/>
      <w:numFmt w:val="decimal"/>
      <w:lvlText w:val="%4."/>
      <w:lvlJc w:val="left"/>
      <w:pPr>
        <w:ind w:left="2880" w:hanging="360"/>
      </w:pPr>
    </w:lvl>
    <w:lvl w:ilvl="4" w:tplc="56876582" w:tentative="1">
      <w:start w:val="1"/>
      <w:numFmt w:val="lowerLetter"/>
      <w:lvlText w:val="%5."/>
      <w:lvlJc w:val="left"/>
      <w:pPr>
        <w:ind w:left="3600" w:hanging="360"/>
      </w:pPr>
    </w:lvl>
    <w:lvl w:ilvl="5" w:tplc="56876582" w:tentative="1">
      <w:start w:val="1"/>
      <w:numFmt w:val="lowerRoman"/>
      <w:lvlText w:val="%6."/>
      <w:lvlJc w:val="right"/>
      <w:pPr>
        <w:ind w:left="4320" w:hanging="180"/>
      </w:pPr>
    </w:lvl>
    <w:lvl w:ilvl="6" w:tplc="56876582" w:tentative="1">
      <w:start w:val="1"/>
      <w:numFmt w:val="decimal"/>
      <w:lvlText w:val="%7."/>
      <w:lvlJc w:val="left"/>
      <w:pPr>
        <w:ind w:left="5040" w:hanging="360"/>
      </w:pPr>
    </w:lvl>
    <w:lvl w:ilvl="7" w:tplc="56876582" w:tentative="1">
      <w:start w:val="1"/>
      <w:numFmt w:val="lowerLetter"/>
      <w:lvlText w:val="%8."/>
      <w:lvlJc w:val="left"/>
      <w:pPr>
        <w:ind w:left="5760" w:hanging="360"/>
      </w:pPr>
    </w:lvl>
    <w:lvl w:ilvl="8" w:tplc="56876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5">
    <w:multiLevelType w:val="hybridMultilevel"/>
    <w:lvl w:ilvl="0" w:tplc="96048602">
      <w:start w:val="1"/>
      <w:numFmt w:val="decimal"/>
      <w:lvlText w:val="%1."/>
      <w:lvlJc w:val="left"/>
      <w:pPr>
        <w:ind w:left="720" w:hanging="360"/>
      </w:pPr>
    </w:lvl>
    <w:lvl w:ilvl="1" w:tplc="96048602" w:tentative="1">
      <w:start w:val="1"/>
      <w:numFmt w:val="lowerLetter"/>
      <w:lvlText w:val="%2."/>
      <w:lvlJc w:val="left"/>
      <w:pPr>
        <w:ind w:left="1440" w:hanging="360"/>
      </w:pPr>
    </w:lvl>
    <w:lvl w:ilvl="2" w:tplc="96048602" w:tentative="1">
      <w:start w:val="1"/>
      <w:numFmt w:val="lowerRoman"/>
      <w:lvlText w:val="%3."/>
      <w:lvlJc w:val="right"/>
      <w:pPr>
        <w:ind w:left="2160" w:hanging="180"/>
      </w:pPr>
    </w:lvl>
    <w:lvl w:ilvl="3" w:tplc="96048602" w:tentative="1">
      <w:start w:val="1"/>
      <w:numFmt w:val="decimal"/>
      <w:lvlText w:val="%4."/>
      <w:lvlJc w:val="left"/>
      <w:pPr>
        <w:ind w:left="2880" w:hanging="360"/>
      </w:pPr>
    </w:lvl>
    <w:lvl w:ilvl="4" w:tplc="96048602" w:tentative="1">
      <w:start w:val="1"/>
      <w:numFmt w:val="lowerLetter"/>
      <w:lvlText w:val="%5."/>
      <w:lvlJc w:val="left"/>
      <w:pPr>
        <w:ind w:left="3600" w:hanging="360"/>
      </w:pPr>
    </w:lvl>
    <w:lvl w:ilvl="5" w:tplc="96048602" w:tentative="1">
      <w:start w:val="1"/>
      <w:numFmt w:val="lowerRoman"/>
      <w:lvlText w:val="%6."/>
      <w:lvlJc w:val="right"/>
      <w:pPr>
        <w:ind w:left="4320" w:hanging="180"/>
      </w:pPr>
    </w:lvl>
    <w:lvl w:ilvl="6" w:tplc="96048602" w:tentative="1">
      <w:start w:val="1"/>
      <w:numFmt w:val="decimal"/>
      <w:lvlText w:val="%7."/>
      <w:lvlJc w:val="left"/>
      <w:pPr>
        <w:ind w:left="5040" w:hanging="360"/>
      </w:pPr>
    </w:lvl>
    <w:lvl w:ilvl="7" w:tplc="96048602" w:tentative="1">
      <w:start w:val="1"/>
      <w:numFmt w:val="lowerLetter"/>
      <w:lvlText w:val="%8."/>
      <w:lvlJc w:val="left"/>
      <w:pPr>
        <w:ind w:left="5760" w:hanging="360"/>
      </w:pPr>
    </w:lvl>
    <w:lvl w:ilvl="8" w:tplc="9604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4">
    <w:multiLevelType w:val="hybridMultilevel"/>
    <w:lvl w:ilvl="0" w:tplc="43323819">
      <w:start w:val="1"/>
      <w:numFmt w:val="decimal"/>
      <w:lvlText w:val="%1."/>
      <w:lvlJc w:val="left"/>
      <w:pPr>
        <w:ind w:left="720" w:hanging="360"/>
      </w:pPr>
    </w:lvl>
    <w:lvl w:ilvl="1" w:tplc="43323819" w:tentative="1">
      <w:start w:val="1"/>
      <w:numFmt w:val="lowerLetter"/>
      <w:lvlText w:val="%2."/>
      <w:lvlJc w:val="left"/>
      <w:pPr>
        <w:ind w:left="1440" w:hanging="360"/>
      </w:pPr>
    </w:lvl>
    <w:lvl w:ilvl="2" w:tplc="43323819" w:tentative="1">
      <w:start w:val="1"/>
      <w:numFmt w:val="lowerRoman"/>
      <w:lvlText w:val="%3."/>
      <w:lvlJc w:val="right"/>
      <w:pPr>
        <w:ind w:left="2160" w:hanging="180"/>
      </w:pPr>
    </w:lvl>
    <w:lvl w:ilvl="3" w:tplc="43323819" w:tentative="1">
      <w:start w:val="1"/>
      <w:numFmt w:val="decimal"/>
      <w:lvlText w:val="%4."/>
      <w:lvlJc w:val="left"/>
      <w:pPr>
        <w:ind w:left="2880" w:hanging="360"/>
      </w:pPr>
    </w:lvl>
    <w:lvl w:ilvl="4" w:tplc="43323819" w:tentative="1">
      <w:start w:val="1"/>
      <w:numFmt w:val="lowerLetter"/>
      <w:lvlText w:val="%5."/>
      <w:lvlJc w:val="left"/>
      <w:pPr>
        <w:ind w:left="3600" w:hanging="360"/>
      </w:pPr>
    </w:lvl>
    <w:lvl w:ilvl="5" w:tplc="43323819" w:tentative="1">
      <w:start w:val="1"/>
      <w:numFmt w:val="lowerRoman"/>
      <w:lvlText w:val="%6."/>
      <w:lvlJc w:val="right"/>
      <w:pPr>
        <w:ind w:left="4320" w:hanging="180"/>
      </w:pPr>
    </w:lvl>
    <w:lvl w:ilvl="6" w:tplc="43323819" w:tentative="1">
      <w:start w:val="1"/>
      <w:numFmt w:val="decimal"/>
      <w:lvlText w:val="%7."/>
      <w:lvlJc w:val="left"/>
      <w:pPr>
        <w:ind w:left="5040" w:hanging="360"/>
      </w:pPr>
    </w:lvl>
    <w:lvl w:ilvl="7" w:tplc="43323819" w:tentative="1">
      <w:start w:val="1"/>
      <w:numFmt w:val="lowerLetter"/>
      <w:lvlText w:val="%8."/>
      <w:lvlJc w:val="left"/>
      <w:pPr>
        <w:ind w:left="5760" w:hanging="360"/>
      </w:pPr>
    </w:lvl>
    <w:lvl w:ilvl="8" w:tplc="43323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3">
    <w:multiLevelType w:val="hybridMultilevel"/>
    <w:lvl w:ilvl="0" w:tplc="39340214">
      <w:start w:val="1"/>
      <w:numFmt w:val="decimal"/>
      <w:lvlText w:val="%1."/>
      <w:lvlJc w:val="left"/>
      <w:pPr>
        <w:ind w:left="720" w:hanging="360"/>
      </w:pPr>
    </w:lvl>
    <w:lvl w:ilvl="1" w:tplc="39340214" w:tentative="1">
      <w:start w:val="1"/>
      <w:numFmt w:val="lowerLetter"/>
      <w:lvlText w:val="%2."/>
      <w:lvlJc w:val="left"/>
      <w:pPr>
        <w:ind w:left="1440" w:hanging="360"/>
      </w:pPr>
    </w:lvl>
    <w:lvl w:ilvl="2" w:tplc="39340214" w:tentative="1">
      <w:start w:val="1"/>
      <w:numFmt w:val="lowerRoman"/>
      <w:lvlText w:val="%3."/>
      <w:lvlJc w:val="right"/>
      <w:pPr>
        <w:ind w:left="2160" w:hanging="180"/>
      </w:pPr>
    </w:lvl>
    <w:lvl w:ilvl="3" w:tplc="39340214" w:tentative="1">
      <w:start w:val="1"/>
      <w:numFmt w:val="decimal"/>
      <w:lvlText w:val="%4."/>
      <w:lvlJc w:val="left"/>
      <w:pPr>
        <w:ind w:left="2880" w:hanging="360"/>
      </w:pPr>
    </w:lvl>
    <w:lvl w:ilvl="4" w:tplc="39340214" w:tentative="1">
      <w:start w:val="1"/>
      <w:numFmt w:val="lowerLetter"/>
      <w:lvlText w:val="%5."/>
      <w:lvlJc w:val="left"/>
      <w:pPr>
        <w:ind w:left="3600" w:hanging="360"/>
      </w:pPr>
    </w:lvl>
    <w:lvl w:ilvl="5" w:tplc="39340214" w:tentative="1">
      <w:start w:val="1"/>
      <w:numFmt w:val="lowerRoman"/>
      <w:lvlText w:val="%6."/>
      <w:lvlJc w:val="right"/>
      <w:pPr>
        <w:ind w:left="4320" w:hanging="180"/>
      </w:pPr>
    </w:lvl>
    <w:lvl w:ilvl="6" w:tplc="39340214" w:tentative="1">
      <w:start w:val="1"/>
      <w:numFmt w:val="decimal"/>
      <w:lvlText w:val="%7."/>
      <w:lvlJc w:val="left"/>
      <w:pPr>
        <w:ind w:left="5040" w:hanging="360"/>
      </w:pPr>
    </w:lvl>
    <w:lvl w:ilvl="7" w:tplc="39340214" w:tentative="1">
      <w:start w:val="1"/>
      <w:numFmt w:val="lowerLetter"/>
      <w:lvlText w:val="%8."/>
      <w:lvlJc w:val="left"/>
      <w:pPr>
        <w:ind w:left="5760" w:hanging="360"/>
      </w:pPr>
    </w:lvl>
    <w:lvl w:ilvl="8" w:tplc="39340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2">
    <w:multiLevelType w:val="hybridMultilevel"/>
    <w:lvl w:ilvl="0" w:tplc="91237860">
      <w:start w:val="1"/>
      <w:numFmt w:val="decimal"/>
      <w:lvlText w:val="%1."/>
      <w:lvlJc w:val="left"/>
      <w:pPr>
        <w:ind w:left="720" w:hanging="360"/>
      </w:pPr>
    </w:lvl>
    <w:lvl w:ilvl="1" w:tplc="91237860" w:tentative="1">
      <w:start w:val="1"/>
      <w:numFmt w:val="lowerLetter"/>
      <w:lvlText w:val="%2."/>
      <w:lvlJc w:val="left"/>
      <w:pPr>
        <w:ind w:left="1440" w:hanging="360"/>
      </w:pPr>
    </w:lvl>
    <w:lvl w:ilvl="2" w:tplc="91237860" w:tentative="1">
      <w:start w:val="1"/>
      <w:numFmt w:val="lowerRoman"/>
      <w:lvlText w:val="%3."/>
      <w:lvlJc w:val="right"/>
      <w:pPr>
        <w:ind w:left="2160" w:hanging="180"/>
      </w:pPr>
    </w:lvl>
    <w:lvl w:ilvl="3" w:tplc="91237860" w:tentative="1">
      <w:start w:val="1"/>
      <w:numFmt w:val="decimal"/>
      <w:lvlText w:val="%4."/>
      <w:lvlJc w:val="left"/>
      <w:pPr>
        <w:ind w:left="2880" w:hanging="360"/>
      </w:pPr>
    </w:lvl>
    <w:lvl w:ilvl="4" w:tplc="91237860" w:tentative="1">
      <w:start w:val="1"/>
      <w:numFmt w:val="lowerLetter"/>
      <w:lvlText w:val="%5."/>
      <w:lvlJc w:val="left"/>
      <w:pPr>
        <w:ind w:left="3600" w:hanging="360"/>
      </w:pPr>
    </w:lvl>
    <w:lvl w:ilvl="5" w:tplc="91237860" w:tentative="1">
      <w:start w:val="1"/>
      <w:numFmt w:val="lowerRoman"/>
      <w:lvlText w:val="%6."/>
      <w:lvlJc w:val="right"/>
      <w:pPr>
        <w:ind w:left="4320" w:hanging="180"/>
      </w:pPr>
    </w:lvl>
    <w:lvl w:ilvl="6" w:tplc="91237860" w:tentative="1">
      <w:start w:val="1"/>
      <w:numFmt w:val="decimal"/>
      <w:lvlText w:val="%7."/>
      <w:lvlJc w:val="left"/>
      <w:pPr>
        <w:ind w:left="5040" w:hanging="360"/>
      </w:pPr>
    </w:lvl>
    <w:lvl w:ilvl="7" w:tplc="91237860" w:tentative="1">
      <w:start w:val="1"/>
      <w:numFmt w:val="lowerLetter"/>
      <w:lvlText w:val="%8."/>
      <w:lvlJc w:val="left"/>
      <w:pPr>
        <w:ind w:left="5760" w:hanging="360"/>
      </w:pPr>
    </w:lvl>
    <w:lvl w:ilvl="8" w:tplc="91237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1">
    <w:multiLevelType w:val="hybridMultilevel"/>
    <w:lvl w:ilvl="0" w:tplc="93084645">
      <w:start w:val="1"/>
      <w:numFmt w:val="decimal"/>
      <w:lvlText w:val="%1."/>
      <w:lvlJc w:val="left"/>
      <w:pPr>
        <w:ind w:left="720" w:hanging="360"/>
      </w:pPr>
    </w:lvl>
    <w:lvl w:ilvl="1" w:tplc="93084645" w:tentative="1">
      <w:start w:val="1"/>
      <w:numFmt w:val="lowerLetter"/>
      <w:lvlText w:val="%2."/>
      <w:lvlJc w:val="left"/>
      <w:pPr>
        <w:ind w:left="1440" w:hanging="360"/>
      </w:pPr>
    </w:lvl>
    <w:lvl w:ilvl="2" w:tplc="93084645" w:tentative="1">
      <w:start w:val="1"/>
      <w:numFmt w:val="lowerRoman"/>
      <w:lvlText w:val="%3."/>
      <w:lvlJc w:val="right"/>
      <w:pPr>
        <w:ind w:left="2160" w:hanging="180"/>
      </w:pPr>
    </w:lvl>
    <w:lvl w:ilvl="3" w:tplc="93084645" w:tentative="1">
      <w:start w:val="1"/>
      <w:numFmt w:val="decimal"/>
      <w:lvlText w:val="%4."/>
      <w:lvlJc w:val="left"/>
      <w:pPr>
        <w:ind w:left="2880" w:hanging="360"/>
      </w:pPr>
    </w:lvl>
    <w:lvl w:ilvl="4" w:tplc="93084645" w:tentative="1">
      <w:start w:val="1"/>
      <w:numFmt w:val="lowerLetter"/>
      <w:lvlText w:val="%5."/>
      <w:lvlJc w:val="left"/>
      <w:pPr>
        <w:ind w:left="3600" w:hanging="360"/>
      </w:pPr>
    </w:lvl>
    <w:lvl w:ilvl="5" w:tplc="93084645" w:tentative="1">
      <w:start w:val="1"/>
      <w:numFmt w:val="lowerRoman"/>
      <w:lvlText w:val="%6."/>
      <w:lvlJc w:val="right"/>
      <w:pPr>
        <w:ind w:left="4320" w:hanging="180"/>
      </w:pPr>
    </w:lvl>
    <w:lvl w:ilvl="6" w:tplc="93084645" w:tentative="1">
      <w:start w:val="1"/>
      <w:numFmt w:val="decimal"/>
      <w:lvlText w:val="%7."/>
      <w:lvlJc w:val="left"/>
      <w:pPr>
        <w:ind w:left="5040" w:hanging="360"/>
      </w:pPr>
    </w:lvl>
    <w:lvl w:ilvl="7" w:tplc="93084645" w:tentative="1">
      <w:start w:val="1"/>
      <w:numFmt w:val="lowerLetter"/>
      <w:lvlText w:val="%8."/>
      <w:lvlJc w:val="left"/>
      <w:pPr>
        <w:ind w:left="5760" w:hanging="360"/>
      </w:pPr>
    </w:lvl>
    <w:lvl w:ilvl="8" w:tplc="93084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0">
    <w:multiLevelType w:val="hybridMultilevel"/>
    <w:lvl w:ilvl="0" w:tplc="29135961">
      <w:start w:val="1"/>
      <w:numFmt w:val="decimal"/>
      <w:lvlText w:val="%1."/>
      <w:lvlJc w:val="left"/>
      <w:pPr>
        <w:ind w:left="720" w:hanging="360"/>
      </w:pPr>
    </w:lvl>
    <w:lvl w:ilvl="1" w:tplc="29135961" w:tentative="1">
      <w:start w:val="1"/>
      <w:numFmt w:val="lowerLetter"/>
      <w:lvlText w:val="%2."/>
      <w:lvlJc w:val="left"/>
      <w:pPr>
        <w:ind w:left="1440" w:hanging="360"/>
      </w:pPr>
    </w:lvl>
    <w:lvl w:ilvl="2" w:tplc="29135961" w:tentative="1">
      <w:start w:val="1"/>
      <w:numFmt w:val="lowerRoman"/>
      <w:lvlText w:val="%3."/>
      <w:lvlJc w:val="right"/>
      <w:pPr>
        <w:ind w:left="2160" w:hanging="180"/>
      </w:pPr>
    </w:lvl>
    <w:lvl w:ilvl="3" w:tplc="29135961" w:tentative="1">
      <w:start w:val="1"/>
      <w:numFmt w:val="decimal"/>
      <w:lvlText w:val="%4."/>
      <w:lvlJc w:val="left"/>
      <w:pPr>
        <w:ind w:left="2880" w:hanging="360"/>
      </w:pPr>
    </w:lvl>
    <w:lvl w:ilvl="4" w:tplc="29135961" w:tentative="1">
      <w:start w:val="1"/>
      <w:numFmt w:val="lowerLetter"/>
      <w:lvlText w:val="%5."/>
      <w:lvlJc w:val="left"/>
      <w:pPr>
        <w:ind w:left="3600" w:hanging="360"/>
      </w:pPr>
    </w:lvl>
    <w:lvl w:ilvl="5" w:tplc="29135961" w:tentative="1">
      <w:start w:val="1"/>
      <w:numFmt w:val="lowerRoman"/>
      <w:lvlText w:val="%6."/>
      <w:lvlJc w:val="right"/>
      <w:pPr>
        <w:ind w:left="4320" w:hanging="180"/>
      </w:pPr>
    </w:lvl>
    <w:lvl w:ilvl="6" w:tplc="29135961" w:tentative="1">
      <w:start w:val="1"/>
      <w:numFmt w:val="decimal"/>
      <w:lvlText w:val="%7."/>
      <w:lvlJc w:val="left"/>
      <w:pPr>
        <w:ind w:left="5040" w:hanging="360"/>
      </w:pPr>
    </w:lvl>
    <w:lvl w:ilvl="7" w:tplc="29135961" w:tentative="1">
      <w:start w:val="1"/>
      <w:numFmt w:val="lowerLetter"/>
      <w:lvlText w:val="%8."/>
      <w:lvlJc w:val="left"/>
      <w:pPr>
        <w:ind w:left="5760" w:hanging="360"/>
      </w:pPr>
    </w:lvl>
    <w:lvl w:ilvl="8" w:tplc="29135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9">
    <w:multiLevelType w:val="hybridMultilevel"/>
    <w:lvl w:ilvl="0" w:tplc="19457959">
      <w:start w:val="1"/>
      <w:numFmt w:val="decimal"/>
      <w:lvlText w:val="%1."/>
      <w:lvlJc w:val="left"/>
      <w:pPr>
        <w:ind w:left="720" w:hanging="360"/>
      </w:pPr>
    </w:lvl>
    <w:lvl w:ilvl="1" w:tplc="19457959" w:tentative="1">
      <w:start w:val="1"/>
      <w:numFmt w:val="lowerLetter"/>
      <w:lvlText w:val="%2."/>
      <w:lvlJc w:val="left"/>
      <w:pPr>
        <w:ind w:left="1440" w:hanging="360"/>
      </w:pPr>
    </w:lvl>
    <w:lvl w:ilvl="2" w:tplc="19457959" w:tentative="1">
      <w:start w:val="1"/>
      <w:numFmt w:val="lowerRoman"/>
      <w:lvlText w:val="%3."/>
      <w:lvlJc w:val="right"/>
      <w:pPr>
        <w:ind w:left="2160" w:hanging="180"/>
      </w:pPr>
    </w:lvl>
    <w:lvl w:ilvl="3" w:tplc="19457959" w:tentative="1">
      <w:start w:val="1"/>
      <w:numFmt w:val="decimal"/>
      <w:lvlText w:val="%4."/>
      <w:lvlJc w:val="left"/>
      <w:pPr>
        <w:ind w:left="2880" w:hanging="360"/>
      </w:pPr>
    </w:lvl>
    <w:lvl w:ilvl="4" w:tplc="19457959" w:tentative="1">
      <w:start w:val="1"/>
      <w:numFmt w:val="lowerLetter"/>
      <w:lvlText w:val="%5."/>
      <w:lvlJc w:val="left"/>
      <w:pPr>
        <w:ind w:left="3600" w:hanging="360"/>
      </w:pPr>
    </w:lvl>
    <w:lvl w:ilvl="5" w:tplc="19457959" w:tentative="1">
      <w:start w:val="1"/>
      <w:numFmt w:val="lowerRoman"/>
      <w:lvlText w:val="%6."/>
      <w:lvlJc w:val="right"/>
      <w:pPr>
        <w:ind w:left="4320" w:hanging="180"/>
      </w:pPr>
    </w:lvl>
    <w:lvl w:ilvl="6" w:tplc="19457959" w:tentative="1">
      <w:start w:val="1"/>
      <w:numFmt w:val="decimal"/>
      <w:lvlText w:val="%7."/>
      <w:lvlJc w:val="left"/>
      <w:pPr>
        <w:ind w:left="5040" w:hanging="360"/>
      </w:pPr>
    </w:lvl>
    <w:lvl w:ilvl="7" w:tplc="19457959" w:tentative="1">
      <w:start w:val="1"/>
      <w:numFmt w:val="lowerLetter"/>
      <w:lvlText w:val="%8."/>
      <w:lvlJc w:val="left"/>
      <w:pPr>
        <w:ind w:left="5760" w:hanging="360"/>
      </w:pPr>
    </w:lvl>
    <w:lvl w:ilvl="8" w:tplc="19457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8">
    <w:multiLevelType w:val="hybridMultilevel"/>
    <w:lvl w:ilvl="0" w:tplc="34056364">
      <w:start w:val="1"/>
      <w:numFmt w:val="decimal"/>
      <w:lvlText w:val="%1."/>
      <w:lvlJc w:val="left"/>
      <w:pPr>
        <w:ind w:left="720" w:hanging="360"/>
      </w:pPr>
    </w:lvl>
    <w:lvl w:ilvl="1" w:tplc="34056364" w:tentative="1">
      <w:start w:val="1"/>
      <w:numFmt w:val="lowerLetter"/>
      <w:lvlText w:val="%2."/>
      <w:lvlJc w:val="left"/>
      <w:pPr>
        <w:ind w:left="1440" w:hanging="360"/>
      </w:pPr>
    </w:lvl>
    <w:lvl w:ilvl="2" w:tplc="34056364" w:tentative="1">
      <w:start w:val="1"/>
      <w:numFmt w:val="lowerRoman"/>
      <w:lvlText w:val="%3."/>
      <w:lvlJc w:val="right"/>
      <w:pPr>
        <w:ind w:left="2160" w:hanging="180"/>
      </w:pPr>
    </w:lvl>
    <w:lvl w:ilvl="3" w:tplc="34056364" w:tentative="1">
      <w:start w:val="1"/>
      <w:numFmt w:val="decimal"/>
      <w:lvlText w:val="%4."/>
      <w:lvlJc w:val="left"/>
      <w:pPr>
        <w:ind w:left="2880" w:hanging="360"/>
      </w:pPr>
    </w:lvl>
    <w:lvl w:ilvl="4" w:tplc="34056364" w:tentative="1">
      <w:start w:val="1"/>
      <w:numFmt w:val="lowerLetter"/>
      <w:lvlText w:val="%5."/>
      <w:lvlJc w:val="left"/>
      <w:pPr>
        <w:ind w:left="3600" w:hanging="360"/>
      </w:pPr>
    </w:lvl>
    <w:lvl w:ilvl="5" w:tplc="34056364" w:tentative="1">
      <w:start w:val="1"/>
      <w:numFmt w:val="lowerRoman"/>
      <w:lvlText w:val="%6."/>
      <w:lvlJc w:val="right"/>
      <w:pPr>
        <w:ind w:left="4320" w:hanging="180"/>
      </w:pPr>
    </w:lvl>
    <w:lvl w:ilvl="6" w:tplc="34056364" w:tentative="1">
      <w:start w:val="1"/>
      <w:numFmt w:val="decimal"/>
      <w:lvlText w:val="%7."/>
      <w:lvlJc w:val="left"/>
      <w:pPr>
        <w:ind w:left="5040" w:hanging="360"/>
      </w:pPr>
    </w:lvl>
    <w:lvl w:ilvl="7" w:tplc="34056364" w:tentative="1">
      <w:start w:val="1"/>
      <w:numFmt w:val="lowerLetter"/>
      <w:lvlText w:val="%8."/>
      <w:lvlJc w:val="left"/>
      <w:pPr>
        <w:ind w:left="5760" w:hanging="360"/>
      </w:pPr>
    </w:lvl>
    <w:lvl w:ilvl="8" w:tplc="34056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7">
    <w:multiLevelType w:val="hybridMultilevel"/>
    <w:lvl w:ilvl="0" w:tplc="20241562">
      <w:start w:val="1"/>
      <w:numFmt w:val="decimal"/>
      <w:lvlText w:val="%1."/>
      <w:lvlJc w:val="left"/>
      <w:pPr>
        <w:ind w:left="720" w:hanging="360"/>
      </w:pPr>
    </w:lvl>
    <w:lvl w:ilvl="1" w:tplc="20241562" w:tentative="1">
      <w:start w:val="1"/>
      <w:numFmt w:val="lowerLetter"/>
      <w:lvlText w:val="%2."/>
      <w:lvlJc w:val="left"/>
      <w:pPr>
        <w:ind w:left="1440" w:hanging="360"/>
      </w:pPr>
    </w:lvl>
    <w:lvl w:ilvl="2" w:tplc="20241562" w:tentative="1">
      <w:start w:val="1"/>
      <w:numFmt w:val="lowerRoman"/>
      <w:lvlText w:val="%3."/>
      <w:lvlJc w:val="right"/>
      <w:pPr>
        <w:ind w:left="2160" w:hanging="180"/>
      </w:pPr>
    </w:lvl>
    <w:lvl w:ilvl="3" w:tplc="20241562" w:tentative="1">
      <w:start w:val="1"/>
      <w:numFmt w:val="decimal"/>
      <w:lvlText w:val="%4."/>
      <w:lvlJc w:val="left"/>
      <w:pPr>
        <w:ind w:left="2880" w:hanging="360"/>
      </w:pPr>
    </w:lvl>
    <w:lvl w:ilvl="4" w:tplc="20241562" w:tentative="1">
      <w:start w:val="1"/>
      <w:numFmt w:val="lowerLetter"/>
      <w:lvlText w:val="%5."/>
      <w:lvlJc w:val="left"/>
      <w:pPr>
        <w:ind w:left="3600" w:hanging="360"/>
      </w:pPr>
    </w:lvl>
    <w:lvl w:ilvl="5" w:tplc="20241562" w:tentative="1">
      <w:start w:val="1"/>
      <w:numFmt w:val="lowerRoman"/>
      <w:lvlText w:val="%6."/>
      <w:lvlJc w:val="right"/>
      <w:pPr>
        <w:ind w:left="4320" w:hanging="180"/>
      </w:pPr>
    </w:lvl>
    <w:lvl w:ilvl="6" w:tplc="20241562" w:tentative="1">
      <w:start w:val="1"/>
      <w:numFmt w:val="decimal"/>
      <w:lvlText w:val="%7."/>
      <w:lvlJc w:val="left"/>
      <w:pPr>
        <w:ind w:left="5040" w:hanging="360"/>
      </w:pPr>
    </w:lvl>
    <w:lvl w:ilvl="7" w:tplc="20241562" w:tentative="1">
      <w:start w:val="1"/>
      <w:numFmt w:val="lowerLetter"/>
      <w:lvlText w:val="%8."/>
      <w:lvlJc w:val="left"/>
      <w:pPr>
        <w:ind w:left="5760" w:hanging="360"/>
      </w:pPr>
    </w:lvl>
    <w:lvl w:ilvl="8" w:tplc="20241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6">
    <w:multiLevelType w:val="hybridMultilevel"/>
    <w:lvl w:ilvl="0" w:tplc="70077878">
      <w:start w:val="1"/>
      <w:numFmt w:val="decimal"/>
      <w:lvlText w:val="%1."/>
      <w:lvlJc w:val="left"/>
      <w:pPr>
        <w:ind w:left="720" w:hanging="360"/>
      </w:pPr>
    </w:lvl>
    <w:lvl w:ilvl="1" w:tplc="70077878" w:tentative="1">
      <w:start w:val="1"/>
      <w:numFmt w:val="lowerLetter"/>
      <w:lvlText w:val="%2."/>
      <w:lvlJc w:val="left"/>
      <w:pPr>
        <w:ind w:left="1440" w:hanging="360"/>
      </w:pPr>
    </w:lvl>
    <w:lvl w:ilvl="2" w:tplc="70077878" w:tentative="1">
      <w:start w:val="1"/>
      <w:numFmt w:val="lowerRoman"/>
      <w:lvlText w:val="%3."/>
      <w:lvlJc w:val="right"/>
      <w:pPr>
        <w:ind w:left="2160" w:hanging="180"/>
      </w:pPr>
    </w:lvl>
    <w:lvl w:ilvl="3" w:tplc="70077878" w:tentative="1">
      <w:start w:val="1"/>
      <w:numFmt w:val="decimal"/>
      <w:lvlText w:val="%4."/>
      <w:lvlJc w:val="left"/>
      <w:pPr>
        <w:ind w:left="2880" w:hanging="360"/>
      </w:pPr>
    </w:lvl>
    <w:lvl w:ilvl="4" w:tplc="70077878" w:tentative="1">
      <w:start w:val="1"/>
      <w:numFmt w:val="lowerLetter"/>
      <w:lvlText w:val="%5."/>
      <w:lvlJc w:val="left"/>
      <w:pPr>
        <w:ind w:left="3600" w:hanging="360"/>
      </w:pPr>
    </w:lvl>
    <w:lvl w:ilvl="5" w:tplc="70077878" w:tentative="1">
      <w:start w:val="1"/>
      <w:numFmt w:val="lowerRoman"/>
      <w:lvlText w:val="%6."/>
      <w:lvlJc w:val="right"/>
      <w:pPr>
        <w:ind w:left="4320" w:hanging="180"/>
      </w:pPr>
    </w:lvl>
    <w:lvl w:ilvl="6" w:tplc="70077878" w:tentative="1">
      <w:start w:val="1"/>
      <w:numFmt w:val="decimal"/>
      <w:lvlText w:val="%7."/>
      <w:lvlJc w:val="left"/>
      <w:pPr>
        <w:ind w:left="5040" w:hanging="360"/>
      </w:pPr>
    </w:lvl>
    <w:lvl w:ilvl="7" w:tplc="70077878" w:tentative="1">
      <w:start w:val="1"/>
      <w:numFmt w:val="lowerLetter"/>
      <w:lvlText w:val="%8."/>
      <w:lvlJc w:val="left"/>
      <w:pPr>
        <w:ind w:left="5760" w:hanging="360"/>
      </w:pPr>
    </w:lvl>
    <w:lvl w:ilvl="8" w:tplc="7007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5">
    <w:multiLevelType w:val="hybridMultilevel"/>
    <w:lvl w:ilvl="0" w:tplc="88048656">
      <w:start w:val="1"/>
      <w:numFmt w:val="decimal"/>
      <w:lvlText w:val="%1."/>
      <w:lvlJc w:val="left"/>
      <w:pPr>
        <w:ind w:left="720" w:hanging="360"/>
      </w:pPr>
    </w:lvl>
    <w:lvl w:ilvl="1" w:tplc="88048656" w:tentative="1">
      <w:start w:val="1"/>
      <w:numFmt w:val="lowerLetter"/>
      <w:lvlText w:val="%2."/>
      <w:lvlJc w:val="left"/>
      <w:pPr>
        <w:ind w:left="1440" w:hanging="360"/>
      </w:pPr>
    </w:lvl>
    <w:lvl w:ilvl="2" w:tplc="88048656" w:tentative="1">
      <w:start w:val="1"/>
      <w:numFmt w:val="lowerRoman"/>
      <w:lvlText w:val="%3."/>
      <w:lvlJc w:val="right"/>
      <w:pPr>
        <w:ind w:left="2160" w:hanging="180"/>
      </w:pPr>
    </w:lvl>
    <w:lvl w:ilvl="3" w:tplc="88048656" w:tentative="1">
      <w:start w:val="1"/>
      <w:numFmt w:val="decimal"/>
      <w:lvlText w:val="%4."/>
      <w:lvlJc w:val="left"/>
      <w:pPr>
        <w:ind w:left="2880" w:hanging="360"/>
      </w:pPr>
    </w:lvl>
    <w:lvl w:ilvl="4" w:tplc="88048656" w:tentative="1">
      <w:start w:val="1"/>
      <w:numFmt w:val="lowerLetter"/>
      <w:lvlText w:val="%5."/>
      <w:lvlJc w:val="left"/>
      <w:pPr>
        <w:ind w:left="3600" w:hanging="360"/>
      </w:pPr>
    </w:lvl>
    <w:lvl w:ilvl="5" w:tplc="88048656" w:tentative="1">
      <w:start w:val="1"/>
      <w:numFmt w:val="lowerRoman"/>
      <w:lvlText w:val="%6."/>
      <w:lvlJc w:val="right"/>
      <w:pPr>
        <w:ind w:left="4320" w:hanging="180"/>
      </w:pPr>
    </w:lvl>
    <w:lvl w:ilvl="6" w:tplc="88048656" w:tentative="1">
      <w:start w:val="1"/>
      <w:numFmt w:val="decimal"/>
      <w:lvlText w:val="%7."/>
      <w:lvlJc w:val="left"/>
      <w:pPr>
        <w:ind w:left="5040" w:hanging="360"/>
      </w:pPr>
    </w:lvl>
    <w:lvl w:ilvl="7" w:tplc="88048656" w:tentative="1">
      <w:start w:val="1"/>
      <w:numFmt w:val="lowerLetter"/>
      <w:lvlText w:val="%8."/>
      <w:lvlJc w:val="left"/>
      <w:pPr>
        <w:ind w:left="5760" w:hanging="360"/>
      </w:pPr>
    </w:lvl>
    <w:lvl w:ilvl="8" w:tplc="88048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4">
    <w:multiLevelType w:val="hybridMultilevel"/>
    <w:lvl w:ilvl="0" w:tplc="26973958">
      <w:start w:val="1"/>
      <w:numFmt w:val="decimal"/>
      <w:lvlText w:val="%1."/>
      <w:lvlJc w:val="left"/>
      <w:pPr>
        <w:ind w:left="720" w:hanging="360"/>
      </w:pPr>
    </w:lvl>
    <w:lvl w:ilvl="1" w:tplc="26973958" w:tentative="1">
      <w:start w:val="1"/>
      <w:numFmt w:val="lowerLetter"/>
      <w:lvlText w:val="%2."/>
      <w:lvlJc w:val="left"/>
      <w:pPr>
        <w:ind w:left="1440" w:hanging="360"/>
      </w:pPr>
    </w:lvl>
    <w:lvl w:ilvl="2" w:tplc="26973958" w:tentative="1">
      <w:start w:val="1"/>
      <w:numFmt w:val="lowerRoman"/>
      <w:lvlText w:val="%3."/>
      <w:lvlJc w:val="right"/>
      <w:pPr>
        <w:ind w:left="2160" w:hanging="180"/>
      </w:pPr>
    </w:lvl>
    <w:lvl w:ilvl="3" w:tplc="26973958" w:tentative="1">
      <w:start w:val="1"/>
      <w:numFmt w:val="decimal"/>
      <w:lvlText w:val="%4."/>
      <w:lvlJc w:val="left"/>
      <w:pPr>
        <w:ind w:left="2880" w:hanging="360"/>
      </w:pPr>
    </w:lvl>
    <w:lvl w:ilvl="4" w:tplc="26973958" w:tentative="1">
      <w:start w:val="1"/>
      <w:numFmt w:val="lowerLetter"/>
      <w:lvlText w:val="%5."/>
      <w:lvlJc w:val="left"/>
      <w:pPr>
        <w:ind w:left="3600" w:hanging="360"/>
      </w:pPr>
    </w:lvl>
    <w:lvl w:ilvl="5" w:tplc="26973958" w:tentative="1">
      <w:start w:val="1"/>
      <w:numFmt w:val="lowerRoman"/>
      <w:lvlText w:val="%6."/>
      <w:lvlJc w:val="right"/>
      <w:pPr>
        <w:ind w:left="4320" w:hanging="180"/>
      </w:pPr>
    </w:lvl>
    <w:lvl w:ilvl="6" w:tplc="26973958" w:tentative="1">
      <w:start w:val="1"/>
      <w:numFmt w:val="decimal"/>
      <w:lvlText w:val="%7."/>
      <w:lvlJc w:val="left"/>
      <w:pPr>
        <w:ind w:left="5040" w:hanging="360"/>
      </w:pPr>
    </w:lvl>
    <w:lvl w:ilvl="7" w:tplc="26973958" w:tentative="1">
      <w:start w:val="1"/>
      <w:numFmt w:val="lowerLetter"/>
      <w:lvlText w:val="%8."/>
      <w:lvlJc w:val="left"/>
      <w:pPr>
        <w:ind w:left="5760" w:hanging="360"/>
      </w:pPr>
    </w:lvl>
    <w:lvl w:ilvl="8" w:tplc="26973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3">
    <w:multiLevelType w:val="hybridMultilevel"/>
    <w:lvl w:ilvl="0" w:tplc="16837928">
      <w:start w:val="1"/>
      <w:numFmt w:val="decimal"/>
      <w:lvlText w:val="%1."/>
      <w:lvlJc w:val="left"/>
      <w:pPr>
        <w:ind w:left="720" w:hanging="360"/>
      </w:pPr>
    </w:lvl>
    <w:lvl w:ilvl="1" w:tplc="16837928" w:tentative="1">
      <w:start w:val="1"/>
      <w:numFmt w:val="lowerLetter"/>
      <w:lvlText w:val="%2."/>
      <w:lvlJc w:val="left"/>
      <w:pPr>
        <w:ind w:left="1440" w:hanging="360"/>
      </w:pPr>
    </w:lvl>
    <w:lvl w:ilvl="2" w:tplc="16837928" w:tentative="1">
      <w:start w:val="1"/>
      <w:numFmt w:val="lowerRoman"/>
      <w:lvlText w:val="%3."/>
      <w:lvlJc w:val="right"/>
      <w:pPr>
        <w:ind w:left="2160" w:hanging="180"/>
      </w:pPr>
    </w:lvl>
    <w:lvl w:ilvl="3" w:tplc="16837928" w:tentative="1">
      <w:start w:val="1"/>
      <w:numFmt w:val="decimal"/>
      <w:lvlText w:val="%4."/>
      <w:lvlJc w:val="left"/>
      <w:pPr>
        <w:ind w:left="2880" w:hanging="360"/>
      </w:pPr>
    </w:lvl>
    <w:lvl w:ilvl="4" w:tplc="16837928" w:tentative="1">
      <w:start w:val="1"/>
      <w:numFmt w:val="lowerLetter"/>
      <w:lvlText w:val="%5."/>
      <w:lvlJc w:val="left"/>
      <w:pPr>
        <w:ind w:left="3600" w:hanging="360"/>
      </w:pPr>
    </w:lvl>
    <w:lvl w:ilvl="5" w:tplc="16837928" w:tentative="1">
      <w:start w:val="1"/>
      <w:numFmt w:val="lowerRoman"/>
      <w:lvlText w:val="%6."/>
      <w:lvlJc w:val="right"/>
      <w:pPr>
        <w:ind w:left="4320" w:hanging="180"/>
      </w:pPr>
    </w:lvl>
    <w:lvl w:ilvl="6" w:tplc="16837928" w:tentative="1">
      <w:start w:val="1"/>
      <w:numFmt w:val="decimal"/>
      <w:lvlText w:val="%7."/>
      <w:lvlJc w:val="left"/>
      <w:pPr>
        <w:ind w:left="5040" w:hanging="360"/>
      </w:pPr>
    </w:lvl>
    <w:lvl w:ilvl="7" w:tplc="16837928" w:tentative="1">
      <w:start w:val="1"/>
      <w:numFmt w:val="lowerLetter"/>
      <w:lvlText w:val="%8."/>
      <w:lvlJc w:val="left"/>
      <w:pPr>
        <w:ind w:left="5760" w:hanging="360"/>
      </w:pPr>
    </w:lvl>
    <w:lvl w:ilvl="8" w:tplc="16837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2">
    <w:multiLevelType w:val="hybridMultilevel"/>
    <w:lvl w:ilvl="0" w:tplc="63925081">
      <w:start w:val="1"/>
      <w:numFmt w:val="decimal"/>
      <w:lvlText w:val="%1."/>
      <w:lvlJc w:val="left"/>
      <w:pPr>
        <w:ind w:left="720" w:hanging="360"/>
      </w:pPr>
    </w:lvl>
    <w:lvl w:ilvl="1" w:tplc="63925081" w:tentative="1">
      <w:start w:val="1"/>
      <w:numFmt w:val="lowerLetter"/>
      <w:lvlText w:val="%2."/>
      <w:lvlJc w:val="left"/>
      <w:pPr>
        <w:ind w:left="1440" w:hanging="360"/>
      </w:pPr>
    </w:lvl>
    <w:lvl w:ilvl="2" w:tplc="63925081" w:tentative="1">
      <w:start w:val="1"/>
      <w:numFmt w:val="lowerRoman"/>
      <w:lvlText w:val="%3."/>
      <w:lvlJc w:val="right"/>
      <w:pPr>
        <w:ind w:left="2160" w:hanging="180"/>
      </w:pPr>
    </w:lvl>
    <w:lvl w:ilvl="3" w:tplc="63925081" w:tentative="1">
      <w:start w:val="1"/>
      <w:numFmt w:val="decimal"/>
      <w:lvlText w:val="%4."/>
      <w:lvlJc w:val="left"/>
      <w:pPr>
        <w:ind w:left="2880" w:hanging="360"/>
      </w:pPr>
    </w:lvl>
    <w:lvl w:ilvl="4" w:tplc="63925081" w:tentative="1">
      <w:start w:val="1"/>
      <w:numFmt w:val="lowerLetter"/>
      <w:lvlText w:val="%5."/>
      <w:lvlJc w:val="left"/>
      <w:pPr>
        <w:ind w:left="3600" w:hanging="360"/>
      </w:pPr>
    </w:lvl>
    <w:lvl w:ilvl="5" w:tplc="63925081" w:tentative="1">
      <w:start w:val="1"/>
      <w:numFmt w:val="lowerRoman"/>
      <w:lvlText w:val="%6."/>
      <w:lvlJc w:val="right"/>
      <w:pPr>
        <w:ind w:left="4320" w:hanging="180"/>
      </w:pPr>
    </w:lvl>
    <w:lvl w:ilvl="6" w:tplc="63925081" w:tentative="1">
      <w:start w:val="1"/>
      <w:numFmt w:val="decimal"/>
      <w:lvlText w:val="%7."/>
      <w:lvlJc w:val="left"/>
      <w:pPr>
        <w:ind w:left="5040" w:hanging="360"/>
      </w:pPr>
    </w:lvl>
    <w:lvl w:ilvl="7" w:tplc="63925081" w:tentative="1">
      <w:start w:val="1"/>
      <w:numFmt w:val="lowerLetter"/>
      <w:lvlText w:val="%8."/>
      <w:lvlJc w:val="left"/>
      <w:pPr>
        <w:ind w:left="5760" w:hanging="360"/>
      </w:pPr>
    </w:lvl>
    <w:lvl w:ilvl="8" w:tplc="63925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1">
    <w:multiLevelType w:val="hybridMultilevel"/>
    <w:lvl w:ilvl="0" w:tplc="56552479">
      <w:start w:val="1"/>
      <w:numFmt w:val="decimal"/>
      <w:lvlText w:val="%1."/>
      <w:lvlJc w:val="left"/>
      <w:pPr>
        <w:ind w:left="720" w:hanging="360"/>
      </w:pPr>
    </w:lvl>
    <w:lvl w:ilvl="1" w:tplc="56552479" w:tentative="1">
      <w:start w:val="1"/>
      <w:numFmt w:val="lowerLetter"/>
      <w:lvlText w:val="%2."/>
      <w:lvlJc w:val="left"/>
      <w:pPr>
        <w:ind w:left="1440" w:hanging="360"/>
      </w:pPr>
    </w:lvl>
    <w:lvl w:ilvl="2" w:tplc="56552479" w:tentative="1">
      <w:start w:val="1"/>
      <w:numFmt w:val="lowerRoman"/>
      <w:lvlText w:val="%3."/>
      <w:lvlJc w:val="right"/>
      <w:pPr>
        <w:ind w:left="2160" w:hanging="180"/>
      </w:pPr>
    </w:lvl>
    <w:lvl w:ilvl="3" w:tplc="56552479" w:tentative="1">
      <w:start w:val="1"/>
      <w:numFmt w:val="decimal"/>
      <w:lvlText w:val="%4."/>
      <w:lvlJc w:val="left"/>
      <w:pPr>
        <w:ind w:left="2880" w:hanging="360"/>
      </w:pPr>
    </w:lvl>
    <w:lvl w:ilvl="4" w:tplc="56552479" w:tentative="1">
      <w:start w:val="1"/>
      <w:numFmt w:val="lowerLetter"/>
      <w:lvlText w:val="%5."/>
      <w:lvlJc w:val="left"/>
      <w:pPr>
        <w:ind w:left="3600" w:hanging="360"/>
      </w:pPr>
    </w:lvl>
    <w:lvl w:ilvl="5" w:tplc="56552479" w:tentative="1">
      <w:start w:val="1"/>
      <w:numFmt w:val="lowerRoman"/>
      <w:lvlText w:val="%6."/>
      <w:lvlJc w:val="right"/>
      <w:pPr>
        <w:ind w:left="4320" w:hanging="180"/>
      </w:pPr>
    </w:lvl>
    <w:lvl w:ilvl="6" w:tplc="56552479" w:tentative="1">
      <w:start w:val="1"/>
      <w:numFmt w:val="decimal"/>
      <w:lvlText w:val="%7."/>
      <w:lvlJc w:val="left"/>
      <w:pPr>
        <w:ind w:left="5040" w:hanging="360"/>
      </w:pPr>
    </w:lvl>
    <w:lvl w:ilvl="7" w:tplc="56552479" w:tentative="1">
      <w:start w:val="1"/>
      <w:numFmt w:val="lowerLetter"/>
      <w:lvlText w:val="%8."/>
      <w:lvlJc w:val="left"/>
      <w:pPr>
        <w:ind w:left="5760" w:hanging="360"/>
      </w:pPr>
    </w:lvl>
    <w:lvl w:ilvl="8" w:tplc="56552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0">
    <w:multiLevelType w:val="hybridMultilevel"/>
    <w:lvl w:ilvl="0" w:tplc="16113246">
      <w:start w:val="1"/>
      <w:numFmt w:val="decimal"/>
      <w:lvlText w:val="%1."/>
      <w:lvlJc w:val="left"/>
      <w:pPr>
        <w:ind w:left="720" w:hanging="360"/>
      </w:pPr>
    </w:lvl>
    <w:lvl w:ilvl="1" w:tplc="16113246" w:tentative="1">
      <w:start w:val="1"/>
      <w:numFmt w:val="lowerLetter"/>
      <w:lvlText w:val="%2."/>
      <w:lvlJc w:val="left"/>
      <w:pPr>
        <w:ind w:left="1440" w:hanging="360"/>
      </w:pPr>
    </w:lvl>
    <w:lvl w:ilvl="2" w:tplc="16113246" w:tentative="1">
      <w:start w:val="1"/>
      <w:numFmt w:val="lowerRoman"/>
      <w:lvlText w:val="%3."/>
      <w:lvlJc w:val="right"/>
      <w:pPr>
        <w:ind w:left="2160" w:hanging="180"/>
      </w:pPr>
    </w:lvl>
    <w:lvl w:ilvl="3" w:tplc="16113246" w:tentative="1">
      <w:start w:val="1"/>
      <w:numFmt w:val="decimal"/>
      <w:lvlText w:val="%4."/>
      <w:lvlJc w:val="left"/>
      <w:pPr>
        <w:ind w:left="2880" w:hanging="360"/>
      </w:pPr>
    </w:lvl>
    <w:lvl w:ilvl="4" w:tplc="16113246" w:tentative="1">
      <w:start w:val="1"/>
      <w:numFmt w:val="lowerLetter"/>
      <w:lvlText w:val="%5."/>
      <w:lvlJc w:val="left"/>
      <w:pPr>
        <w:ind w:left="3600" w:hanging="360"/>
      </w:pPr>
    </w:lvl>
    <w:lvl w:ilvl="5" w:tplc="16113246" w:tentative="1">
      <w:start w:val="1"/>
      <w:numFmt w:val="lowerRoman"/>
      <w:lvlText w:val="%6."/>
      <w:lvlJc w:val="right"/>
      <w:pPr>
        <w:ind w:left="4320" w:hanging="180"/>
      </w:pPr>
    </w:lvl>
    <w:lvl w:ilvl="6" w:tplc="16113246" w:tentative="1">
      <w:start w:val="1"/>
      <w:numFmt w:val="decimal"/>
      <w:lvlText w:val="%7."/>
      <w:lvlJc w:val="left"/>
      <w:pPr>
        <w:ind w:left="5040" w:hanging="360"/>
      </w:pPr>
    </w:lvl>
    <w:lvl w:ilvl="7" w:tplc="16113246" w:tentative="1">
      <w:start w:val="1"/>
      <w:numFmt w:val="lowerLetter"/>
      <w:lvlText w:val="%8."/>
      <w:lvlJc w:val="left"/>
      <w:pPr>
        <w:ind w:left="5760" w:hanging="360"/>
      </w:pPr>
    </w:lvl>
    <w:lvl w:ilvl="8" w:tplc="16113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9">
    <w:multiLevelType w:val="hybridMultilevel"/>
    <w:lvl w:ilvl="0" w:tplc="77947788">
      <w:start w:val="1"/>
      <w:numFmt w:val="decimal"/>
      <w:lvlText w:val="%1."/>
      <w:lvlJc w:val="left"/>
      <w:pPr>
        <w:ind w:left="720" w:hanging="360"/>
      </w:pPr>
    </w:lvl>
    <w:lvl w:ilvl="1" w:tplc="77947788" w:tentative="1">
      <w:start w:val="1"/>
      <w:numFmt w:val="lowerLetter"/>
      <w:lvlText w:val="%2."/>
      <w:lvlJc w:val="left"/>
      <w:pPr>
        <w:ind w:left="1440" w:hanging="360"/>
      </w:pPr>
    </w:lvl>
    <w:lvl w:ilvl="2" w:tplc="77947788" w:tentative="1">
      <w:start w:val="1"/>
      <w:numFmt w:val="lowerRoman"/>
      <w:lvlText w:val="%3."/>
      <w:lvlJc w:val="right"/>
      <w:pPr>
        <w:ind w:left="2160" w:hanging="180"/>
      </w:pPr>
    </w:lvl>
    <w:lvl w:ilvl="3" w:tplc="77947788" w:tentative="1">
      <w:start w:val="1"/>
      <w:numFmt w:val="decimal"/>
      <w:lvlText w:val="%4."/>
      <w:lvlJc w:val="left"/>
      <w:pPr>
        <w:ind w:left="2880" w:hanging="360"/>
      </w:pPr>
    </w:lvl>
    <w:lvl w:ilvl="4" w:tplc="77947788" w:tentative="1">
      <w:start w:val="1"/>
      <w:numFmt w:val="lowerLetter"/>
      <w:lvlText w:val="%5."/>
      <w:lvlJc w:val="left"/>
      <w:pPr>
        <w:ind w:left="3600" w:hanging="360"/>
      </w:pPr>
    </w:lvl>
    <w:lvl w:ilvl="5" w:tplc="77947788" w:tentative="1">
      <w:start w:val="1"/>
      <w:numFmt w:val="lowerRoman"/>
      <w:lvlText w:val="%6."/>
      <w:lvlJc w:val="right"/>
      <w:pPr>
        <w:ind w:left="4320" w:hanging="180"/>
      </w:pPr>
    </w:lvl>
    <w:lvl w:ilvl="6" w:tplc="77947788" w:tentative="1">
      <w:start w:val="1"/>
      <w:numFmt w:val="decimal"/>
      <w:lvlText w:val="%7."/>
      <w:lvlJc w:val="left"/>
      <w:pPr>
        <w:ind w:left="5040" w:hanging="360"/>
      </w:pPr>
    </w:lvl>
    <w:lvl w:ilvl="7" w:tplc="77947788" w:tentative="1">
      <w:start w:val="1"/>
      <w:numFmt w:val="lowerLetter"/>
      <w:lvlText w:val="%8."/>
      <w:lvlJc w:val="left"/>
      <w:pPr>
        <w:ind w:left="5760" w:hanging="360"/>
      </w:pPr>
    </w:lvl>
    <w:lvl w:ilvl="8" w:tplc="77947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8">
    <w:multiLevelType w:val="hybridMultilevel"/>
    <w:lvl w:ilvl="0" w:tplc="24471515">
      <w:start w:val="1"/>
      <w:numFmt w:val="decimal"/>
      <w:lvlText w:val="%1."/>
      <w:lvlJc w:val="left"/>
      <w:pPr>
        <w:ind w:left="720" w:hanging="360"/>
      </w:pPr>
    </w:lvl>
    <w:lvl w:ilvl="1" w:tplc="24471515" w:tentative="1">
      <w:start w:val="1"/>
      <w:numFmt w:val="lowerLetter"/>
      <w:lvlText w:val="%2."/>
      <w:lvlJc w:val="left"/>
      <w:pPr>
        <w:ind w:left="1440" w:hanging="360"/>
      </w:pPr>
    </w:lvl>
    <w:lvl w:ilvl="2" w:tplc="24471515" w:tentative="1">
      <w:start w:val="1"/>
      <w:numFmt w:val="lowerRoman"/>
      <w:lvlText w:val="%3."/>
      <w:lvlJc w:val="right"/>
      <w:pPr>
        <w:ind w:left="2160" w:hanging="180"/>
      </w:pPr>
    </w:lvl>
    <w:lvl w:ilvl="3" w:tplc="24471515" w:tentative="1">
      <w:start w:val="1"/>
      <w:numFmt w:val="decimal"/>
      <w:lvlText w:val="%4."/>
      <w:lvlJc w:val="left"/>
      <w:pPr>
        <w:ind w:left="2880" w:hanging="360"/>
      </w:pPr>
    </w:lvl>
    <w:lvl w:ilvl="4" w:tplc="24471515" w:tentative="1">
      <w:start w:val="1"/>
      <w:numFmt w:val="lowerLetter"/>
      <w:lvlText w:val="%5."/>
      <w:lvlJc w:val="left"/>
      <w:pPr>
        <w:ind w:left="3600" w:hanging="360"/>
      </w:pPr>
    </w:lvl>
    <w:lvl w:ilvl="5" w:tplc="24471515" w:tentative="1">
      <w:start w:val="1"/>
      <w:numFmt w:val="lowerRoman"/>
      <w:lvlText w:val="%6."/>
      <w:lvlJc w:val="right"/>
      <w:pPr>
        <w:ind w:left="4320" w:hanging="180"/>
      </w:pPr>
    </w:lvl>
    <w:lvl w:ilvl="6" w:tplc="24471515" w:tentative="1">
      <w:start w:val="1"/>
      <w:numFmt w:val="decimal"/>
      <w:lvlText w:val="%7."/>
      <w:lvlJc w:val="left"/>
      <w:pPr>
        <w:ind w:left="5040" w:hanging="360"/>
      </w:pPr>
    </w:lvl>
    <w:lvl w:ilvl="7" w:tplc="24471515" w:tentative="1">
      <w:start w:val="1"/>
      <w:numFmt w:val="lowerLetter"/>
      <w:lvlText w:val="%8."/>
      <w:lvlJc w:val="left"/>
      <w:pPr>
        <w:ind w:left="5760" w:hanging="360"/>
      </w:pPr>
    </w:lvl>
    <w:lvl w:ilvl="8" w:tplc="24471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7">
    <w:multiLevelType w:val="hybridMultilevel"/>
    <w:lvl w:ilvl="0" w:tplc="72750814">
      <w:start w:val="1"/>
      <w:numFmt w:val="decimal"/>
      <w:lvlText w:val="%1."/>
      <w:lvlJc w:val="left"/>
      <w:pPr>
        <w:ind w:left="720" w:hanging="360"/>
      </w:pPr>
    </w:lvl>
    <w:lvl w:ilvl="1" w:tplc="72750814" w:tentative="1">
      <w:start w:val="1"/>
      <w:numFmt w:val="lowerLetter"/>
      <w:lvlText w:val="%2."/>
      <w:lvlJc w:val="left"/>
      <w:pPr>
        <w:ind w:left="1440" w:hanging="360"/>
      </w:pPr>
    </w:lvl>
    <w:lvl w:ilvl="2" w:tplc="72750814" w:tentative="1">
      <w:start w:val="1"/>
      <w:numFmt w:val="lowerRoman"/>
      <w:lvlText w:val="%3."/>
      <w:lvlJc w:val="right"/>
      <w:pPr>
        <w:ind w:left="2160" w:hanging="180"/>
      </w:pPr>
    </w:lvl>
    <w:lvl w:ilvl="3" w:tplc="72750814" w:tentative="1">
      <w:start w:val="1"/>
      <w:numFmt w:val="decimal"/>
      <w:lvlText w:val="%4."/>
      <w:lvlJc w:val="left"/>
      <w:pPr>
        <w:ind w:left="2880" w:hanging="360"/>
      </w:pPr>
    </w:lvl>
    <w:lvl w:ilvl="4" w:tplc="72750814" w:tentative="1">
      <w:start w:val="1"/>
      <w:numFmt w:val="lowerLetter"/>
      <w:lvlText w:val="%5."/>
      <w:lvlJc w:val="left"/>
      <w:pPr>
        <w:ind w:left="3600" w:hanging="360"/>
      </w:pPr>
    </w:lvl>
    <w:lvl w:ilvl="5" w:tplc="72750814" w:tentative="1">
      <w:start w:val="1"/>
      <w:numFmt w:val="lowerRoman"/>
      <w:lvlText w:val="%6."/>
      <w:lvlJc w:val="right"/>
      <w:pPr>
        <w:ind w:left="4320" w:hanging="180"/>
      </w:pPr>
    </w:lvl>
    <w:lvl w:ilvl="6" w:tplc="72750814" w:tentative="1">
      <w:start w:val="1"/>
      <w:numFmt w:val="decimal"/>
      <w:lvlText w:val="%7."/>
      <w:lvlJc w:val="left"/>
      <w:pPr>
        <w:ind w:left="5040" w:hanging="360"/>
      </w:pPr>
    </w:lvl>
    <w:lvl w:ilvl="7" w:tplc="72750814" w:tentative="1">
      <w:start w:val="1"/>
      <w:numFmt w:val="lowerLetter"/>
      <w:lvlText w:val="%8."/>
      <w:lvlJc w:val="left"/>
      <w:pPr>
        <w:ind w:left="5760" w:hanging="360"/>
      </w:pPr>
    </w:lvl>
    <w:lvl w:ilvl="8" w:tplc="72750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6">
    <w:multiLevelType w:val="hybridMultilevel"/>
    <w:lvl w:ilvl="0" w:tplc="66439290">
      <w:start w:val="1"/>
      <w:numFmt w:val="decimal"/>
      <w:lvlText w:val="%1."/>
      <w:lvlJc w:val="left"/>
      <w:pPr>
        <w:ind w:left="720" w:hanging="360"/>
      </w:pPr>
    </w:lvl>
    <w:lvl w:ilvl="1" w:tplc="66439290" w:tentative="1">
      <w:start w:val="1"/>
      <w:numFmt w:val="lowerLetter"/>
      <w:lvlText w:val="%2."/>
      <w:lvlJc w:val="left"/>
      <w:pPr>
        <w:ind w:left="1440" w:hanging="360"/>
      </w:pPr>
    </w:lvl>
    <w:lvl w:ilvl="2" w:tplc="66439290" w:tentative="1">
      <w:start w:val="1"/>
      <w:numFmt w:val="lowerRoman"/>
      <w:lvlText w:val="%3."/>
      <w:lvlJc w:val="right"/>
      <w:pPr>
        <w:ind w:left="2160" w:hanging="180"/>
      </w:pPr>
    </w:lvl>
    <w:lvl w:ilvl="3" w:tplc="66439290" w:tentative="1">
      <w:start w:val="1"/>
      <w:numFmt w:val="decimal"/>
      <w:lvlText w:val="%4."/>
      <w:lvlJc w:val="left"/>
      <w:pPr>
        <w:ind w:left="2880" w:hanging="360"/>
      </w:pPr>
    </w:lvl>
    <w:lvl w:ilvl="4" w:tplc="66439290" w:tentative="1">
      <w:start w:val="1"/>
      <w:numFmt w:val="lowerLetter"/>
      <w:lvlText w:val="%5."/>
      <w:lvlJc w:val="left"/>
      <w:pPr>
        <w:ind w:left="3600" w:hanging="360"/>
      </w:pPr>
    </w:lvl>
    <w:lvl w:ilvl="5" w:tplc="66439290" w:tentative="1">
      <w:start w:val="1"/>
      <w:numFmt w:val="lowerRoman"/>
      <w:lvlText w:val="%6."/>
      <w:lvlJc w:val="right"/>
      <w:pPr>
        <w:ind w:left="4320" w:hanging="180"/>
      </w:pPr>
    </w:lvl>
    <w:lvl w:ilvl="6" w:tplc="66439290" w:tentative="1">
      <w:start w:val="1"/>
      <w:numFmt w:val="decimal"/>
      <w:lvlText w:val="%7."/>
      <w:lvlJc w:val="left"/>
      <w:pPr>
        <w:ind w:left="5040" w:hanging="360"/>
      </w:pPr>
    </w:lvl>
    <w:lvl w:ilvl="7" w:tplc="66439290" w:tentative="1">
      <w:start w:val="1"/>
      <w:numFmt w:val="lowerLetter"/>
      <w:lvlText w:val="%8."/>
      <w:lvlJc w:val="left"/>
      <w:pPr>
        <w:ind w:left="5760" w:hanging="360"/>
      </w:pPr>
    </w:lvl>
    <w:lvl w:ilvl="8" w:tplc="66439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5">
    <w:multiLevelType w:val="hybridMultilevel"/>
    <w:lvl w:ilvl="0" w:tplc="65870854">
      <w:start w:val="1"/>
      <w:numFmt w:val="decimal"/>
      <w:lvlText w:val="%1."/>
      <w:lvlJc w:val="left"/>
      <w:pPr>
        <w:ind w:left="720" w:hanging="360"/>
      </w:pPr>
    </w:lvl>
    <w:lvl w:ilvl="1" w:tplc="65870854" w:tentative="1">
      <w:start w:val="1"/>
      <w:numFmt w:val="lowerLetter"/>
      <w:lvlText w:val="%2."/>
      <w:lvlJc w:val="left"/>
      <w:pPr>
        <w:ind w:left="1440" w:hanging="360"/>
      </w:pPr>
    </w:lvl>
    <w:lvl w:ilvl="2" w:tplc="65870854" w:tentative="1">
      <w:start w:val="1"/>
      <w:numFmt w:val="lowerRoman"/>
      <w:lvlText w:val="%3."/>
      <w:lvlJc w:val="right"/>
      <w:pPr>
        <w:ind w:left="2160" w:hanging="180"/>
      </w:pPr>
    </w:lvl>
    <w:lvl w:ilvl="3" w:tplc="65870854" w:tentative="1">
      <w:start w:val="1"/>
      <w:numFmt w:val="decimal"/>
      <w:lvlText w:val="%4."/>
      <w:lvlJc w:val="left"/>
      <w:pPr>
        <w:ind w:left="2880" w:hanging="360"/>
      </w:pPr>
    </w:lvl>
    <w:lvl w:ilvl="4" w:tplc="65870854" w:tentative="1">
      <w:start w:val="1"/>
      <w:numFmt w:val="lowerLetter"/>
      <w:lvlText w:val="%5."/>
      <w:lvlJc w:val="left"/>
      <w:pPr>
        <w:ind w:left="3600" w:hanging="360"/>
      </w:pPr>
    </w:lvl>
    <w:lvl w:ilvl="5" w:tplc="65870854" w:tentative="1">
      <w:start w:val="1"/>
      <w:numFmt w:val="lowerRoman"/>
      <w:lvlText w:val="%6."/>
      <w:lvlJc w:val="right"/>
      <w:pPr>
        <w:ind w:left="4320" w:hanging="180"/>
      </w:pPr>
    </w:lvl>
    <w:lvl w:ilvl="6" w:tplc="65870854" w:tentative="1">
      <w:start w:val="1"/>
      <w:numFmt w:val="decimal"/>
      <w:lvlText w:val="%7."/>
      <w:lvlJc w:val="left"/>
      <w:pPr>
        <w:ind w:left="5040" w:hanging="360"/>
      </w:pPr>
    </w:lvl>
    <w:lvl w:ilvl="7" w:tplc="65870854" w:tentative="1">
      <w:start w:val="1"/>
      <w:numFmt w:val="lowerLetter"/>
      <w:lvlText w:val="%8."/>
      <w:lvlJc w:val="left"/>
      <w:pPr>
        <w:ind w:left="5760" w:hanging="360"/>
      </w:pPr>
    </w:lvl>
    <w:lvl w:ilvl="8" w:tplc="65870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4">
    <w:multiLevelType w:val="hybridMultilevel"/>
    <w:lvl w:ilvl="0" w:tplc="63348019">
      <w:start w:val="1"/>
      <w:numFmt w:val="decimal"/>
      <w:lvlText w:val="%1."/>
      <w:lvlJc w:val="left"/>
      <w:pPr>
        <w:ind w:left="720" w:hanging="360"/>
      </w:pPr>
    </w:lvl>
    <w:lvl w:ilvl="1" w:tplc="63348019" w:tentative="1">
      <w:start w:val="1"/>
      <w:numFmt w:val="lowerLetter"/>
      <w:lvlText w:val="%2."/>
      <w:lvlJc w:val="left"/>
      <w:pPr>
        <w:ind w:left="1440" w:hanging="360"/>
      </w:pPr>
    </w:lvl>
    <w:lvl w:ilvl="2" w:tplc="63348019" w:tentative="1">
      <w:start w:val="1"/>
      <w:numFmt w:val="lowerRoman"/>
      <w:lvlText w:val="%3."/>
      <w:lvlJc w:val="right"/>
      <w:pPr>
        <w:ind w:left="2160" w:hanging="180"/>
      </w:pPr>
    </w:lvl>
    <w:lvl w:ilvl="3" w:tplc="63348019" w:tentative="1">
      <w:start w:val="1"/>
      <w:numFmt w:val="decimal"/>
      <w:lvlText w:val="%4."/>
      <w:lvlJc w:val="left"/>
      <w:pPr>
        <w:ind w:left="2880" w:hanging="360"/>
      </w:pPr>
    </w:lvl>
    <w:lvl w:ilvl="4" w:tplc="63348019" w:tentative="1">
      <w:start w:val="1"/>
      <w:numFmt w:val="lowerLetter"/>
      <w:lvlText w:val="%5."/>
      <w:lvlJc w:val="left"/>
      <w:pPr>
        <w:ind w:left="3600" w:hanging="360"/>
      </w:pPr>
    </w:lvl>
    <w:lvl w:ilvl="5" w:tplc="63348019" w:tentative="1">
      <w:start w:val="1"/>
      <w:numFmt w:val="lowerRoman"/>
      <w:lvlText w:val="%6."/>
      <w:lvlJc w:val="right"/>
      <w:pPr>
        <w:ind w:left="4320" w:hanging="180"/>
      </w:pPr>
    </w:lvl>
    <w:lvl w:ilvl="6" w:tplc="63348019" w:tentative="1">
      <w:start w:val="1"/>
      <w:numFmt w:val="decimal"/>
      <w:lvlText w:val="%7."/>
      <w:lvlJc w:val="left"/>
      <w:pPr>
        <w:ind w:left="5040" w:hanging="360"/>
      </w:pPr>
    </w:lvl>
    <w:lvl w:ilvl="7" w:tplc="63348019" w:tentative="1">
      <w:start w:val="1"/>
      <w:numFmt w:val="lowerLetter"/>
      <w:lvlText w:val="%8."/>
      <w:lvlJc w:val="left"/>
      <w:pPr>
        <w:ind w:left="5760" w:hanging="360"/>
      </w:pPr>
    </w:lvl>
    <w:lvl w:ilvl="8" w:tplc="63348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3">
    <w:multiLevelType w:val="hybridMultilevel"/>
    <w:lvl w:ilvl="0" w:tplc="72263954">
      <w:start w:val="1"/>
      <w:numFmt w:val="decimal"/>
      <w:lvlText w:val="%1."/>
      <w:lvlJc w:val="left"/>
      <w:pPr>
        <w:ind w:left="720" w:hanging="360"/>
      </w:pPr>
    </w:lvl>
    <w:lvl w:ilvl="1" w:tplc="72263954" w:tentative="1">
      <w:start w:val="1"/>
      <w:numFmt w:val="lowerLetter"/>
      <w:lvlText w:val="%2."/>
      <w:lvlJc w:val="left"/>
      <w:pPr>
        <w:ind w:left="1440" w:hanging="360"/>
      </w:pPr>
    </w:lvl>
    <w:lvl w:ilvl="2" w:tplc="72263954" w:tentative="1">
      <w:start w:val="1"/>
      <w:numFmt w:val="lowerRoman"/>
      <w:lvlText w:val="%3."/>
      <w:lvlJc w:val="right"/>
      <w:pPr>
        <w:ind w:left="2160" w:hanging="180"/>
      </w:pPr>
    </w:lvl>
    <w:lvl w:ilvl="3" w:tplc="72263954" w:tentative="1">
      <w:start w:val="1"/>
      <w:numFmt w:val="decimal"/>
      <w:lvlText w:val="%4."/>
      <w:lvlJc w:val="left"/>
      <w:pPr>
        <w:ind w:left="2880" w:hanging="360"/>
      </w:pPr>
    </w:lvl>
    <w:lvl w:ilvl="4" w:tplc="72263954" w:tentative="1">
      <w:start w:val="1"/>
      <w:numFmt w:val="lowerLetter"/>
      <w:lvlText w:val="%5."/>
      <w:lvlJc w:val="left"/>
      <w:pPr>
        <w:ind w:left="3600" w:hanging="360"/>
      </w:pPr>
    </w:lvl>
    <w:lvl w:ilvl="5" w:tplc="72263954" w:tentative="1">
      <w:start w:val="1"/>
      <w:numFmt w:val="lowerRoman"/>
      <w:lvlText w:val="%6."/>
      <w:lvlJc w:val="right"/>
      <w:pPr>
        <w:ind w:left="4320" w:hanging="180"/>
      </w:pPr>
    </w:lvl>
    <w:lvl w:ilvl="6" w:tplc="72263954" w:tentative="1">
      <w:start w:val="1"/>
      <w:numFmt w:val="decimal"/>
      <w:lvlText w:val="%7."/>
      <w:lvlJc w:val="left"/>
      <w:pPr>
        <w:ind w:left="5040" w:hanging="360"/>
      </w:pPr>
    </w:lvl>
    <w:lvl w:ilvl="7" w:tplc="72263954" w:tentative="1">
      <w:start w:val="1"/>
      <w:numFmt w:val="lowerLetter"/>
      <w:lvlText w:val="%8."/>
      <w:lvlJc w:val="left"/>
      <w:pPr>
        <w:ind w:left="5760" w:hanging="360"/>
      </w:pPr>
    </w:lvl>
    <w:lvl w:ilvl="8" w:tplc="72263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2">
    <w:multiLevelType w:val="hybridMultilevel"/>
    <w:lvl w:ilvl="0" w:tplc="96533042">
      <w:start w:val="1"/>
      <w:numFmt w:val="decimal"/>
      <w:lvlText w:val="%1."/>
      <w:lvlJc w:val="left"/>
      <w:pPr>
        <w:ind w:left="720" w:hanging="360"/>
      </w:pPr>
    </w:lvl>
    <w:lvl w:ilvl="1" w:tplc="96533042" w:tentative="1">
      <w:start w:val="1"/>
      <w:numFmt w:val="lowerLetter"/>
      <w:lvlText w:val="%2."/>
      <w:lvlJc w:val="left"/>
      <w:pPr>
        <w:ind w:left="1440" w:hanging="360"/>
      </w:pPr>
    </w:lvl>
    <w:lvl w:ilvl="2" w:tplc="96533042" w:tentative="1">
      <w:start w:val="1"/>
      <w:numFmt w:val="lowerRoman"/>
      <w:lvlText w:val="%3."/>
      <w:lvlJc w:val="right"/>
      <w:pPr>
        <w:ind w:left="2160" w:hanging="180"/>
      </w:pPr>
    </w:lvl>
    <w:lvl w:ilvl="3" w:tplc="96533042" w:tentative="1">
      <w:start w:val="1"/>
      <w:numFmt w:val="decimal"/>
      <w:lvlText w:val="%4."/>
      <w:lvlJc w:val="left"/>
      <w:pPr>
        <w:ind w:left="2880" w:hanging="360"/>
      </w:pPr>
    </w:lvl>
    <w:lvl w:ilvl="4" w:tplc="96533042" w:tentative="1">
      <w:start w:val="1"/>
      <w:numFmt w:val="lowerLetter"/>
      <w:lvlText w:val="%5."/>
      <w:lvlJc w:val="left"/>
      <w:pPr>
        <w:ind w:left="3600" w:hanging="360"/>
      </w:pPr>
    </w:lvl>
    <w:lvl w:ilvl="5" w:tplc="96533042" w:tentative="1">
      <w:start w:val="1"/>
      <w:numFmt w:val="lowerRoman"/>
      <w:lvlText w:val="%6."/>
      <w:lvlJc w:val="right"/>
      <w:pPr>
        <w:ind w:left="4320" w:hanging="180"/>
      </w:pPr>
    </w:lvl>
    <w:lvl w:ilvl="6" w:tplc="96533042" w:tentative="1">
      <w:start w:val="1"/>
      <w:numFmt w:val="decimal"/>
      <w:lvlText w:val="%7."/>
      <w:lvlJc w:val="left"/>
      <w:pPr>
        <w:ind w:left="5040" w:hanging="360"/>
      </w:pPr>
    </w:lvl>
    <w:lvl w:ilvl="7" w:tplc="96533042" w:tentative="1">
      <w:start w:val="1"/>
      <w:numFmt w:val="lowerLetter"/>
      <w:lvlText w:val="%8."/>
      <w:lvlJc w:val="left"/>
      <w:pPr>
        <w:ind w:left="5760" w:hanging="360"/>
      </w:pPr>
    </w:lvl>
    <w:lvl w:ilvl="8" w:tplc="96533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1">
    <w:multiLevelType w:val="hybridMultilevel"/>
    <w:lvl w:ilvl="0" w:tplc="86862048">
      <w:start w:val="1"/>
      <w:numFmt w:val="decimal"/>
      <w:lvlText w:val="%1."/>
      <w:lvlJc w:val="left"/>
      <w:pPr>
        <w:ind w:left="720" w:hanging="360"/>
      </w:pPr>
    </w:lvl>
    <w:lvl w:ilvl="1" w:tplc="86862048" w:tentative="1">
      <w:start w:val="1"/>
      <w:numFmt w:val="lowerLetter"/>
      <w:lvlText w:val="%2."/>
      <w:lvlJc w:val="left"/>
      <w:pPr>
        <w:ind w:left="1440" w:hanging="360"/>
      </w:pPr>
    </w:lvl>
    <w:lvl w:ilvl="2" w:tplc="86862048" w:tentative="1">
      <w:start w:val="1"/>
      <w:numFmt w:val="lowerRoman"/>
      <w:lvlText w:val="%3."/>
      <w:lvlJc w:val="right"/>
      <w:pPr>
        <w:ind w:left="2160" w:hanging="180"/>
      </w:pPr>
    </w:lvl>
    <w:lvl w:ilvl="3" w:tplc="86862048" w:tentative="1">
      <w:start w:val="1"/>
      <w:numFmt w:val="decimal"/>
      <w:lvlText w:val="%4."/>
      <w:lvlJc w:val="left"/>
      <w:pPr>
        <w:ind w:left="2880" w:hanging="360"/>
      </w:pPr>
    </w:lvl>
    <w:lvl w:ilvl="4" w:tplc="86862048" w:tentative="1">
      <w:start w:val="1"/>
      <w:numFmt w:val="lowerLetter"/>
      <w:lvlText w:val="%5."/>
      <w:lvlJc w:val="left"/>
      <w:pPr>
        <w:ind w:left="3600" w:hanging="360"/>
      </w:pPr>
    </w:lvl>
    <w:lvl w:ilvl="5" w:tplc="86862048" w:tentative="1">
      <w:start w:val="1"/>
      <w:numFmt w:val="lowerRoman"/>
      <w:lvlText w:val="%6."/>
      <w:lvlJc w:val="right"/>
      <w:pPr>
        <w:ind w:left="4320" w:hanging="180"/>
      </w:pPr>
    </w:lvl>
    <w:lvl w:ilvl="6" w:tplc="86862048" w:tentative="1">
      <w:start w:val="1"/>
      <w:numFmt w:val="decimal"/>
      <w:lvlText w:val="%7."/>
      <w:lvlJc w:val="left"/>
      <w:pPr>
        <w:ind w:left="5040" w:hanging="360"/>
      </w:pPr>
    </w:lvl>
    <w:lvl w:ilvl="7" w:tplc="86862048" w:tentative="1">
      <w:start w:val="1"/>
      <w:numFmt w:val="lowerLetter"/>
      <w:lvlText w:val="%8."/>
      <w:lvlJc w:val="left"/>
      <w:pPr>
        <w:ind w:left="5760" w:hanging="360"/>
      </w:pPr>
    </w:lvl>
    <w:lvl w:ilvl="8" w:tplc="86862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0">
    <w:multiLevelType w:val="hybridMultilevel"/>
    <w:lvl w:ilvl="0" w:tplc="40536180">
      <w:start w:val="1"/>
      <w:numFmt w:val="decimal"/>
      <w:lvlText w:val="%1."/>
      <w:lvlJc w:val="left"/>
      <w:pPr>
        <w:ind w:left="720" w:hanging="360"/>
      </w:pPr>
    </w:lvl>
    <w:lvl w:ilvl="1" w:tplc="40536180" w:tentative="1">
      <w:start w:val="1"/>
      <w:numFmt w:val="lowerLetter"/>
      <w:lvlText w:val="%2."/>
      <w:lvlJc w:val="left"/>
      <w:pPr>
        <w:ind w:left="1440" w:hanging="360"/>
      </w:pPr>
    </w:lvl>
    <w:lvl w:ilvl="2" w:tplc="40536180" w:tentative="1">
      <w:start w:val="1"/>
      <w:numFmt w:val="lowerRoman"/>
      <w:lvlText w:val="%3."/>
      <w:lvlJc w:val="right"/>
      <w:pPr>
        <w:ind w:left="2160" w:hanging="180"/>
      </w:pPr>
    </w:lvl>
    <w:lvl w:ilvl="3" w:tplc="40536180" w:tentative="1">
      <w:start w:val="1"/>
      <w:numFmt w:val="decimal"/>
      <w:lvlText w:val="%4."/>
      <w:lvlJc w:val="left"/>
      <w:pPr>
        <w:ind w:left="2880" w:hanging="360"/>
      </w:pPr>
    </w:lvl>
    <w:lvl w:ilvl="4" w:tplc="40536180" w:tentative="1">
      <w:start w:val="1"/>
      <w:numFmt w:val="lowerLetter"/>
      <w:lvlText w:val="%5."/>
      <w:lvlJc w:val="left"/>
      <w:pPr>
        <w:ind w:left="3600" w:hanging="360"/>
      </w:pPr>
    </w:lvl>
    <w:lvl w:ilvl="5" w:tplc="40536180" w:tentative="1">
      <w:start w:val="1"/>
      <w:numFmt w:val="lowerRoman"/>
      <w:lvlText w:val="%6."/>
      <w:lvlJc w:val="right"/>
      <w:pPr>
        <w:ind w:left="4320" w:hanging="180"/>
      </w:pPr>
    </w:lvl>
    <w:lvl w:ilvl="6" w:tplc="40536180" w:tentative="1">
      <w:start w:val="1"/>
      <w:numFmt w:val="decimal"/>
      <w:lvlText w:val="%7."/>
      <w:lvlJc w:val="left"/>
      <w:pPr>
        <w:ind w:left="5040" w:hanging="360"/>
      </w:pPr>
    </w:lvl>
    <w:lvl w:ilvl="7" w:tplc="40536180" w:tentative="1">
      <w:start w:val="1"/>
      <w:numFmt w:val="lowerLetter"/>
      <w:lvlText w:val="%8."/>
      <w:lvlJc w:val="left"/>
      <w:pPr>
        <w:ind w:left="5760" w:hanging="360"/>
      </w:pPr>
    </w:lvl>
    <w:lvl w:ilvl="8" w:tplc="4053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9">
    <w:multiLevelType w:val="hybridMultilevel"/>
    <w:lvl w:ilvl="0" w:tplc="33427298">
      <w:start w:val="1"/>
      <w:numFmt w:val="decimal"/>
      <w:lvlText w:val="%1."/>
      <w:lvlJc w:val="left"/>
      <w:pPr>
        <w:ind w:left="720" w:hanging="360"/>
      </w:pPr>
    </w:lvl>
    <w:lvl w:ilvl="1" w:tplc="33427298" w:tentative="1">
      <w:start w:val="1"/>
      <w:numFmt w:val="lowerLetter"/>
      <w:lvlText w:val="%2."/>
      <w:lvlJc w:val="left"/>
      <w:pPr>
        <w:ind w:left="1440" w:hanging="360"/>
      </w:pPr>
    </w:lvl>
    <w:lvl w:ilvl="2" w:tplc="33427298" w:tentative="1">
      <w:start w:val="1"/>
      <w:numFmt w:val="lowerRoman"/>
      <w:lvlText w:val="%3."/>
      <w:lvlJc w:val="right"/>
      <w:pPr>
        <w:ind w:left="2160" w:hanging="180"/>
      </w:pPr>
    </w:lvl>
    <w:lvl w:ilvl="3" w:tplc="33427298" w:tentative="1">
      <w:start w:val="1"/>
      <w:numFmt w:val="decimal"/>
      <w:lvlText w:val="%4."/>
      <w:lvlJc w:val="left"/>
      <w:pPr>
        <w:ind w:left="2880" w:hanging="360"/>
      </w:pPr>
    </w:lvl>
    <w:lvl w:ilvl="4" w:tplc="33427298" w:tentative="1">
      <w:start w:val="1"/>
      <w:numFmt w:val="lowerLetter"/>
      <w:lvlText w:val="%5."/>
      <w:lvlJc w:val="left"/>
      <w:pPr>
        <w:ind w:left="3600" w:hanging="360"/>
      </w:pPr>
    </w:lvl>
    <w:lvl w:ilvl="5" w:tplc="33427298" w:tentative="1">
      <w:start w:val="1"/>
      <w:numFmt w:val="lowerRoman"/>
      <w:lvlText w:val="%6."/>
      <w:lvlJc w:val="right"/>
      <w:pPr>
        <w:ind w:left="4320" w:hanging="180"/>
      </w:pPr>
    </w:lvl>
    <w:lvl w:ilvl="6" w:tplc="33427298" w:tentative="1">
      <w:start w:val="1"/>
      <w:numFmt w:val="decimal"/>
      <w:lvlText w:val="%7."/>
      <w:lvlJc w:val="left"/>
      <w:pPr>
        <w:ind w:left="5040" w:hanging="360"/>
      </w:pPr>
    </w:lvl>
    <w:lvl w:ilvl="7" w:tplc="33427298" w:tentative="1">
      <w:start w:val="1"/>
      <w:numFmt w:val="lowerLetter"/>
      <w:lvlText w:val="%8."/>
      <w:lvlJc w:val="left"/>
      <w:pPr>
        <w:ind w:left="5760" w:hanging="360"/>
      </w:pPr>
    </w:lvl>
    <w:lvl w:ilvl="8" w:tplc="33427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8">
    <w:multiLevelType w:val="hybridMultilevel"/>
    <w:lvl w:ilvl="0" w:tplc="79213496">
      <w:start w:val="1"/>
      <w:numFmt w:val="decimal"/>
      <w:lvlText w:val="%1."/>
      <w:lvlJc w:val="left"/>
      <w:pPr>
        <w:ind w:left="720" w:hanging="360"/>
      </w:pPr>
    </w:lvl>
    <w:lvl w:ilvl="1" w:tplc="79213496" w:tentative="1">
      <w:start w:val="1"/>
      <w:numFmt w:val="lowerLetter"/>
      <w:lvlText w:val="%2."/>
      <w:lvlJc w:val="left"/>
      <w:pPr>
        <w:ind w:left="1440" w:hanging="360"/>
      </w:pPr>
    </w:lvl>
    <w:lvl w:ilvl="2" w:tplc="79213496" w:tentative="1">
      <w:start w:val="1"/>
      <w:numFmt w:val="lowerRoman"/>
      <w:lvlText w:val="%3."/>
      <w:lvlJc w:val="right"/>
      <w:pPr>
        <w:ind w:left="2160" w:hanging="180"/>
      </w:pPr>
    </w:lvl>
    <w:lvl w:ilvl="3" w:tplc="79213496" w:tentative="1">
      <w:start w:val="1"/>
      <w:numFmt w:val="decimal"/>
      <w:lvlText w:val="%4."/>
      <w:lvlJc w:val="left"/>
      <w:pPr>
        <w:ind w:left="2880" w:hanging="360"/>
      </w:pPr>
    </w:lvl>
    <w:lvl w:ilvl="4" w:tplc="79213496" w:tentative="1">
      <w:start w:val="1"/>
      <w:numFmt w:val="lowerLetter"/>
      <w:lvlText w:val="%5."/>
      <w:lvlJc w:val="left"/>
      <w:pPr>
        <w:ind w:left="3600" w:hanging="360"/>
      </w:pPr>
    </w:lvl>
    <w:lvl w:ilvl="5" w:tplc="79213496" w:tentative="1">
      <w:start w:val="1"/>
      <w:numFmt w:val="lowerRoman"/>
      <w:lvlText w:val="%6."/>
      <w:lvlJc w:val="right"/>
      <w:pPr>
        <w:ind w:left="4320" w:hanging="180"/>
      </w:pPr>
    </w:lvl>
    <w:lvl w:ilvl="6" w:tplc="79213496" w:tentative="1">
      <w:start w:val="1"/>
      <w:numFmt w:val="decimal"/>
      <w:lvlText w:val="%7."/>
      <w:lvlJc w:val="left"/>
      <w:pPr>
        <w:ind w:left="5040" w:hanging="360"/>
      </w:pPr>
    </w:lvl>
    <w:lvl w:ilvl="7" w:tplc="79213496" w:tentative="1">
      <w:start w:val="1"/>
      <w:numFmt w:val="lowerLetter"/>
      <w:lvlText w:val="%8."/>
      <w:lvlJc w:val="left"/>
      <w:pPr>
        <w:ind w:left="5760" w:hanging="360"/>
      </w:pPr>
    </w:lvl>
    <w:lvl w:ilvl="8" w:tplc="79213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7">
    <w:multiLevelType w:val="hybridMultilevel"/>
    <w:lvl w:ilvl="0" w:tplc="23815637">
      <w:start w:val="1"/>
      <w:numFmt w:val="decimal"/>
      <w:lvlText w:val="%1."/>
      <w:lvlJc w:val="left"/>
      <w:pPr>
        <w:ind w:left="720" w:hanging="360"/>
      </w:pPr>
    </w:lvl>
    <w:lvl w:ilvl="1" w:tplc="23815637" w:tentative="1">
      <w:start w:val="1"/>
      <w:numFmt w:val="lowerLetter"/>
      <w:lvlText w:val="%2."/>
      <w:lvlJc w:val="left"/>
      <w:pPr>
        <w:ind w:left="1440" w:hanging="360"/>
      </w:pPr>
    </w:lvl>
    <w:lvl w:ilvl="2" w:tplc="23815637" w:tentative="1">
      <w:start w:val="1"/>
      <w:numFmt w:val="lowerRoman"/>
      <w:lvlText w:val="%3."/>
      <w:lvlJc w:val="right"/>
      <w:pPr>
        <w:ind w:left="2160" w:hanging="180"/>
      </w:pPr>
    </w:lvl>
    <w:lvl w:ilvl="3" w:tplc="23815637" w:tentative="1">
      <w:start w:val="1"/>
      <w:numFmt w:val="decimal"/>
      <w:lvlText w:val="%4."/>
      <w:lvlJc w:val="left"/>
      <w:pPr>
        <w:ind w:left="2880" w:hanging="360"/>
      </w:pPr>
    </w:lvl>
    <w:lvl w:ilvl="4" w:tplc="23815637" w:tentative="1">
      <w:start w:val="1"/>
      <w:numFmt w:val="lowerLetter"/>
      <w:lvlText w:val="%5."/>
      <w:lvlJc w:val="left"/>
      <w:pPr>
        <w:ind w:left="3600" w:hanging="360"/>
      </w:pPr>
    </w:lvl>
    <w:lvl w:ilvl="5" w:tplc="23815637" w:tentative="1">
      <w:start w:val="1"/>
      <w:numFmt w:val="lowerRoman"/>
      <w:lvlText w:val="%6."/>
      <w:lvlJc w:val="right"/>
      <w:pPr>
        <w:ind w:left="4320" w:hanging="180"/>
      </w:pPr>
    </w:lvl>
    <w:lvl w:ilvl="6" w:tplc="23815637" w:tentative="1">
      <w:start w:val="1"/>
      <w:numFmt w:val="decimal"/>
      <w:lvlText w:val="%7."/>
      <w:lvlJc w:val="left"/>
      <w:pPr>
        <w:ind w:left="5040" w:hanging="360"/>
      </w:pPr>
    </w:lvl>
    <w:lvl w:ilvl="7" w:tplc="23815637" w:tentative="1">
      <w:start w:val="1"/>
      <w:numFmt w:val="lowerLetter"/>
      <w:lvlText w:val="%8."/>
      <w:lvlJc w:val="left"/>
      <w:pPr>
        <w:ind w:left="5760" w:hanging="360"/>
      </w:pPr>
    </w:lvl>
    <w:lvl w:ilvl="8" w:tplc="23815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6">
    <w:multiLevelType w:val="hybridMultilevel"/>
    <w:lvl w:ilvl="0" w:tplc="34603959">
      <w:start w:val="1"/>
      <w:numFmt w:val="decimal"/>
      <w:lvlText w:val="%1."/>
      <w:lvlJc w:val="left"/>
      <w:pPr>
        <w:ind w:left="720" w:hanging="360"/>
      </w:pPr>
    </w:lvl>
    <w:lvl w:ilvl="1" w:tplc="34603959" w:tentative="1">
      <w:start w:val="1"/>
      <w:numFmt w:val="lowerLetter"/>
      <w:lvlText w:val="%2."/>
      <w:lvlJc w:val="left"/>
      <w:pPr>
        <w:ind w:left="1440" w:hanging="360"/>
      </w:pPr>
    </w:lvl>
    <w:lvl w:ilvl="2" w:tplc="34603959" w:tentative="1">
      <w:start w:val="1"/>
      <w:numFmt w:val="lowerRoman"/>
      <w:lvlText w:val="%3."/>
      <w:lvlJc w:val="right"/>
      <w:pPr>
        <w:ind w:left="2160" w:hanging="180"/>
      </w:pPr>
    </w:lvl>
    <w:lvl w:ilvl="3" w:tplc="34603959" w:tentative="1">
      <w:start w:val="1"/>
      <w:numFmt w:val="decimal"/>
      <w:lvlText w:val="%4."/>
      <w:lvlJc w:val="left"/>
      <w:pPr>
        <w:ind w:left="2880" w:hanging="360"/>
      </w:pPr>
    </w:lvl>
    <w:lvl w:ilvl="4" w:tplc="34603959" w:tentative="1">
      <w:start w:val="1"/>
      <w:numFmt w:val="lowerLetter"/>
      <w:lvlText w:val="%5."/>
      <w:lvlJc w:val="left"/>
      <w:pPr>
        <w:ind w:left="3600" w:hanging="360"/>
      </w:pPr>
    </w:lvl>
    <w:lvl w:ilvl="5" w:tplc="34603959" w:tentative="1">
      <w:start w:val="1"/>
      <w:numFmt w:val="lowerRoman"/>
      <w:lvlText w:val="%6."/>
      <w:lvlJc w:val="right"/>
      <w:pPr>
        <w:ind w:left="4320" w:hanging="180"/>
      </w:pPr>
    </w:lvl>
    <w:lvl w:ilvl="6" w:tplc="34603959" w:tentative="1">
      <w:start w:val="1"/>
      <w:numFmt w:val="decimal"/>
      <w:lvlText w:val="%7."/>
      <w:lvlJc w:val="left"/>
      <w:pPr>
        <w:ind w:left="5040" w:hanging="360"/>
      </w:pPr>
    </w:lvl>
    <w:lvl w:ilvl="7" w:tplc="34603959" w:tentative="1">
      <w:start w:val="1"/>
      <w:numFmt w:val="lowerLetter"/>
      <w:lvlText w:val="%8."/>
      <w:lvlJc w:val="left"/>
      <w:pPr>
        <w:ind w:left="5760" w:hanging="360"/>
      </w:pPr>
    </w:lvl>
    <w:lvl w:ilvl="8" w:tplc="34603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5">
    <w:multiLevelType w:val="hybridMultilevel"/>
    <w:lvl w:ilvl="0" w:tplc="60370925">
      <w:start w:val="1"/>
      <w:numFmt w:val="decimal"/>
      <w:lvlText w:val="%1."/>
      <w:lvlJc w:val="left"/>
      <w:pPr>
        <w:ind w:left="720" w:hanging="360"/>
      </w:pPr>
    </w:lvl>
    <w:lvl w:ilvl="1" w:tplc="60370925" w:tentative="1">
      <w:start w:val="1"/>
      <w:numFmt w:val="lowerLetter"/>
      <w:lvlText w:val="%2."/>
      <w:lvlJc w:val="left"/>
      <w:pPr>
        <w:ind w:left="1440" w:hanging="360"/>
      </w:pPr>
    </w:lvl>
    <w:lvl w:ilvl="2" w:tplc="60370925" w:tentative="1">
      <w:start w:val="1"/>
      <w:numFmt w:val="lowerRoman"/>
      <w:lvlText w:val="%3."/>
      <w:lvlJc w:val="right"/>
      <w:pPr>
        <w:ind w:left="2160" w:hanging="180"/>
      </w:pPr>
    </w:lvl>
    <w:lvl w:ilvl="3" w:tplc="60370925" w:tentative="1">
      <w:start w:val="1"/>
      <w:numFmt w:val="decimal"/>
      <w:lvlText w:val="%4."/>
      <w:lvlJc w:val="left"/>
      <w:pPr>
        <w:ind w:left="2880" w:hanging="360"/>
      </w:pPr>
    </w:lvl>
    <w:lvl w:ilvl="4" w:tplc="60370925" w:tentative="1">
      <w:start w:val="1"/>
      <w:numFmt w:val="lowerLetter"/>
      <w:lvlText w:val="%5."/>
      <w:lvlJc w:val="left"/>
      <w:pPr>
        <w:ind w:left="3600" w:hanging="360"/>
      </w:pPr>
    </w:lvl>
    <w:lvl w:ilvl="5" w:tplc="60370925" w:tentative="1">
      <w:start w:val="1"/>
      <w:numFmt w:val="lowerRoman"/>
      <w:lvlText w:val="%6."/>
      <w:lvlJc w:val="right"/>
      <w:pPr>
        <w:ind w:left="4320" w:hanging="180"/>
      </w:pPr>
    </w:lvl>
    <w:lvl w:ilvl="6" w:tplc="60370925" w:tentative="1">
      <w:start w:val="1"/>
      <w:numFmt w:val="decimal"/>
      <w:lvlText w:val="%7."/>
      <w:lvlJc w:val="left"/>
      <w:pPr>
        <w:ind w:left="5040" w:hanging="360"/>
      </w:pPr>
    </w:lvl>
    <w:lvl w:ilvl="7" w:tplc="60370925" w:tentative="1">
      <w:start w:val="1"/>
      <w:numFmt w:val="lowerLetter"/>
      <w:lvlText w:val="%8."/>
      <w:lvlJc w:val="left"/>
      <w:pPr>
        <w:ind w:left="5760" w:hanging="360"/>
      </w:pPr>
    </w:lvl>
    <w:lvl w:ilvl="8" w:tplc="60370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4">
    <w:multiLevelType w:val="hybridMultilevel"/>
    <w:lvl w:ilvl="0" w:tplc="41119604">
      <w:start w:val="1"/>
      <w:numFmt w:val="decimal"/>
      <w:lvlText w:val="%1."/>
      <w:lvlJc w:val="left"/>
      <w:pPr>
        <w:ind w:left="720" w:hanging="360"/>
      </w:pPr>
    </w:lvl>
    <w:lvl w:ilvl="1" w:tplc="41119604" w:tentative="1">
      <w:start w:val="1"/>
      <w:numFmt w:val="lowerLetter"/>
      <w:lvlText w:val="%2."/>
      <w:lvlJc w:val="left"/>
      <w:pPr>
        <w:ind w:left="1440" w:hanging="360"/>
      </w:pPr>
    </w:lvl>
    <w:lvl w:ilvl="2" w:tplc="41119604" w:tentative="1">
      <w:start w:val="1"/>
      <w:numFmt w:val="lowerRoman"/>
      <w:lvlText w:val="%3."/>
      <w:lvlJc w:val="right"/>
      <w:pPr>
        <w:ind w:left="2160" w:hanging="180"/>
      </w:pPr>
    </w:lvl>
    <w:lvl w:ilvl="3" w:tplc="41119604" w:tentative="1">
      <w:start w:val="1"/>
      <w:numFmt w:val="decimal"/>
      <w:lvlText w:val="%4."/>
      <w:lvlJc w:val="left"/>
      <w:pPr>
        <w:ind w:left="2880" w:hanging="360"/>
      </w:pPr>
    </w:lvl>
    <w:lvl w:ilvl="4" w:tplc="41119604" w:tentative="1">
      <w:start w:val="1"/>
      <w:numFmt w:val="lowerLetter"/>
      <w:lvlText w:val="%5."/>
      <w:lvlJc w:val="left"/>
      <w:pPr>
        <w:ind w:left="3600" w:hanging="360"/>
      </w:pPr>
    </w:lvl>
    <w:lvl w:ilvl="5" w:tplc="41119604" w:tentative="1">
      <w:start w:val="1"/>
      <w:numFmt w:val="lowerRoman"/>
      <w:lvlText w:val="%6."/>
      <w:lvlJc w:val="right"/>
      <w:pPr>
        <w:ind w:left="4320" w:hanging="180"/>
      </w:pPr>
    </w:lvl>
    <w:lvl w:ilvl="6" w:tplc="41119604" w:tentative="1">
      <w:start w:val="1"/>
      <w:numFmt w:val="decimal"/>
      <w:lvlText w:val="%7."/>
      <w:lvlJc w:val="left"/>
      <w:pPr>
        <w:ind w:left="5040" w:hanging="360"/>
      </w:pPr>
    </w:lvl>
    <w:lvl w:ilvl="7" w:tplc="41119604" w:tentative="1">
      <w:start w:val="1"/>
      <w:numFmt w:val="lowerLetter"/>
      <w:lvlText w:val="%8."/>
      <w:lvlJc w:val="left"/>
      <w:pPr>
        <w:ind w:left="5760" w:hanging="360"/>
      </w:pPr>
    </w:lvl>
    <w:lvl w:ilvl="8" w:tplc="41119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3">
    <w:multiLevelType w:val="hybridMultilevel"/>
    <w:lvl w:ilvl="0" w:tplc="33903546">
      <w:start w:val="1"/>
      <w:numFmt w:val="decimal"/>
      <w:lvlText w:val="%1."/>
      <w:lvlJc w:val="left"/>
      <w:pPr>
        <w:ind w:left="720" w:hanging="360"/>
      </w:pPr>
    </w:lvl>
    <w:lvl w:ilvl="1" w:tplc="33903546" w:tentative="1">
      <w:start w:val="1"/>
      <w:numFmt w:val="lowerLetter"/>
      <w:lvlText w:val="%2."/>
      <w:lvlJc w:val="left"/>
      <w:pPr>
        <w:ind w:left="1440" w:hanging="360"/>
      </w:pPr>
    </w:lvl>
    <w:lvl w:ilvl="2" w:tplc="33903546" w:tentative="1">
      <w:start w:val="1"/>
      <w:numFmt w:val="lowerRoman"/>
      <w:lvlText w:val="%3."/>
      <w:lvlJc w:val="right"/>
      <w:pPr>
        <w:ind w:left="2160" w:hanging="180"/>
      </w:pPr>
    </w:lvl>
    <w:lvl w:ilvl="3" w:tplc="33903546" w:tentative="1">
      <w:start w:val="1"/>
      <w:numFmt w:val="decimal"/>
      <w:lvlText w:val="%4."/>
      <w:lvlJc w:val="left"/>
      <w:pPr>
        <w:ind w:left="2880" w:hanging="360"/>
      </w:pPr>
    </w:lvl>
    <w:lvl w:ilvl="4" w:tplc="33903546" w:tentative="1">
      <w:start w:val="1"/>
      <w:numFmt w:val="lowerLetter"/>
      <w:lvlText w:val="%5."/>
      <w:lvlJc w:val="left"/>
      <w:pPr>
        <w:ind w:left="3600" w:hanging="360"/>
      </w:pPr>
    </w:lvl>
    <w:lvl w:ilvl="5" w:tplc="33903546" w:tentative="1">
      <w:start w:val="1"/>
      <w:numFmt w:val="lowerRoman"/>
      <w:lvlText w:val="%6."/>
      <w:lvlJc w:val="right"/>
      <w:pPr>
        <w:ind w:left="4320" w:hanging="180"/>
      </w:pPr>
    </w:lvl>
    <w:lvl w:ilvl="6" w:tplc="33903546" w:tentative="1">
      <w:start w:val="1"/>
      <w:numFmt w:val="decimal"/>
      <w:lvlText w:val="%7."/>
      <w:lvlJc w:val="left"/>
      <w:pPr>
        <w:ind w:left="5040" w:hanging="360"/>
      </w:pPr>
    </w:lvl>
    <w:lvl w:ilvl="7" w:tplc="33903546" w:tentative="1">
      <w:start w:val="1"/>
      <w:numFmt w:val="lowerLetter"/>
      <w:lvlText w:val="%8."/>
      <w:lvlJc w:val="left"/>
      <w:pPr>
        <w:ind w:left="5760" w:hanging="360"/>
      </w:pPr>
    </w:lvl>
    <w:lvl w:ilvl="8" w:tplc="33903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2">
    <w:multiLevelType w:val="hybridMultilevel"/>
    <w:lvl w:ilvl="0" w:tplc="48975498">
      <w:start w:val="1"/>
      <w:numFmt w:val="decimal"/>
      <w:lvlText w:val="%1."/>
      <w:lvlJc w:val="left"/>
      <w:pPr>
        <w:ind w:left="720" w:hanging="360"/>
      </w:pPr>
    </w:lvl>
    <w:lvl w:ilvl="1" w:tplc="48975498" w:tentative="1">
      <w:start w:val="1"/>
      <w:numFmt w:val="lowerLetter"/>
      <w:lvlText w:val="%2."/>
      <w:lvlJc w:val="left"/>
      <w:pPr>
        <w:ind w:left="1440" w:hanging="360"/>
      </w:pPr>
    </w:lvl>
    <w:lvl w:ilvl="2" w:tplc="48975498" w:tentative="1">
      <w:start w:val="1"/>
      <w:numFmt w:val="lowerRoman"/>
      <w:lvlText w:val="%3."/>
      <w:lvlJc w:val="right"/>
      <w:pPr>
        <w:ind w:left="2160" w:hanging="180"/>
      </w:pPr>
    </w:lvl>
    <w:lvl w:ilvl="3" w:tplc="48975498" w:tentative="1">
      <w:start w:val="1"/>
      <w:numFmt w:val="decimal"/>
      <w:lvlText w:val="%4."/>
      <w:lvlJc w:val="left"/>
      <w:pPr>
        <w:ind w:left="2880" w:hanging="360"/>
      </w:pPr>
    </w:lvl>
    <w:lvl w:ilvl="4" w:tplc="48975498" w:tentative="1">
      <w:start w:val="1"/>
      <w:numFmt w:val="lowerLetter"/>
      <w:lvlText w:val="%5."/>
      <w:lvlJc w:val="left"/>
      <w:pPr>
        <w:ind w:left="3600" w:hanging="360"/>
      </w:pPr>
    </w:lvl>
    <w:lvl w:ilvl="5" w:tplc="48975498" w:tentative="1">
      <w:start w:val="1"/>
      <w:numFmt w:val="lowerRoman"/>
      <w:lvlText w:val="%6."/>
      <w:lvlJc w:val="right"/>
      <w:pPr>
        <w:ind w:left="4320" w:hanging="180"/>
      </w:pPr>
    </w:lvl>
    <w:lvl w:ilvl="6" w:tplc="48975498" w:tentative="1">
      <w:start w:val="1"/>
      <w:numFmt w:val="decimal"/>
      <w:lvlText w:val="%7."/>
      <w:lvlJc w:val="left"/>
      <w:pPr>
        <w:ind w:left="5040" w:hanging="360"/>
      </w:pPr>
    </w:lvl>
    <w:lvl w:ilvl="7" w:tplc="48975498" w:tentative="1">
      <w:start w:val="1"/>
      <w:numFmt w:val="lowerLetter"/>
      <w:lvlText w:val="%8."/>
      <w:lvlJc w:val="left"/>
      <w:pPr>
        <w:ind w:left="5760" w:hanging="360"/>
      </w:pPr>
    </w:lvl>
    <w:lvl w:ilvl="8" w:tplc="48975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1">
    <w:multiLevelType w:val="hybridMultilevel"/>
    <w:lvl w:ilvl="0" w:tplc="34498643">
      <w:start w:val="1"/>
      <w:numFmt w:val="decimal"/>
      <w:lvlText w:val="%1."/>
      <w:lvlJc w:val="left"/>
      <w:pPr>
        <w:ind w:left="720" w:hanging="360"/>
      </w:pPr>
    </w:lvl>
    <w:lvl w:ilvl="1" w:tplc="34498643" w:tentative="1">
      <w:start w:val="1"/>
      <w:numFmt w:val="lowerLetter"/>
      <w:lvlText w:val="%2."/>
      <w:lvlJc w:val="left"/>
      <w:pPr>
        <w:ind w:left="1440" w:hanging="360"/>
      </w:pPr>
    </w:lvl>
    <w:lvl w:ilvl="2" w:tplc="34498643" w:tentative="1">
      <w:start w:val="1"/>
      <w:numFmt w:val="lowerRoman"/>
      <w:lvlText w:val="%3."/>
      <w:lvlJc w:val="right"/>
      <w:pPr>
        <w:ind w:left="2160" w:hanging="180"/>
      </w:pPr>
    </w:lvl>
    <w:lvl w:ilvl="3" w:tplc="34498643" w:tentative="1">
      <w:start w:val="1"/>
      <w:numFmt w:val="decimal"/>
      <w:lvlText w:val="%4."/>
      <w:lvlJc w:val="left"/>
      <w:pPr>
        <w:ind w:left="2880" w:hanging="360"/>
      </w:pPr>
    </w:lvl>
    <w:lvl w:ilvl="4" w:tplc="34498643" w:tentative="1">
      <w:start w:val="1"/>
      <w:numFmt w:val="lowerLetter"/>
      <w:lvlText w:val="%5."/>
      <w:lvlJc w:val="left"/>
      <w:pPr>
        <w:ind w:left="3600" w:hanging="360"/>
      </w:pPr>
    </w:lvl>
    <w:lvl w:ilvl="5" w:tplc="34498643" w:tentative="1">
      <w:start w:val="1"/>
      <w:numFmt w:val="lowerRoman"/>
      <w:lvlText w:val="%6."/>
      <w:lvlJc w:val="right"/>
      <w:pPr>
        <w:ind w:left="4320" w:hanging="180"/>
      </w:pPr>
    </w:lvl>
    <w:lvl w:ilvl="6" w:tplc="34498643" w:tentative="1">
      <w:start w:val="1"/>
      <w:numFmt w:val="decimal"/>
      <w:lvlText w:val="%7."/>
      <w:lvlJc w:val="left"/>
      <w:pPr>
        <w:ind w:left="5040" w:hanging="360"/>
      </w:pPr>
    </w:lvl>
    <w:lvl w:ilvl="7" w:tplc="34498643" w:tentative="1">
      <w:start w:val="1"/>
      <w:numFmt w:val="lowerLetter"/>
      <w:lvlText w:val="%8."/>
      <w:lvlJc w:val="left"/>
      <w:pPr>
        <w:ind w:left="5760" w:hanging="360"/>
      </w:pPr>
    </w:lvl>
    <w:lvl w:ilvl="8" w:tplc="34498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0">
    <w:multiLevelType w:val="hybridMultilevel"/>
    <w:lvl w:ilvl="0" w:tplc="99097508">
      <w:start w:val="1"/>
      <w:numFmt w:val="decimal"/>
      <w:lvlText w:val="%1."/>
      <w:lvlJc w:val="left"/>
      <w:pPr>
        <w:ind w:left="720" w:hanging="360"/>
      </w:pPr>
    </w:lvl>
    <w:lvl w:ilvl="1" w:tplc="99097508" w:tentative="1">
      <w:start w:val="1"/>
      <w:numFmt w:val="lowerLetter"/>
      <w:lvlText w:val="%2."/>
      <w:lvlJc w:val="left"/>
      <w:pPr>
        <w:ind w:left="1440" w:hanging="360"/>
      </w:pPr>
    </w:lvl>
    <w:lvl w:ilvl="2" w:tplc="99097508" w:tentative="1">
      <w:start w:val="1"/>
      <w:numFmt w:val="lowerRoman"/>
      <w:lvlText w:val="%3."/>
      <w:lvlJc w:val="right"/>
      <w:pPr>
        <w:ind w:left="2160" w:hanging="180"/>
      </w:pPr>
    </w:lvl>
    <w:lvl w:ilvl="3" w:tplc="99097508" w:tentative="1">
      <w:start w:val="1"/>
      <w:numFmt w:val="decimal"/>
      <w:lvlText w:val="%4."/>
      <w:lvlJc w:val="left"/>
      <w:pPr>
        <w:ind w:left="2880" w:hanging="360"/>
      </w:pPr>
    </w:lvl>
    <w:lvl w:ilvl="4" w:tplc="99097508" w:tentative="1">
      <w:start w:val="1"/>
      <w:numFmt w:val="lowerLetter"/>
      <w:lvlText w:val="%5."/>
      <w:lvlJc w:val="left"/>
      <w:pPr>
        <w:ind w:left="3600" w:hanging="360"/>
      </w:pPr>
    </w:lvl>
    <w:lvl w:ilvl="5" w:tplc="99097508" w:tentative="1">
      <w:start w:val="1"/>
      <w:numFmt w:val="lowerRoman"/>
      <w:lvlText w:val="%6."/>
      <w:lvlJc w:val="right"/>
      <w:pPr>
        <w:ind w:left="4320" w:hanging="180"/>
      </w:pPr>
    </w:lvl>
    <w:lvl w:ilvl="6" w:tplc="99097508" w:tentative="1">
      <w:start w:val="1"/>
      <w:numFmt w:val="decimal"/>
      <w:lvlText w:val="%7."/>
      <w:lvlJc w:val="left"/>
      <w:pPr>
        <w:ind w:left="5040" w:hanging="360"/>
      </w:pPr>
    </w:lvl>
    <w:lvl w:ilvl="7" w:tplc="99097508" w:tentative="1">
      <w:start w:val="1"/>
      <w:numFmt w:val="lowerLetter"/>
      <w:lvlText w:val="%8."/>
      <w:lvlJc w:val="left"/>
      <w:pPr>
        <w:ind w:left="5760" w:hanging="360"/>
      </w:pPr>
    </w:lvl>
    <w:lvl w:ilvl="8" w:tplc="99097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9">
    <w:multiLevelType w:val="hybridMultilevel"/>
    <w:lvl w:ilvl="0" w:tplc="69966023">
      <w:start w:val="1"/>
      <w:numFmt w:val="decimal"/>
      <w:lvlText w:val="%1."/>
      <w:lvlJc w:val="left"/>
      <w:pPr>
        <w:ind w:left="720" w:hanging="360"/>
      </w:pPr>
    </w:lvl>
    <w:lvl w:ilvl="1" w:tplc="69966023" w:tentative="1">
      <w:start w:val="1"/>
      <w:numFmt w:val="lowerLetter"/>
      <w:lvlText w:val="%2."/>
      <w:lvlJc w:val="left"/>
      <w:pPr>
        <w:ind w:left="1440" w:hanging="360"/>
      </w:pPr>
    </w:lvl>
    <w:lvl w:ilvl="2" w:tplc="69966023" w:tentative="1">
      <w:start w:val="1"/>
      <w:numFmt w:val="lowerRoman"/>
      <w:lvlText w:val="%3."/>
      <w:lvlJc w:val="right"/>
      <w:pPr>
        <w:ind w:left="2160" w:hanging="180"/>
      </w:pPr>
    </w:lvl>
    <w:lvl w:ilvl="3" w:tplc="69966023" w:tentative="1">
      <w:start w:val="1"/>
      <w:numFmt w:val="decimal"/>
      <w:lvlText w:val="%4."/>
      <w:lvlJc w:val="left"/>
      <w:pPr>
        <w:ind w:left="2880" w:hanging="360"/>
      </w:pPr>
    </w:lvl>
    <w:lvl w:ilvl="4" w:tplc="69966023" w:tentative="1">
      <w:start w:val="1"/>
      <w:numFmt w:val="lowerLetter"/>
      <w:lvlText w:val="%5."/>
      <w:lvlJc w:val="left"/>
      <w:pPr>
        <w:ind w:left="3600" w:hanging="360"/>
      </w:pPr>
    </w:lvl>
    <w:lvl w:ilvl="5" w:tplc="69966023" w:tentative="1">
      <w:start w:val="1"/>
      <w:numFmt w:val="lowerRoman"/>
      <w:lvlText w:val="%6."/>
      <w:lvlJc w:val="right"/>
      <w:pPr>
        <w:ind w:left="4320" w:hanging="180"/>
      </w:pPr>
    </w:lvl>
    <w:lvl w:ilvl="6" w:tplc="69966023" w:tentative="1">
      <w:start w:val="1"/>
      <w:numFmt w:val="decimal"/>
      <w:lvlText w:val="%7."/>
      <w:lvlJc w:val="left"/>
      <w:pPr>
        <w:ind w:left="5040" w:hanging="360"/>
      </w:pPr>
    </w:lvl>
    <w:lvl w:ilvl="7" w:tplc="69966023" w:tentative="1">
      <w:start w:val="1"/>
      <w:numFmt w:val="lowerLetter"/>
      <w:lvlText w:val="%8."/>
      <w:lvlJc w:val="left"/>
      <w:pPr>
        <w:ind w:left="5760" w:hanging="360"/>
      </w:pPr>
    </w:lvl>
    <w:lvl w:ilvl="8" w:tplc="69966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8">
    <w:multiLevelType w:val="hybridMultilevel"/>
    <w:lvl w:ilvl="0" w:tplc="96860280">
      <w:start w:val="1"/>
      <w:numFmt w:val="decimal"/>
      <w:lvlText w:val="%1."/>
      <w:lvlJc w:val="left"/>
      <w:pPr>
        <w:ind w:left="720" w:hanging="360"/>
      </w:pPr>
    </w:lvl>
    <w:lvl w:ilvl="1" w:tplc="96860280" w:tentative="1">
      <w:start w:val="1"/>
      <w:numFmt w:val="lowerLetter"/>
      <w:lvlText w:val="%2."/>
      <w:lvlJc w:val="left"/>
      <w:pPr>
        <w:ind w:left="1440" w:hanging="360"/>
      </w:pPr>
    </w:lvl>
    <w:lvl w:ilvl="2" w:tplc="96860280" w:tentative="1">
      <w:start w:val="1"/>
      <w:numFmt w:val="lowerRoman"/>
      <w:lvlText w:val="%3."/>
      <w:lvlJc w:val="right"/>
      <w:pPr>
        <w:ind w:left="2160" w:hanging="180"/>
      </w:pPr>
    </w:lvl>
    <w:lvl w:ilvl="3" w:tplc="96860280" w:tentative="1">
      <w:start w:val="1"/>
      <w:numFmt w:val="decimal"/>
      <w:lvlText w:val="%4."/>
      <w:lvlJc w:val="left"/>
      <w:pPr>
        <w:ind w:left="2880" w:hanging="360"/>
      </w:pPr>
    </w:lvl>
    <w:lvl w:ilvl="4" w:tplc="96860280" w:tentative="1">
      <w:start w:val="1"/>
      <w:numFmt w:val="lowerLetter"/>
      <w:lvlText w:val="%5."/>
      <w:lvlJc w:val="left"/>
      <w:pPr>
        <w:ind w:left="3600" w:hanging="360"/>
      </w:pPr>
    </w:lvl>
    <w:lvl w:ilvl="5" w:tplc="96860280" w:tentative="1">
      <w:start w:val="1"/>
      <w:numFmt w:val="lowerRoman"/>
      <w:lvlText w:val="%6."/>
      <w:lvlJc w:val="right"/>
      <w:pPr>
        <w:ind w:left="4320" w:hanging="180"/>
      </w:pPr>
    </w:lvl>
    <w:lvl w:ilvl="6" w:tplc="96860280" w:tentative="1">
      <w:start w:val="1"/>
      <w:numFmt w:val="decimal"/>
      <w:lvlText w:val="%7."/>
      <w:lvlJc w:val="left"/>
      <w:pPr>
        <w:ind w:left="5040" w:hanging="360"/>
      </w:pPr>
    </w:lvl>
    <w:lvl w:ilvl="7" w:tplc="96860280" w:tentative="1">
      <w:start w:val="1"/>
      <w:numFmt w:val="lowerLetter"/>
      <w:lvlText w:val="%8."/>
      <w:lvlJc w:val="left"/>
      <w:pPr>
        <w:ind w:left="5760" w:hanging="360"/>
      </w:pPr>
    </w:lvl>
    <w:lvl w:ilvl="8" w:tplc="96860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7">
    <w:multiLevelType w:val="hybridMultilevel"/>
    <w:lvl w:ilvl="0" w:tplc="22876001">
      <w:start w:val="1"/>
      <w:numFmt w:val="decimal"/>
      <w:lvlText w:val="%1."/>
      <w:lvlJc w:val="left"/>
      <w:pPr>
        <w:ind w:left="720" w:hanging="360"/>
      </w:pPr>
    </w:lvl>
    <w:lvl w:ilvl="1" w:tplc="22876001" w:tentative="1">
      <w:start w:val="1"/>
      <w:numFmt w:val="lowerLetter"/>
      <w:lvlText w:val="%2."/>
      <w:lvlJc w:val="left"/>
      <w:pPr>
        <w:ind w:left="1440" w:hanging="360"/>
      </w:pPr>
    </w:lvl>
    <w:lvl w:ilvl="2" w:tplc="22876001" w:tentative="1">
      <w:start w:val="1"/>
      <w:numFmt w:val="lowerRoman"/>
      <w:lvlText w:val="%3."/>
      <w:lvlJc w:val="right"/>
      <w:pPr>
        <w:ind w:left="2160" w:hanging="180"/>
      </w:pPr>
    </w:lvl>
    <w:lvl w:ilvl="3" w:tplc="22876001" w:tentative="1">
      <w:start w:val="1"/>
      <w:numFmt w:val="decimal"/>
      <w:lvlText w:val="%4."/>
      <w:lvlJc w:val="left"/>
      <w:pPr>
        <w:ind w:left="2880" w:hanging="360"/>
      </w:pPr>
    </w:lvl>
    <w:lvl w:ilvl="4" w:tplc="22876001" w:tentative="1">
      <w:start w:val="1"/>
      <w:numFmt w:val="lowerLetter"/>
      <w:lvlText w:val="%5."/>
      <w:lvlJc w:val="left"/>
      <w:pPr>
        <w:ind w:left="3600" w:hanging="360"/>
      </w:pPr>
    </w:lvl>
    <w:lvl w:ilvl="5" w:tplc="22876001" w:tentative="1">
      <w:start w:val="1"/>
      <w:numFmt w:val="lowerRoman"/>
      <w:lvlText w:val="%6."/>
      <w:lvlJc w:val="right"/>
      <w:pPr>
        <w:ind w:left="4320" w:hanging="180"/>
      </w:pPr>
    </w:lvl>
    <w:lvl w:ilvl="6" w:tplc="22876001" w:tentative="1">
      <w:start w:val="1"/>
      <w:numFmt w:val="decimal"/>
      <w:lvlText w:val="%7."/>
      <w:lvlJc w:val="left"/>
      <w:pPr>
        <w:ind w:left="5040" w:hanging="360"/>
      </w:pPr>
    </w:lvl>
    <w:lvl w:ilvl="7" w:tplc="22876001" w:tentative="1">
      <w:start w:val="1"/>
      <w:numFmt w:val="lowerLetter"/>
      <w:lvlText w:val="%8."/>
      <w:lvlJc w:val="left"/>
      <w:pPr>
        <w:ind w:left="5760" w:hanging="360"/>
      </w:pPr>
    </w:lvl>
    <w:lvl w:ilvl="8" w:tplc="22876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6">
    <w:multiLevelType w:val="hybridMultilevel"/>
    <w:lvl w:ilvl="0" w:tplc="90121428">
      <w:start w:val="1"/>
      <w:numFmt w:val="decimal"/>
      <w:lvlText w:val="%1."/>
      <w:lvlJc w:val="left"/>
      <w:pPr>
        <w:ind w:left="720" w:hanging="360"/>
      </w:pPr>
    </w:lvl>
    <w:lvl w:ilvl="1" w:tplc="90121428" w:tentative="1">
      <w:start w:val="1"/>
      <w:numFmt w:val="lowerLetter"/>
      <w:lvlText w:val="%2."/>
      <w:lvlJc w:val="left"/>
      <w:pPr>
        <w:ind w:left="1440" w:hanging="360"/>
      </w:pPr>
    </w:lvl>
    <w:lvl w:ilvl="2" w:tplc="90121428" w:tentative="1">
      <w:start w:val="1"/>
      <w:numFmt w:val="lowerRoman"/>
      <w:lvlText w:val="%3."/>
      <w:lvlJc w:val="right"/>
      <w:pPr>
        <w:ind w:left="2160" w:hanging="180"/>
      </w:pPr>
    </w:lvl>
    <w:lvl w:ilvl="3" w:tplc="90121428" w:tentative="1">
      <w:start w:val="1"/>
      <w:numFmt w:val="decimal"/>
      <w:lvlText w:val="%4."/>
      <w:lvlJc w:val="left"/>
      <w:pPr>
        <w:ind w:left="2880" w:hanging="360"/>
      </w:pPr>
    </w:lvl>
    <w:lvl w:ilvl="4" w:tplc="90121428" w:tentative="1">
      <w:start w:val="1"/>
      <w:numFmt w:val="lowerLetter"/>
      <w:lvlText w:val="%5."/>
      <w:lvlJc w:val="left"/>
      <w:pPr>
        <w:ind w:left="3600" w:hanging="360"/>
      </w:pPr>
    </w:lvl>
    <w:lvl w:ilvl="5" w:tplc="90121428" w:tentative="1">
      <w:start w:val="1"/>
      <w:numFmt w:val="lowerRoman"/>
      <w:lvlText w:val="%6."/>
      <w:lvlJc w:val="right"/>
      <w:pPr>
        <w:ind w:left="4320" w:hanging="180"/>
      </w:pPr>
    </w:lvl>
    <w:lvl w:ilvl="6" w:tplc="90121428" w:tentative="1">
      <w:start w:val="1"/>
      <w:numFmt w:val="decimal"/>
      <w:lvlText w:val="%7."/>
      <w:lvlJc w:val="left"/>
      <w:pPr>
        <w:ind w:left="5040" w:hanging="360"/>
      </w:pPr>
    </w:lvl>
    <w:lvl w:ilvl="7" w:tplc="90121428" w:tentative="1">
      <w:start w:val="1"/>
      <w:numFmt w:val="lowerLetter"/>
      <w:lvlText w:val="%8."/>
      <w:lvlJc w:val="left"/>
      <w:pPr>
        <w:ind w:left="5760" w:hanging="360"/>
      </w:pPr>
    </w:lvl>
    <w:lvl w:ilvl="8" w:tplc="90121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5">
    <w:multiLevelType w:val="hybridMultilevel"/>
    <w:lvl w:ilvl="0" w:tplc="95707306">
      <w:start w:val="1"/>
      <w:numFmt w:val="decimal"/>
      <w:lvlText w:val="%1."/>
      <w:lvlJc w:val="left"/>
      <w:pPr>
        <w:ind w:left="720" w:hanging="360"/>
      </w:pPr>
    </w:lvl>
    <w:lvl w:ilvl="1" w:tplc="95707306" w:tentative="1">
      <w:start w:val="1"/>
      <w:numFmt w:val="lowerLetter"/>
      <w:lvlText w:val="%2."/>
      <w:lvlJc w:val="left"/>
      <w:pPr>
        <w:ind w:left="1440" w:hanging="360"/>
      </w:pPr>
    </w:lvl>
    <w:lvl w:ilvl="2" w:tplc="95707306" w:tentative="1">
      <w:start w:val="1"/>
      <w:numFmt w:val="lowerRoman"/>
      <w:lvlText w:val="%3."/>
      <w:lvlJc w:val="right"/>
      <w:pPr>
        <w:ind w:left="2160" w:hanging="180"/>
      </w:pPr>
    </w:lvl>
    <w:lvl w:ilvl="3" w:tplc="95707306" w:tentative="1">
      <w:start w:val="1"/>
      <w:numFmt w:val="decimal"/>
      <w:lvlText w:val="%4."/>
      <w:lvlJc w:val="left"/>
      <w:pPr>
        <w:ind w:left="2880" w:hanging="360"/>
      </w:pPr>
    </w:lvl>
    <w:lvl w:ilvl="4" w:tplc="95707306" w:tentative="1">
      <w:start w:val="1"/>
      <w:numFmt w:val="lowerLetter"/>
      <w:lvlText w:val="%5."/>
      <w:lvlJc w:val="left"/>
      <w:pPr>
        <w:ind w:left="3600" w:hanging="360"/>
      </w:pPr>
    </w:lvl>
    <w:lvl w:ilvl="5" w:tplc="95707306" w:tentative="1">
      <w:start w:val="1"/>
      <w:numFmt w:val="lowerRoman"/>
      <w:lvlText w:val="%6."/>
      <w:lvlJc w:val="right"/>
      <w:pPr>
        <w:ind w:left="4320" w:hanging="180"/>
      </w:pPr>
    </w:lvl>
    <w:lvl w:ilvl="6" w:tplc="95707306" w:tentative="1">
      <w:start w:val="1"/>
      <w:numFmt w:val="decimal"/>
      <w:lvlText w:val="%7."/>
      <w:lvlJc w:val="left"/>
      <w:pPr>
        <w:ind w:left="5040" w:hanging="360"/>
      </w:pPr>
    </w:lvl>
    <w:lvl w:ilvl="7" w:tplc="95707306" w:tentative="1">
      <w:start w:val="1"/>
      <w:numFmt w:val="lowerLetter"/>
      <w:lvlText w:val="%8."/>
      <w:lvlJc w:val="left"/>
      <w:pPr>
        <w:ind w:left="5760" w:hanging="360"/>
      </w:pPr>
    </w:lvl>
    <w:lvl w:ilvl="8" w:tplc="95707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4">
    <w:multiLevelType w:val="hybridMultilevel"/>
    <w:lvl w:ilvl="0" w:tplc="36531750">
      <w:start w:val="1"/>
      <w:numFmt w:val="decimal"/>
      <w:lvlText w:val="%1."/>
      <w:lvlJc w:val="left"/>
      <w:pPr>
        <w:ind w:left="720" w:hanging="360"/>
      </w:pPr>
    </w:lvl>
    <w:lvl w:ilvl="1" w:tplc="36531750" w:tentative="1">
      <w:start w:val="1"/>
      <w:numFmt w:val="lowerLetter"/>
      <w:lvlText w:val="%2."/>
      <w:lvlJc w:val="left"/>
      <w:pPr>
        <w:ind w:left="1440" w:hanging="360"/>
      </w:pPr>
    </w:lvl>
    <w:lvl w:ilvl="2" w:tplc="36531750" w:tentative="1">
      <w:start w:val="1"/>
      <w:numFmt w:val="lowerRoman"/>
      <w:lvlText w:val="%3."/>
      <w:lvlJc w:val="right"/>
      <w:pPr>
        <w:ind w:left="2160" w:hanging="180"/>
      </w:pPr>
    </w:lvl>
    <w:lvl w:ilvl="3" w:tplc="36531750" w:tentative="1">
      <w:start w:val="1"/>
      <w:numFmt w:val="decimal"/>
      <w:lvlText w:val="%4."/>
      <w:lvlJc w:val="left"/>
      <w:pPr>
        <w:ind w:left="2880" w:hanging="360"/>
      </w:pPr>
    </w:lvl>
    <w:lvl w:ilvl="4" w:tplc="36531750" w:tentative="1">
      <w:start w:val="1"/>
      <w:numFmt w:val="lowerLetter"/>
      <w:lvlText w:val="%5."/>
      <w:lvlJc w:val="left"/>
      <w:pPr>
        <w:ind w:left="3600" w:hanging="360"/>
      </w:pPr>
    </w:lvl>
    <w:lvl w:ilvl="5" w:tplc="36531750" w:tentative="1">
      <w:start w:val="1"/>
      <w:numFmt w:val="lowerRoman"/>
      <w:lvlText w:val="%6."/>
      <w:lvlJc w:val="right"/>
      <w:pPr>
        <w:ind w:left="4320" w:hanging="180"/>
      </w:pPr>
    </w:lvl>
    <w:lvl w:ilvl="6" w:tplc="36531750" w:tentative="1">
      <w:start w:val="1"/>
      <w:numFmt w:val="decimal"/>
      <w:lvlText w:val="%7."/>
      <w:lvlJc w:val="left"/>
      <w:pPr>
        <w:ind w:left="5040" w:hanging="360"/>
      </w:pPr>
    </w:lvl>
    <w:lvl w:ilvl="7" w:tplc="36531750" w:tentative="1">
      <w:start w:val="1"/>
      <w:numFmt w:val="lowerLetter"/>
      <w:lvlText w:val="%8."/>
      <w:lvlJc w:val="left"/>
      <w:pPr>
        <w:ind w:left="5760" w:hanging="360"/>
      </w:pPr>
    </w:lvl>
    <w:lvl w:ilvl="8" w:tplc="36531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3">
    <w:multiLevelType w:val="hybridMultilevel"/>
    <w:lvl w:ilvl="0" w:tplc="14980061">
      <w:start w:val="1"/>
      <w:numFmt w:val="decimal"/>
      <w:lvlText w:val="%1."/>
      <w:lvlJc w:val="left"/>
      <w:pPr>
        <w:ind w:left="720" w:hanging="360"/>
      </w:pPr>
    </w:lvl>
    <w:lvl w:ilvl="1" w:tplc="14980061" w:tentative="1">
      <w:start w:val="1"/>
      <w:numFmt w:val="lowerLetter"/>
      <w:lvlText w:val="%2."/>
      <w:lvlJc w:val="left"/>
      <w:pPr>
        <w:ind w:left="1440" w:hanging="360"/>
      </w:pPr>
    </w:lvl>
    <w:lvl w:ilvl="2" w:tplc="14980061" w:tentative="1">
      <w:start w:val="1"/>
      <w:numFmt w:val="lowerRoman"/>
      <w:lvlText w:val="%3."/>
      <w:lvlJc w:val="right"/>
      <w:pPr>
        <w:ind w:left="2160" w:hanging="180"/>
      </w:pPr>
    </w:lvl>
    <w:lvl w:ilvl="3" w:tplc="14980061" w:tentative="1">
      <w:start w:val="1"/>
      <w:numFmt w:val="decimal"/>
      <w:lvlText w:val="%4."/>
      <w:lvlJc w:val="left"/>
      <w:pPr>
        <w:ind w:left="2880" w:hanging="360"/>
      </w:pPr>
    </w:lvl>
    <w:lvl w:ilvl="4" w:tplc="14980061" w:tentative="1">
      <w:start w:val="1"/>
      <w:numFmt w:val="lowerLetter"/>
      <w:lvlText w:val="%5."/>
      <w:lvlJc w:val="left"/>
      <w:pPr>
        <w:ind w:left="3600" w:hanging="360"/>
      </w:pPr>
    </w:lvl>
    <w:lvl w:ilvl="5" w:tplc="14980061" w:tentative="1">
      <w:start w:val="1"/>
      <w:numFmt w:val="lowerRoman"/>
      <w:lvlText w:val="%6."/>
      <w:lvlJc w:val="right"/>
      <w:pPr>
        <w:ind w:left="4320" w:hanging="180"/>
      </w:pPr>
    </w:lvl>
    <w:lvl w:ilvl="6" w:tplc="14980061" w:tentative="1">
      <w:start w:val="1"/>
      <w:numFmt w:val="decimal"/>
      <w:lvlText w:val="%7."/>
      <w:lvlJc w:val="left"/>
      <w:pPr>
        <w:ind w:left="5040" w:hanging="360"/>
      </w:pPr>
    </w:lvl>
    <w:lvl w:ilvl="7" w:tplc="14980061" w:tentative="1">
      <w:start w:val="1"/>
      <w:numFmt w:val="lowerLetter"/>
      <w:lvlText w:val="%8."/>
      <w:lvlJc w:val="left"/>
      <w:pPr>
        <w:ind w:left="5760" w:hanging="360"/>
      </w:pPr>
    </w:lvl>
    <w:lvl w:ilvl="8" w:tplc="14980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2">
    <w:multiLevelType w:val="hybridMultilevel"/>
    <w:lvl w:ilvl="0" w:tplc="75592166">
      <w:start w:val="1"/>
      <w:numFmt w:val="decimal"/>
      <w:lvlText w:val="%1."/>
      <w:lvlJc w:val="left"/>
      <w:pPr>
        <w:ind w:left="720" w:hanging="360"/>
      </w:pPr>
    </w:lvl>
    <w:lvl w:ilvl="1" w:tplc="75592166" w:tentative="1">
      <w:start w:val="1"/>
      <w:numFmt w:val="lowerLetter"/>
      <w:lvlText w:val="%2."/>
      <w:lvlJc w:val="left"/>
      <w:pPr>
        <w:ind w:left="1440" w:hanging="360"/>
      </w:pPr>
    </w:lvl>
    <w:lvl w:ilvl="2" w:tplc="75592166" w:tentative="1">
      <w:start w:val="1"/>
      <w:numFmt w:val="lowerRoman"/>
      <w:lvlText w:val="%3."/>
      <w:lvlJc w:val="right"/>
      <w:pPr>
        <w:ind w:left="2160" w:hanging="180"/>
      </w:pPr>
    </w:lvl>
    <w:lvl w:ilvl="3" w:tplc="75592166" w:tentative="1">
      <w:start w:val="1"/>
      <w:numFmt w:val="decimal"/>
      <w:lvlText w:val="%4."/>
      <w:lvlJc w:val="left"/>
      <w:pPr>
        <w:ind w:left="2880" w:hanging="360"/>
      </w:pPr>
    </w:lvl>
    <w:lvl w:ilvl="4" w:tplc="75592166" w:tentative="1">
      <w:start w:val="1"/>
      <w:numFmt w:val="lowerLetter"/>
      <w:lvlText w:val="%5."/>
      <w:lvlJc w:val="left"/>
      <w:pPr>
        <w:ind w:left="3600" w:hanging="360"/>
      </w:pPr>
    </w:lvl>
    <w:lvl w:ilvl="5" w:tplc="75592166" w:tentative="1">
      <w:start w:val="1"/>
      <w:numFmt w:val="lowerRoman"/>
      <w:lvlText w:val="%6."/>
      <w:lvlJc w:val="right"/>
      <w:pPr>
        <w:ind w:left="4320" w:hanging="180"/>
      </w:pPr>
    </w:lvl>
    <w:lvl w:ilvl="6" w:tplc="75592166" w:tentative="1">
      <w:start w:val="1"/>
      <w:numFmt w:val="decimal"/>
      <w:lvlText w:val="%7."/>
      <w:lvlJc w:val="left"/>
      <w:pPr>
        <w:ind w:left="5040" w:hanging="360"/>
      </w:pPr>
    </w:lvl>
    <w:lvl w:ilvl="7" w:tplc="75592166" w:tentative="1">
      <w:start w:val="1"/>
      <w:numFmt w:val="lowerLetter"/>
      <w:lvlText w:val="%8."/>
      <w:lvlJc w:val="left"/>
      <w:pPr>
        <w:ind w:left="5760" w:hanging="360"/>
      </w:pPr>
    </w:lvl>
    <w:lvl w:ilvl="8" w:tplc="75592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1">
    <w:multiLevelType w:val="hybridMultilevel"/>
    <w:lvl w:ilvl="0" w:tplc="86858257">
      <w:start w:val="1"/>
      <w:numFmt w:val="decimal"/>
      <w:lvlText w:val="%1."/>
      <w:lvlJc w:val="left"/>
      <w:pPr>
        <w:ind w:left="720" w:hanging="360"/>
      </w:pPr>
    </w:lvl>
    <w:lvl w:ilvl="1" w:tplc="86858257" w:tentative="1">
      <w:start w:val="1"/>
      <w:numFmt w:val="lowerLetter"/>
      <w:lvlText w:val="%2."/>
      <w:lvlJc w:val="left"/>
      <w:pPr>
        <w:ind w:left="1440" w:hanging="360"/>
      </w:pPr>
    </w:lvl>
    <w:lvl w:ilvl="2" w:tplc="86858257" w:tentative="1">
      <w:start w:val="1"/>
      <w:numFmt w:val="lowerRoman"/>
      <w:lvlText w:val="%3."/>
      <w:lvlJc w:val="right"/>
      <w:pPr>
        <w:ind w:left="2160" w:hanging="180"/>
      </w:pPr>
    </w:lvl>
    <w:lvl w:ilvl="3" w:tplc="86858257" w:tentative="1">
      <w:start w:val="1"/>
      <w:numFmt w:val="decimal"/>
      <w:lvlText w:val="%4."/>
      <w:lvlJc w:val="left"/>
      <w:pPr>
        <w:ind w:left="2880" w:hanging="360"/>
      </w:pPr>
    </w:lvl>
    <w:lvl w:ilvl="4" w:tplc="86858257" w:tentative="1">
      <w:start w:val="1"/>
      <w:numFmt w:val="lowerLetter"/>
      <w:lvlText w:val="%5."/>
      <w:lvlJc w:val="left"/>
      <w:pPr>
        <w:ind w:left="3600" w:hanging="360"/>
      </w:pPr>
    </w:lvl>
    <w:lvl w:ilvl="5" w:tplc="86858257" w:tentative="1">
      <w:start w:val="1"/>
      <w:numFmt w:val="lowerRoman"/>
      <w:lvlText w:val="%6."/>
      <w:lvlJc w:val="right"/>
      <w:pPr>
        <w:ind w:left="4320" w:hanging="180"/>
      </w:pPr>
    </w:lvl>
    <w:lvl w:ilvl="6" w:tplc="86858257" w:tentative="1">
      <w:start w:val="1"/>
      <w:numFmt w:val="decimal"/>
      <w:lvlText w:val="%7."/>
      <w:lvlJc w:val="left"/>
      <w:pPr>
        <w:ind w:left="5040" w:hanging="360"/>
      </w:pPr>
    </w:lvl>
    <w:lvl w:ilvl="7" w:tplc="86858257" w:tentative="1">
      <w:start w:val="1"/>
      <w:numFmt w:val="lowerLetter"/>
      <w:lvlText w:val="%8."/>
      <w:lvlJc w:val="left"/>
      <w:pPr>
        <w:ind w:left="5760" w:hanging="360"/>
      </w:pPr>
    </w:lvl>
    <w:lvl w:ilvl="8" w:tplc="86858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0">
    <w:multiLevelType w:val="hybridMultilevel"/>
    <w:lvl w:ilvl="0" w:tplc="40605371">
      <w:start w:val="1"/>
      <w:numFmt w:val="decimal"/>
      <w:lvlText w:val="%1."/>
      <w:lvlJc w:val="left"/>
      <w:pPr>
        <w:ind w:left="720" w:hanging="360"/>
      </w:pPr>
    </w:lvl>
    <w:lvl w:ilvl="1" w:tplc="40605371" w:tentative="1">
      <w:start w:val="1"/>
      <w:numFmt w:val="lowerLetter"/>
      <w:lvlText w:val="%2."/>
      <w:lvlJc w:val="left"/>
      <w:pPr>
        <w:ind w:left="1440" w:hanging="360"/>
      </w:pPr>
    </w:lvl>
    <w:lvl w:ilvl="2" w:tplc="40605371" w:tentative="1">
      <w:start w:val="1"/>
      <w:numFmt w:val="lowerRoman"/>
      <w:lvlText w:val="%3."/>
      <w:lvlJc w:val="right"/>
      <w:pPr>
        <w:ind w:left="2160" w:hanging="180"/>
      </w:pPr>
    </w:lvl>
    <w:lvl w:ilvl="3" w:tplc="40605371" w:tentative="1">
      <w:start w:val="1"/>
      <w:numFmt w:val="decimal"/>
      <w:lvlText w:val="%4."/>
      <w:lvlJc w:val="left"/>
      <w:pPr>
        <w:ind w:left="2880" w:hanging="360"/>
      </w:pPr>
    </w:lvl>
    <w:lvl w:ilvl="4" w:tplc="40605371" w:tentative="1">
      <w:start w:val="1"/>
      <w:numFmt w:val="lowerLetter"/>
      <w:lvlText w:val="%5."/>
      <w:lvlJc w:val="left"/>
      <w:pPr>
        <w:ind w:left="3600" w:hanging="360"/>
      </w:pPr>
    </w:lvl>
    <w:lvl w:ilvl="5" w:tplc="40605371" w:tentative="1">
      <w:start w:val="1"/>
      <w:numFmt w:val="lowerRoman"/>
      <w:lvlText w:val="%6."/>
      <w:lvlJc w:val="right"/>
      <w:pPr>
        <w:ind w:left="4320" w:hanging="180"/>
      </w:pPr>
    </w:lvl>
    <w:lvl w:ilvl="6" w:tplc="40605371" w:tentative="1">
      <w:start w:val="1"/>
      <w:numFmt w:val="decimal"/>
      <w:lvlText w:val="%7."/>
      <w:lvlJc w:val="left"/>
      <w:pPr>
        <w:ind w:left="5040" w:hanging="360"/>
      </w:pPr>
    </w:lvl>
    <w:lvl w:ilvl="7" w:tplc="40605371" w:tentative="1">
      <w:start w:val="1"/>
      <w:numFmt w:val="lowerLetter"/>
      <w:lvlText w:val="%8."/>
      <w:lvlJc w:val="left"/>
      <w:pPr>
        <w:ind w:left="5760" w:hanging="360"/>
      </w:pPr>
    </w:lvl>
    <w:lvl w:ilvl="8" w:tplc="40605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89">
    <w:multiLevelType w:val="hybridMultilevel"/>
    <w:lvl w:ilvl="0" w:tplc="72385899">
      <w:start w:val="1"/>
      <w:numFmt w:val="decimal"/>
      <w:lvlText w:val="%1."/>
      <w:lvlJc w:val="left"/>
      <w:pPr>
        <w:ind w:left="720" w:hanging="360"/>
      </w:pPr>
    </w:lvl>
    <w:lvl w:ilvl="1" w:tplc="72385899" w:tentative="1">
      <w:start w:val="1"/>
      <w:numFmt w:val="lowerLetter"/>
      <w:lvlText w:val="%2."/>
      <w:lvlJc w:val="left"/>
      <w:pPr>
        <w:ind w:left="1440" w:hanging="360"/>
      </w:pPr>
    </w:lvl>
    <w:lvl w:ilvl="2" w:tplc="72385899" w:tentative="1">
      <w:start w:val="1"/>
      <w:numFmt w:val="lowerRoman"/>
      <w:lvlText w:val="%3."/>
      <w:lvlJc w:val="right"/>
      <w:pPr>
        <w:ind w:left="2160" w:hanging="180"/>
      </w:pPr>
    </w:lvl>
    <w:lvl w:ilvl="3" w:tplc="72385899" w:tentative="1">
      <w:start w:val="1"/>
      <w:numFmt w:val="decimal"/>
      <w:lvlText w:val="%4."/>
      <w:lvlJc w:val="left"/>
      <w:pPr>
        <w:ind w:left="2880" w:hanging="360"/>
      </w:pPr>
    </w:lvl>
    <w:lvl w:ilvl="4" w:tplc="72385899" w:tentative="1">
      <w:start w:val="1"/>
      <w:numFmt w:val="lowerLetter"/>
      <w:lvlText w:val="%5."/>
      <w:lvlJc w:val="left"/>
      <w:pPr>
        <w:ind w:left="3600" w:hanging="360"/>
      </w:pPr>
    </w:lvl>
    <w:lvl w:ilvl="5" w:tplc="72385899" w:tentative="1">
      <w:start w:val="1"/>
      <w:numFmt w:val="lowerRoman"/>
      <w:lvlText w:val="%6."/>
      <w:lvlJc w:val="right"/>
      <w:pPr>
        <w:ind w:left="4320" w:hanging="180"/>
      </w:pPr>
    </w:lvl>
    <w:lvl w:ilvl="6" w:tplc="72385899" w:tentative="1">
      <w:start w:val="1"/>
      <w:numFmt w:val="decimal"/>
      <w:lvlText w:val="%7."/>
      <w:lvlJc w:val="left"/>
      <w:pPr>
        <w:ind w:left="5040" w:hanging="360"/>
      </w:pPr>
    </w:lvl>
    <w:lvl w:ilvl="7" w:tplc="72385899" w:tentative="1">
      <w:start w:val="1"/>
      <w:numFmt w:val="lowerLetter"/>
      <w:lvlText w:val="%8."/>
      <w:lvlJc w:val="left"/>
      <w:pPr>
        <w:ind w:left="5760" w:hanging="360"/>
      </w:pPr>
    </w:lvl>
    <w:lvl w:ilvl="8" w:tplc="72385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88">
    <w:multiLevelType w:val="hybridMultilevel"/>
    <w:lvl w:ilvl="0" w:tplc="74107479">
      <w:start w:val="1"/>
      <w:numFmt w:val="decimal"/>
      <w:lvlText w:val="%1."/>
      <w:lvlJc w:val="left"/>
      <w:pPr>
        <w:ind w:left="720" w:hanging="360"/>
      </w:pPr>
    </w:lvl>
    <w:lvl w:ilvl="1" w:tplc="74107479" w:tentative="1">
      <w:start w:val="1"/>
      <w:numFmt w:val="lowerLetter"/>
      <w:lvlText w:val="%2."/>
      <w:lvlJc w:val="left"/>
      <w:pPr>
        <w:ind w:left="1440" w:hanging="360"/>
      </w:pPr>
    </w:lvl>
    <w:lvl w:ilvl="2" w:tplc="74107479" w:tentative="1">
      <w:start w:val="1"/>
      <w:numFmt w:val="lowerRoman"/>
      <w:lvlText w:val="%3."/>
      <w:lvlJc w:val="right"/>
      <w:pPr>
        <w:ind w:left="2160" w:hanging="180"/>
      </w:pPr>
    </w:lvl>
    <w:lvl w:ilvl="3" w:tplc="74107479" w:tentative="1">
      <w:start w:val="1"/>
      <w:numFmt w:val="decimal"/>
      <w:lvlText w:val="%4."/>
      <w:lvlJc w:val="left"/>
      <w:pPr>
        <w:ind w:left="2880" w:hanging="360"/>
      </w:pPr>
    </w:lvl>
    <w:lvl w:ilvl="4" w:tplc="74107479" w:tentative="1">
      <w:start w:val="1"/>
      <w:numFmt w:val="lowerLetter"/>
      <w:lvlText w:val="%5."/>
      <w:lvlJc w:val="left"/>
      <w:pPr>
        <w:ind w:left="3600" w:hanging="360"/>
      </w:pPr>
    </w:lvl>
    <w:lvl w:ilvl="5" w:tplc="74107479" w:tentative="1">
      <w:start w:val="1"/>
      <w:numFmt w:val="lowerRoman"/>
      <w:lvlText w:val="%6."/>
      <w:lvlJc w:val="right"/>
      <w:pPr>
        <w:ind w:left="4320" w:hanging="180"/>
      </w:pPr>
    </w:lvl>
    <w:lvl w:ilvl="6" w:tplc="74107479" w:tentative="1">
      <w:start w:val="1"/>
      <w:numFmt w:val="decimal"/>
      <w:lvlText w:val="%7."/>
      <w:lvlJc w:val="left"/>
      <w:pPr>
        <w:ind w:left="5040" w:hanging="360"/>
      </w:pPr>
    </w:lvl>
    <w:lvl w:ilvl="7" w:tplc="74107479" w:tentative="1">
      <w:start w:val="1"/>
      <w:numFmt w:val="lowerLetter"/>
      <w:lvlText w:val="%8."/>
      <w:lvlJc w:val="left"/>
      <w:pPr>
        <w:ind w:left="5760" w:hanging="360"/>
      </w:pPr>
    </w:lvl>
    <w:lvl w:ilvl="8" w:tplc="74107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87">
    <w:multiLevelType w:val="hybridMultilevel"/>
    <w:lvl w:ilvl="0" w:tplc="88656601">
      <w:start w:val="1"/>
      <w:numFmt w:val="decimal"/>
      <w:lvlText w:val="%1."/>
      <w:lvlJc w:val="left"/>
      <w:pPr>
        <w:ind w:left="720" w:hanging="360"/>
      </w:pPr>
    </w:lvl>
    <w:lvl w:ilvl="1" w:tplc="88656601" w:tentative="1">
      <w:start w:val="1"/>
      <w:numFmt w:val="lowerLetter"/>
      <w:lvlText w:val="%2."/>
      <w:lvlJc w:val="left"/>
      <w:pPr>
        <w:ind w:left="1440" w:hanging="360"/>
      </w:pPr>
    </w:lvl>
    <w:lvl w:ilvl="2" w:tplc="88656601" w:tentative="1">
      <w:start w:val="1"/>
      <w:numFmt w:val="lowerRoman"/>
      <w:lvlText w:val="%3."/>
      <w:lvlJc w:val="right"/>
      <w:pPr>
        <w:ind w:left="2160" w:hanging="180"/>
      </w:pPr>
    </w:lvl>
    <w:lvl w:ilvl="3" w:tplc="88656601" w:tentative="1">
      <w:start w:val="1"/>
      <w:numFmt w:val="decimal"/>
      <w:lvlText w:val="%4."/>
      <w:lvlJc w:val="left"/>
      <w:pPr>
        <w:ind w:left="2880" w:hanging="360"/>
      </w:pPr>
    </w:lvl>
    <w:lvl w:ilvl="4" w:tplc="88656601" w:tentative="1">
      <w:start w:val="1"/>
      <w:numFmt w:val="lowerLetter"/>
      <w:lvlText w:val="%5."/>
      <w:lvlJc w:val="left"/>
      <w:pPr>
        <w:ind w:left="3600" w:hanging="360"/>
      </w:pPr>
    </w:lvl>
    <w:lvl w:ilvl="5" w:tplc="88656601" w:tentative="1">
      <w:start w:val="1"/>
      <w:numFmt w:val="lowerRoman"/>
      <w:lvlText w:val="%6."/>
      <w:lvlJc w:val="right"/>
      <w:pPr>
        <w:ind w:left="4320" w:hanging="180"/>
      </w:pPr>
    </w:lvl>
    <w:lvl w:ilvl="6" w:tplc="88656601" w:tentative="1">
      <w:start w:val="1"/>
      <w:numFmt w:val="decimal"/>
      <w:lvlText w:val="%7."/>
      <w:lvlJc w:val="left"/>
      <w:pPr>
        <w:ind w:left="5040" w:hanging="360"/>
      </w:pPr>
    </w:lvl>
    <w:lvl w:ilvl="7" w:tplc="88656601" w:tentative="1">
      <w:start w:val="1"/>
      <w:numFmt w:val="lowerLetter"/>
      <w:lvlText w:val="%8."/>
      <w:lvlJc w:val="left"/>
      <w:pPr>
        <w:ind w:left="5760" w:hanging="360"/>
      </w:pPr>
    </w:lvl>
    <w:lvl w:ilvl="8" w:tplc="88656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86">
    <w:multiLevelType w:val="hybridMultilevel"/>
    <w:lvl w:ilvl="0" w:tplc="71693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286">
    <w:abstractNumId w:val="28286"/>
  </w:num>
  <w:num w:numId="28287">
    <w:abstractNumId w:val="28287"/>
  </w:num>
  <w:num w:numId="28288">
    <w:abstractNumId w:val="28288"/>
  </w:num>
  <w:num w:numId="28289">
    <w:abstractNumId w:val="28289"/>
  </w:num>
  <w:num w:numId="28290">
    <w:abstractNumId w:val="28290"/>
  </w:num>
  <w:num w:numId="28291">
    <w:abstractNumId w:val="28291"/>
  </w:num>
  <w:num w:numId="28292">
    <w:abstractNumId w:val="28292"/>
  </w:num>
  <w:num w:numId="28293">
    <w:abstractNumId w:val="28293"/>
  </w:num>
  <w:num w:numId="28294">
    <w:abstractNumId w:val="28294"/>
  </w:num>
  <w:num w:numId="28295">
    <w:abstractNumId w:val="28295"/>
  </w:num>
  <w:num w:numId="28296">
    <w:abstractNumId w:val="28296"/>
  </w:num>
  <w:num w:numId="28297">
    <w:abstractNumId w:val="28297"/>
  </w:num>
  <w:num w:numId="28298">
    <w:abstractNumId w:val="28298"/>
  </w:num>
  <w:num w:numId="28299">
    <w:abstractNumId w:val="28299"/>
  </w:num>
  <w:num w:numId="28300">
    <w:abstractNumId w:val="28300"/>
  </w:num>
  <w:num w:numId="28301">
    <w:abstractNumId w:val="28301"/>
  </w:num>
  <w:num w:numId="28302">
    <w:abstractNumId w:val="28302"/>
  </w:num>
  <w:num w:numId="28303">
    <w:abstractNumId w:val="28303"/>
  </w:num>
  <w:num w:numId="28304">
    <w:abstractNumId w:val="28304"/>
  </w:num>
  <w:num w:numId="28305">
    <w:abstractNumId w:val="28305"/>
  </w:num>
  <w:num w:numId="28306">
    <w:abstractNumId w:val="28306"/>
  </w:num>
  <w:num w:numId="28307">
    <w:abstractNumId w:val="28307"/>
  </w:num>
  <w:num w:numId="28308">
    <w:abstractNumId w:val="28308"/>
  </w:num>
  <w:num w:numId="28309">
    <w:abstractNumId w:val="28309"/>
  </w:num>
  <w:num w:numId="28310">
    <w:abstractNumId w:val="28310"/>
  </w:num>
  <w:num w:numId="28311">
    <w:abstractNumId w:val="28311"/>
  </w:num>
  <w:num w:numId="28312">
    <w:abstractNumId w:val="28312"/>
  </w:num>
  <w:num w:numId="28313">
    <w:abstractNumId w:val="28313"/>
  </w:num>
  <w:num w:numId="28314">
    <w:abstractNumId w:val="28314"/>
  </w:num>
  <w:num w:numId="28315">
    <w:abstractNumId w:val="28315"/>
  </w:num>
  <w:num w:numId="28316">
    <w:abstractNumId w:val="28316"/>
  </w:num>
  <w:num w:numId="28317">
    <w:abstractNumId w:val="28317"/>
  </w:num>
  <w:num w:numId="28318">
    <w:abstractNumId w:val="28318"/>
  </w:num>
  <w:num w:numId="28319">
    <w:abstractNumId w:val="28319"/>
  </w:num>
  <w:num w:numId="28320">
    <w:abstractNumId w:val="28320"/>
  </w:num>
  <w:num w:numId="28321">
    <w:abstractNumId w:val="28321"/>
  </w:num>
  <w:num w:numId="28322">
    <w:abstractNumId w:val="28322"/>
  </w:num>
  <w:num w:numId="28323">
    <w:abstractNumId w:val="28323"/>
  </w:num>
  <w:num w:numId="28324">
    <w:abstractNumId w:val="28324"/>
  </w:num>
  <w:num w:numId="28325">
    <w:abstractNumId w:val="28325"/>
  </w:num>
  <w:num w:numId="28326">
    <w:abstractNumId w:val="28326"/>
  </w:num>
  <w:num w:numId="28327">
    <w:abstractNumId w:val="28327"/>
  </w:num>
  <w:num w:numId="28328">
    <w:abstractNumId w:val="28328"/>
  </w:num>
  <w:num w:numId="28329">
    <w:abstractNumId w:val="28329"/>
  </w:num>
  <w:num w:numId="28330">
    <w:abstractNumId w:val="28330"/>
  </w:num>
  <w:num w:numId="28331">
    <w:abstractNumId w:val="28331"/>
  </w:num>
  <w:num w:numId="28332">
    <w:abstractNumId w:val="28332"/>
  </w:num>
  <w:num w:numId="28333">
    <w:abstractNumId w:val="28333"/>
  </w:num>
  <w:num w:numId="28334">
    <w:abstractNumId w:val="28334"/>
  </w:num>
  <w:num w:numId="28335">
    <w:abstractNumId w:val="28335"/>
  </w:num>
  <w:num w:numId="28336">
    <w:abstractNumId w:val="28336"/>
  </w:num>
  <w:num w:numId="28337">
    <w:abstractNumId w:val="28337"/>
  </w:num>
  <w:num w:numId="28338">
    <w:abstractNumId w:val="28338"/>
  </w:num>
  <w:num w:numId="28339">
    <w:abstractNumId w:val="28339"/>
  </w:num>
  <w:num w:numId="28340">
    <w:abstractNumId w:val="28340"/>
  </w:num>
  <w:num w:numId="28341">
    <w:abstractNumId w:val="28341"/>
  </w:num>
  <w:num w:numId="28342">
    <w:abstractNumId w:val="28342"/>
  </w:num>
  <w:num w:numId="28343">
    <w:abstractNumId w:val="28343"/>
  </w:num>
  <w:num w:numId="28344">
    <w:abstractNumId w:val="28344"/>
  </w:num>
  <w:num w:numId="28345">
    <w:abstractNumId w:val="28345"/>
  </w:num>
  <w:num w:numId="28346">
    <w:abstractNumId w:val="28346"/>
  </w:num>
  <w:num w:numId="28347">
    <w:abstractNumId w:val="28347"/>
  </w:num>
  <w:num w:numId="28348">
    <w:abstractNumId w:val="28348"/>
  </w:num>
  <w:num w:numId="28349">
    <w:abstractNumId w:val="28349"/>
  </w:num>
  <w:num w:numId="28350">
    <w:abstractNumId w:val="28350"/>
  </w:num>
  <w:num w:numId="28351">
    <w:abstractNumId w:val="28351"/>
  </w:num>
  <w:num w:numId="28352">
    <w:abstractNumId w:val="28352"/>
  </w:num>
  <w:num w:numId="28353">
    <w:abstractNumId w:val="28353"/>
  </w:num>
  <w:num w:numId="28354">
    <w:abstractNumId w:val="28354"/>
  </w:num>
  <w:num w:numId="28355">
    <w:abstractNumId w:val="28355"/>
  </w:num>
  <w:num w:numId="28356">
    <w:abstractNumId w:val="28356"/>
  </w:num>
  <w:num w:numId="28357">
    <w:abstractNumId w:val="28357"/>
  </w:num>
  <w:num w:numId="28358">
    <w:abstractNumId w:val="28358"/>
  </w:num>
  <w:num w:numId="28359">
    <w:abstractNumId w:val="28359"/>
  </w:num>
  <w:num w:numId="28360">
    <w:abstractNumId w:val="28360"/>
  </w:num>
  <w:num w:numId="28361">
    <w:abstractNumId w:val="28361"/>
  </w:num>
  <w:num w:numId="28362">
    <w:abstractNumId w:val="28362"/>
  </w:num>
  <w:num w:numId="28363">
    <w:abstractNumId w:val="28363"/>
  </w:num>
  <w:num w:numId="28364">
    <w:abstractNumId w:val="28364"/>
  </w:num>
  <w:num w:numId="28365">
    <w:abstractNumId w:val="28365"/>
  </w:num>
  <w:num w:numId="28366">
    <w:abstractNumId w:val="28366"/>
  </w:num>
  <w:num w:numId="28367">
    <w:abstractNumId w:val="28367"/>
  </w:num>
  <w:num w:numId="28368">
    <w:abstractNumId w:val="28368"/>
  </w:num>
  <w:num w:numId="28369">
    <w:abstractNumId w:val="28369"/>
  </w:num>
  <w:num w:numId="28370">
    <w:abstractNumId w:val="28370"/>
  </w:num>
  <w:num w:numId="28371">
    <w:abstractNumId w:val="28371"/>
  </w:num>
  <w:num w:numId="28372">
    <w:abstractNumId w:val="28372"/>
  </w:num>
  <w:num w:numId="28373">
    <w:abstractNumId w:val="28373"/>
  </w:num>
  <w:num w:numId="28374">
    <w:abstractNumId w:val="28374"/>
  </w:num>
  <w:num w:numId="28375">
    <w:abstractNumId w:val="28375"/>
  </w:num>
  <w:num w:numId="28376">
    <w:abstractNumId w:val="28376"/>
  </w:num>
  <w:num w:numId="28377">
    <w:abstractNumId w:val="28377"/>
  </w:num>
  <w:num w:numId="28378">
    <w:abstractNumId w:val="28378"/>
  </w:num>
  <w:num w:numId="28379">
    <w:abstractNumId w:val="28379"/>
  </w:num>
  <w:num w:numId="28380">
    <w:abstractNumId w:val="28380"/>
  </w:num>
  <w:num w:numId="28381">
    <w:abstractNumId w:val="28381"/>
  </w:num>
  <w:num w:numId="28382">
    <w:abstractNumId w:val="28382"/>
  </w:num>
  <w:num w:numId="28383">
    <w:abstractNumId w:val="28383"/>
  </w:num>
  <w:num w:numId="28384">
    <w:abstractNumId w:val="28384"/>
  </w:num>
  <w:num w:numId="28385">
    <w:abstractNumId w:val="28385"/>
  </w:num>
  <w:num w:numId="28386">
    <w:abstractNumId w:val="28386"/>
  </w:num>
  <w:num w:numId="28387">
    <w:abstractNumId w:val="28387"/>
  </w:num>
  <w:num w:numId="28388">
    <w:abstractNumId w:val="28388"/>
  </w:num>
  <w:num w:numId="28389">
    <w:abstractNumId w:val="28389"/>
  </w:num>
  <w:num w:numId="28390">
    <w:abstractNumId w:val="28390"/>
  </w:num>
  <w:num w:numId="28391">
    <w:abstractNumId w:val="28391"/>
  </w:num>
  <w:num w:numId="28392">
    <w:abstractNumId w:val="28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5357244" Type="http://schemas.openxmlformats.org/officeDocument/2006/relationships/comments" Target="comments.xml"/><Relationship Id="rId427556907" Type="http://schemas.microsoft.com/office/2011/relationships/commentsExtended" Target="commentsExtended.xml"/><Relationship Id="rId33790462" Type="http://schemas.openxmlformats.org/officeDocument/2006/relationships/image" Target="media/imgrId33790462.jpg"/><Relationship Id="rId78046aa90cf13d060" Type="http://schemas.openxmlformats.org/officeDocument/2006/relationships/hyperlink" Target="https://iservice.lombardini.it/jsp/Template2/manuale.jsp?id=96&amp;parent=1000" TargetMode="External"/><Relationship Id="rId53906aa90cf13d2d1" Type="http://schemas.openxmlformats.org/officeDocument/2006/relationships/hyperlink" Target="https://iservice.lombardini.it/jsp/Template2/manuale.jsp?id=97&amp;parent=1000" TargetMode="External"/><Relationship Id="rId43576aa90cf13d63e" Type="http://schemas.openxmlformats.org/officeDocument/2006/relationships/hyperlink" Target="https://iservice.lombardini.it/jsp/Template2/manuale.jsp?id=176&amp;parent=1000" TargetMode="External"/><Relationship Id="rId95676aa90cf13d9d8" Type="http://schemas.openxmlformats.org/officeDocument/2006/relationships/hyperlink" Target="https://iservice.lombardini.it/jsp/Template2/manuale.jsp?id=176&amp;parent=1000" TargetMode="External"/><Relationship Id="rId50816aa90cf13de6d" Type="http://schemas.openxmlformats.org/officeDocument/2006/relationships/hyperlink" Target="https://iservice.lombardini.it/jsp/Template2/manuale.jsp?id=176&amp;parent=1000" TargetMode="External"/><Relationship Id="rId79766aa90cf13e026" Type="http://schemas.openxmlformats.org/officeDocument/2006/relationships/hyperlink" Target="https://iservice.lombardini.it/jsp/Template2/manuale.jsp?id=177&amp;parent=1000" TargetMode="External"/><Relationship Id="rId28606aa90cf13e1df" Type="http://schemas.openxmlformats.org/officeDocument/2006/relationships/hyperlink" Target="https://iservice.lombardini.it/jsp/Template2/manuale.jsp?id=178&amp;parent=1000" TargetMode="External"/><Relationship Id="rId80686aa90cf13e390" Type="http://schemas.openxmlformats.org/officeDocument/2006/relationships/hyperlink" Target="https://iservice.lombardini.it/jsp/Template2/manuale.jsp?id=179&amp;parent=1000" TargetMode="External"/><Relationship Id="rId70576aa90cf13e53f" Type="http://schemas.openxmlformats.org/officeDocument/2006/relationships/hyperlink" Target="https://iservice.lombardini.it/jsp/Template2/manuale.jsp?id=180&amp;parent=1000" TargetMode="External"/><Relationship Id="rId68216aa90cf13e6f1" Type="http://schemas.openxmlformats.org/officeDocument/2006/relationships/hyperlink" Target="https://iservice.lombardini.it/jsp/Template2/manuale.jsp?id=181&amp;parent=1000" TargetMode="External"/><Relationship Id="rId94156aa90cf13e8a2" Type="http://schemas.openxmlformats.org/officeDocument/2006/relationships/hyperlink" Target="https://iservice.lombardini.it/jsp/Template2/manuale.jsp?id=182&amp;parent=1000" TargetMode="External"/><Relationship Id="rId24006aa90cf13ea4f" Type="http://schemas.openxmlformats.org/officeDocument/2006/relationships/hyperlink" Target="https://iservice.lombardini.it/jsp/Template2/manuale.jsp?id=364&amp;parent=1000" TargetMode="External"/><Relationship Id="rId16386aa90cf13ebfc" Type="http://schemas.openxmlformats.org/officeDocument/2006/relationships/hyperlink" Target="https://iservice.lombardini.it/jsp/Template2/manuale.jsp?id=183&amp;parent=1000" TargetMode="External"/><Relationship Id="rId47726aa90cf13edc0" Type="http://schemas.openxmlformats.org/officeDocument/2006/relationships/hyperlink" Target="https://iservice.lombardini.it/jsp/Template2/manuale.jsp?id=184&amp;parent=1000" TargetMode="External"/><Relationship Id="rId96786aa90cf13ef72" Type="http://schemas.openxmlformats.org/officeDocument/2006/relationships/hyperlink" Target="https://iservice.lombardini.it/jsp/Template2/manuale.jsp?id=185&amp;parent=1000" TargetMode="External"/><Relationship Id="rId15696aa90cf13f122" Type="http://schemas.openxmlformats.org/officeDocument/2006/relationships/hyperlink" Target="https://iservice.lombardini.it/jsp/Template2/manuale.jsp?id=821&amp;parent=1000" TargetMode="External"/><Relationship Id="rId55666aa90cf13f486" Type="http://schemas.openxmlformats.org/officeDocument/2006/relationships/hyperlink" Target="https://iservice.lombardini.it/jsp/Template4/manuale.jsp?id=2663&amp;parent=1088" TargetMode="External"/><Relationship Id="rId91416aa90cf13f66a" Type="http://schemas.openxmlformats.org/officeDocument/2006/relationships/hyperlink" Target="https://iservice.lombardini.it/jsp/Template4/manuale.jsp?id=2663&amp;parent=1088" TargetMode="External"/><Relationship Id="rId69286aa90cf13fa84" Type="http://schemas.openxmlformats.org/officeDocument/2006/relationships/hyperlink" Target="https://iservice.lombardini.it/jsp/Template4/manuale.jsp?id=2665&amp;parent=1088" TargetMode="External"/><Relationship Id="rId35156aa90cf1401b5" Type="http://schemas.openxmlformats.org/officeDocument/2006/relationships/hyperlink" Target="https://iservice.lombardini.it/jsp/Template4/manuale.jsp?id=2666&amp;parent=1088" TargetMode="External"/><Relationship Id="rId92166aa90cf140973" Type="http://schemas.openxmlformats.org/officeDocument/2006/relationships/hyperlink" Target="https://iservice.lombardini.it/jsp/Template4/manuale.jsp?id=2667&amp;parent=1088" TargetMode="External"/><Relationship Id="rId54876aa90cf140af1" Type="http://schemas.openxmlformats.org/officeDocument/2006/relationships/hyperlink" Target="https://iservice.lombardini.it/jsp/Template4/manuale.jsp?id=2667&amp;parent=1088" TargetMode="External"/><Relationship Id="rId33316aa90cf141044" Type="http://schemas.openxmlformats.org/officeDocument/2006/relationships/hyperlink" Target="https://iservice.lombardini.it/jsp/Template4/manuale.jsp?id=2675&amp;parent=1088" TargetMode="External"/><Relationship Id="rId98216aa90cf141935" Type="http://schemas.openxmlformats.org/officeDocument/2006/relationships/hyperlink" Target="https://iservice.lombardini.it/jsp/Template2/manuale.jsp?id=822&amp;parent=1000" TargetMode="External"/><Relationship Id="rId95486aa90cf141c1d" Type="http://schemas.openxmlformats.org/officeDocument/2006/relationships/hyperlink" Target="https://iservice.lombardini.it/jsp/Template2/manuale.jsp?id=822&amp;parent=1000" TargetMode="External"/><Relationship Id="rId78296aa90cf14be73" Type="http://schemas.openxmlformats.org/officeDocument/2006/relationships/hyperlink" Target="https://iservice.lombardini.it/jsp/Template2/manuale.jsp?id=198&amp;parent=1000" TargetMode="External"/><Relationship Id="rId95046aa90cf151071" Type="http://schemas.openxmlformats.org/officeDocument/2006/relationships/hyperlink" Target="https://iservice.lombardini.it/jsp/Template2/manuale.jsp?id=152&amp;parent=1000" TargetMode="External"/><Relationship Id="rId35766aa90cf18c3d0" Type="http://schemas.openxmlformats.org/officeDocument/2006/relationships/hyperlink" Target="https://iservice.lombardini.it/jsp/Template2/manuale.jsp?id=154&amp;parent=1000" TargetMode="External"/><Relationship Id="rId65576aa90cf1b0858" Type="http://schemas.openxmlformats.org/officeDocument/2006/relationships/hyperlink" Target="https://iservice.lombardini.it/jsp/Template2/manuale.jsp?id=154&amp;parent=1000" TargetMode="External"/><Relationship Id="rId21996aa90cf1c7667" Type="http://schemas.openxmlformats.org/officeDocument/2006/relationships/hyperlink" Target="https://iservice.lombardini.it/jsp/Template2/manuale.jsp?id=154&amp;parent=1000" TargetMode="External"/><Relationship Id="rId99216aa90cf1d7b8a" Type="http://schemas.openxmlformats.org/officeDocument/2006/relationships/hyperlink" Target="https://iservice.lombardini.it/jsp/Template2/manuale.jsp?id=155&amp;parent=1000" TargetMode="External"/><Relationship Id="rId15486aa90cf1e4198" Type="http://schemas.openxmlformats.org/officeDocument/2006/relationships/hyperlink" Target="https://iservice.lombardini.it/jsp/Template2/manuale.jsp?id=155&amp;parent=1000" TargetMode="External"/><Relationship Id="rId96506aa90cf1e4362" Type="http://schemas.openxmlformats.org/officeDocument/2006/relationships/hyperlink" Target="https://iservice.lombardini.it/jsp/Template2/manuale.jsp?id=155&amp;parent=1000" TargetMode="External"/><Relationship Id="rId38576aa90cf1f3753" Type="http://schemas.openxmlformats.org/officeDocument/2006/relationships/hyperlink" Target="https://iservice.lombardini.it/jsp/Template2/manuale.jsp?id=155&amp;parent=1000" TargetMode="External"/><Relationship Id="rId11506aa90cf1f3eb4" Type="http://schemas.openxmlformats.org/officeDocument/2006/relationships/hyperlink" Target="https://iservice.lombardini.it/jsp/Template2/manuale.jsp?id=148&amp;parent=1000" TargetMode="External"/><Relationship Id="rId15376aa90cf21619e" Type="http://schemas.openxmlformats.org/officeDocument/2006/relationships/hyperlink" Target="https://iservice.lombardini.it/jsp/Template2/manuale.jsp?id=155&amp;parent=1000" TargetMode="External"/><Relationship Id="rId96306aa90cf25b937" Type="http://schemas.openxmlformats.org/officeDocument/2006/relationships/hyperlink" Target="https://iservice.lombardini.it/jsp/Template2/manuale.jsp?id=148&amp;parent=1000" TargetMode="External"/><Relationship Id="rId28756aa90cf2809b1" Type="http://schemas.openxmlformats.org/officeDocument/2006/relationships/hyperlink" Target="https://www.youtube.com/embed/Ba8qqxTx6wA?rel=0" TargetMode="External"/><Relationship Id="rId84996aa90cf2f0f8a" Type="http://schemas.openxmlformats.org/officeDocument/2006/relationships/hyperlink" Target="https://iservice.lombardini.it/jsp/Template2/manuale.jsp?id=822&amp;parent=1000" TargetMode="External"/><Relationship Id="rId30866aa90cf2f1a7d" Type="http://schemas.openxmlformats.org/officeDocument/2006/relationships/hyperlink" Target="https://iservice.lombardini.it/jsp/Template2/manuale.jsp?id=822&amp;parent=1000" TargetMode="External"/><Relationship Id="rId58456aa90cf2f1da8" Type="http://schemas.openxmlformats.org/officeDocument/2006/relationships/hyperlink" Target="https://iservice.lombardini.it/jsp/Template2/manuale.jsp?id=822&amp;parent=1000" TargetMode="External"/><Relationship Id="rId52106aa90cf2f22bf" Type="http://schemas.openxmlformats.org/officeDocument/2006/relationships/hyperlink" Target="https://iservice.lombardini.it/jsp/Template2/manuale.jsp?id=822&amp;parent=1000" TargetMode="External"/><Relationship Id="rId47986aa90cf3382ed" Type="http://schemas.openxmlformats.org/officeDocument/2006/relationships/hyperlink" Target="https://iservice.lombardini.it/jsp/Template2/manuale.jsp?id=822&amp;parent=1000" TargetMode="External"/><Relationship Id="rId23616aa90cf3531b9" Type="http://schemas.openxmlformats.org/officeDocument/2006/relationships/hyperlink" Target="https://iservice.lombardini.it/jsp/Template2/manuale.jsp?id=680&amp;parent=1000" TargetMode="External"/><Relationship Id="rId29556aa90cf353bd1" Type="http://schemas.openxmlformats.org/officeDocument/2006/relationships/hyperlink" Target="https://iservice.lombardini.it/jsp/Template2/manuale.jsp?id=822&amp;parent=1000" TargetMode="External"/><Relationship Id="rId73856aa90cf36c527" Type="http://schemas.openxmlformats.org/officeDocument/2006/relationships/hyperlink" Target="https://iservice.lombardini.it/jsp/Template2/manuale.jsp?id=822&amp;parent=1000" TargetMode="External"/><Relationship Id="rId74766aa90cf37b188" Type="http://schemas.openxmlformats.org/officeDocument/2006/relationships/hyperlink" Target="https://iservice.lombardini.it/jsp/Template2/manuale.jsp?id=146&amp;parent=1000" TargetMode="External"/><Relationship Id="rId92326aa90cf37c138" Type="http://schemas.openxmlformats.org/officeDocument/2006/relationships/hyperlink" Target="https://iservice.lombardini.it/jsp/Template2/manuale.jsp?id=822&amp;parent=1000" TargetMode="External"/><Relationship Id="rId47896aa90cf37caea" Type="http://schemas.openxmlformats.org/officeDocument/2006/relationships/hyperlink" Target="https://iservice.lombardini.it/jsp/Template2/manuale.jsp?id=822&amp;parent=1000" TargetMode="External"/><Relationship Id="rId93056aa90cf37d0e1" Type="http://schemas.openxmlformats.org/officeDocument/2006/relationships/hyperlink" Target="https://iservice.lombardini.it/jsp/Template2/manuale.jsp?id=822&amp;parent=1000" TargetMode="External"/><Relationship Id="rId26116aa90cf37dd37" Type="http://schemas.openxmlformats.org/officeDocument/2006/relationships/hyperlink" Target="https://iservice.lombardini.it/jsp/Template2/manuale.jsp?id=822&amp;parent=1000" TargetMode="External"/><Relationship Id="rId44076aa90cf37e276" Type="http://schemas.openxmlformats.org/officeDocument/2006/relationships/hyperlink" Target="https://iservice.lombardini.it/jsp/Template2/manuale.jsp?id=822&amp;parent=1000" TargetMode="External"/><Relationship Id="rId97566aa90cf39671a" Type="http://schemas.openxmlformats.org/officeDocument/2006/relationships/hyperlink" Target="https://iservice.lombardini.it/jsp/Template2/manuale.jsp?id=822&amp;parent=1000" TargetMode="External"/><Relationship Id="rId38086aa90cf45eccb" Type="http://schemas.openxmlformats.org/officeDocument/2006/relationships/hyperlink" Target="https://iservice.lombardini.it/jsp/Template2/manuale.jsp?id=822&amp;parent=1000" TargetMode="External"/><Relationship Id="rId41716aa90cf45ee5c" Type="http://schemas.openxmlformats.org/officeDocument/2006/relationships/hyperlink" Target="https://iservice.lombardini.it/jsp/Template2/manuale.jsp?id=822&amp;parent=1000" TargetMode="External"/><Relationship Id="rId65986aa90cf45f801" Type="http://schemas.openxmlformats.org/officeDocument/2006/relationships/hyperlink" Target="https://iservice.lombardini.it/jsp/Template2/manuale.jsp?id=822&amp;parent=1000" TargetMode="External"/><Relationship Id="rId42866aa90cf460196" Type="http://schemas.openxmlformats.org/officeDocument/2006/relationships/hyperlink" Target="https://iservice.lombardini.it/jsp/Template2/manuale.jsp?id=822&amp;parent=1000" TargetMode="External"/><Relationship Id="rId42316aa90cf47d066" Type="http://schemas.openxmlformats.org/officeDocument/2006/relationships/hyperlink" Target="https://iservice.lombardini.it/jsp/Template2/manuale.jsp?id=822&amp;parent=1000" TargetMode="External"/><Relationship Id="rId89016aa90cf47e60f" Type="http://schemas.openxmlformats.org/officeDocument/2006/relationships/hyperlink" Target="https://iservice.lombardini.it/jsp/Template2/manuale.jsp?id=133&amp;parent=1000" TargetMode="External"/><Relationship Id="rId41276aa90cf4a0813" Type="http://schemas.openxmlformats.org/officeDocument/2006/relationships/hyperlink" Target="https://iservice.lombardini.it/jsp/Template2/manuale.jsp?id=143&amp;parent=1000" TargetMode="External"/><Relationship Id="rId91876aa90cf4a0bd2" Type="http://schemas.openxmlformats.org/officeDocument/2006/relationships/hyperlink" Target="https://iservice.lombardini.it/jsp/Template2/manuale.jsp?id=822&amp;parent=1000" TargetMode="External"/><Relationship Id="rId81016aa90cf4f3496" Type="http://schemas.openxmlformats.org/officeDocument/2006/relationships/hyperlink" Target="https://iservice.lombardini.it/jsp/Template2/manuale.jsp?id=97&amp;parent=1000" TargetMode="External"/><Relationship Id="rId80136aa90cf50b190" Type="http://schemas.openxmlformats.org/officeDocument/2006/relationships/hyperlink" Target="https://iservice.lombardini.it/jsp/Template2/manuale.jsp?id=822&amp;parent=1000" TargetMode="External"/><Relationship Id="rId21576aa90cf50ca19" Type="http://schemas.openxmlformats.org/officeDocument/2006/relationships/hyperlink" Target="https://iservice.lombardini.it/jsp/Template2/manuale.jsp?id=822&amp;parent=1000" TargetMode="External"/><Relationship Id="rId97356aa90cf50d354" Type="http://schemas.openxmlformats.org/officeDocument/2006/relationships/hyperlink" Target="https://iservice.lombardini.it/jsp/Template2/manuale.jsp?id=822&amp;parent=1000" TargetMode="External"/><Relationship Id="rId12636aa90cf532286" Type="http://schemas.openxmlformats.org/officeDocument/2006/relationships/hyperlink" Target="https://iservice.lombardini.it/jsp/Template2/manuale.jsp?id=822&amp;parent=1000" TargetMode="External"/><Relationship Id="rId35776aa90cf5814d2" Type="http://schemas.openxmlformats.org/officeDocument/2006/relationships/hyperlink" Target="https://iservice.lombardini.it/jsp/Template2/manuale.jsp?id=132&amp;parent=1000" TargetMode="External"/><Relationship Id="rId85146aa90cf58faa9" Type="http://schemas.openxmlformats.org/officeDocument/2006/relationships/hyperlink" Target="https://iservice.lombardini.it/jsp/Template2/manuale.jsp?id=157&amp;parent=1000" TargetMode="External"/><Relationship Id="rId22286aa90cf5916ef" Type="http://schemas.openxmlformats.org/officeDocument/2006/relationships/hyperlink" Target="https://iservice.lombardini.it/jsp/Template2/manuale.jsp?id=104&amp;parent=1000" TargetMode="External"/><Relationship Id="rId81876aa90cf5a8b79" Type="http://schemas.openxmlformats.org/officeDocument/2006/relationships/hyperlink" Target="https://iservice.lombardini.it/jsp/Template2/manuale.jsp?id=822&amp;parent=1000" TargetMode="External"/><Relationship Id="rId24756aa90cf5c80ca" Type="http://schemas.openxmlformats.org/officeDocument/2006/relationships/hyperlink" Target="https://iservice.lombardini.it/jsp/Template2/manuale.jsp?id=822&amp;parent=1000" TargetMode="External"/><Relationship Id="rId73196aa90cf5e055f" Type="http://schemas.openxmlformats.org/officeDocument/2006/relationships/hyperlink" Target="https://iservice.lombardini.it/jsp/Template2/manuale.jsp?id=128&amp;parent=1000" TargetMode="External"/><Relationship Id="rId95046aa90cf5e1c93" Type="http://schemas.openxmlformats.org/officeDocument/2006/relationships/hyperlink" Target="https://iservice.lombardini.it/jsp/Template2/manuale.jsp?id=822&amp;parent=1000" TargetMode="External"/><Relationship Id="rId74666aa90cf632af3" Type="http://schemas.openxmlformats.org/officeDocument/2006/relationships/hyperlink" Target="https://iservice.lombardini.it/jsp/Template2/manuale.jsp?id=113&amp;parent=1000" TargetMode="External"/><Relationship Id="rId17416aa90cf6724d9" Type="http://schemas.openxmlformats.org/officeDocument/2006/relationships/hyperlink" Target="https://iservice.lombardini.it/jsp/Template2/manuale.jsp?id=822&amp;parent=1000" TargetMode="External"/><Relationship Id="rId79546aa90cf694467" Type="http://schemas.openxmlformats.org/officeDocument/2006/relationships/hyperlink" Target="https://iservice.lombardini.it/jsp/Template2/manuale.jsp?id=822&amp;parent=1000" TargetMode="External"/><Relationship Id="rId50236aa90cf6ad5a6" Type="http://schemas.openxmlformats.org/officeDocument/2006/relationships/hyperlink" Target="https://iservice.lombardini.it/jsp/Template2/manuale.jsp?id=822&amp;parent=1000" TargetMode="External"/><Relationship Id="rId22076aa90cf6ae42b" Type="http://schemas.openxmlformats.org/officeDocument/2006/relationships/hyperlink" Target="https://iservice.lombardini.it/jsp/Template2/manuale.jsp?id=822&amp;parent=1000" TargetMode="External"/><Relationship Id="rId57336aa90cf71d9d8" Type="http://schemas.openxmlformats.org/officeDocument/2006/relationships/hyperlink" Target="https://iservice.lombardini.it/jsp/Template2/manuale.jsp?id=822&amp;parent=1000" TargetMode="External"/><Relationship Id="rId65696aa90cf780d6d" Type="http://schemas.openxmlformats.org/officeDocument/2006/relationships/hyperlink" Target="https://iservice.lombardini.it/jsp/Template2/manuale.jsp?id=822&amp;parent=1000" TargetMode="External"/><Relationship Id="rId80636aa90cf78c341" Type="http://schemas.openxmlformats.org/officeDocument/2006/relationships/hyperlink" Target="https://iservice.lombardini.it/jsp/Template2/manuale.jsp?id=822&amp;parent=1000" TargetMode="External"/><Relationship Id="rId54846aa90cf797617" Type="http://schemas.openxmlformats.org/officeDocument/2006/relationships/hyperlink" Target="https://iservice.lombardini.it/jsp/Template2/manuale.jsp?id=822&amp;parent=1000" TargetMode="External"/><Relationship Id="rId99096aa90cf798ae3" Type="http://schemas.openxmlformats.org/officeDocument/2006/relationships/hyperlink" Target="https://iservice.lombardini.it/jsp/Template2/manuale.jsp?id=822&amp;parent=1000" TargetMode="External"/><Relationship Id="rId33696aa90cf14792a" Type="http://schemas.openxmlformats.org/officeDocument/2006/relationships/image" Target="media/imgrId33696aa90cf14792a.jpg"/><Relationship Id="rId49856aa90cf14b57e" Type="http://schemas.openxmlformats.org/officeDocument/2006/relationships/image" Target="media/imgrId49856aa90cf14b57e.jpg"/><Relationship Id="rId55646aa90cf150901" Type="http://schemas.openxmlformats.org/officeDocument/2006/relationships/image" Target="media/imgrId55646aa90cf150901.jpg"/><Relationship Id="rId70146aa90cf156464" Type="http://schemas.openxmlformats.org/officeDocument/2006/relationships/image" Target="media/imgrId70146aa90cf156464.jpg"/><Relationship Id="rId57626aa90cf1620d2" Type="http://schemas.openxmlformats.org/officeDocument/2006/relationships/image" Target="media/imgrId57626aa90cf1620d2.jpg"/><Relationship Id="rId79336aa90cf168b2c" Type="http://schemas.openxmlformats.org/officeDocument/2006/relationships/image" Target="media/imgrId79336aa90cf168b2c.jpg"/><Relationship Id="rId20786aa90cf17161a" Type="http://schemas.openxmlformats.org/officeDocument/2006/relationships/image" Target="media/imgrId20786aa90cf17161a.jpg"/><Relationship Id="rId31156aa90cf17c8c7" Type="http://schemas.openxmlformats.org/officeDocument/2006/relationships/image" Target="media/imgrId31156aa90cf17c8c7.jpg"/><Relationship Id="rId64836aa90cf187db2" Type="http://schemas.openxmlformats.org/officeDocument/2006/relationships/image" Target="media/imgrId64836aa90cf187db2.jpg"/><Relationship Id="rId35636aa90cf18bb9c" Type="http://schemas.openxmlformats.org/officeDocument/2006/relationships/image" Target="media/imgrId35636aa90cf18bb9c.jpg"/><Relationship Id="rId79396aa90cf1943b5" Type="http://schemas.openxmlformats.org/officeDocument/2006/relationships/image" Target="media/imgrId79396aa90cf1943b5.jpg"/><Relationship Id="rId66566aa90cf19ed05" Type="http://schemas.openxmlformats.org/officeDocument/2006/relationships/image" Target="media/imgrId66566aa90cf19ed05.jpg"/><Relationship Id="rId16576aa90cf1a75f3" Type="http://schemas.openxmlformats.org/officeDocument/2006/relationships/image" Target="media/imgrId16576aa90cf1a75f3.jpg"/><Relationship Id="rId11696aa90cf1ae044" Type="http://schemas.openxmlformats.org/officeDocument/2006/relationships/image" Target="media/imgrId11696aa90cf1ae044.jpg"/><Relationship Id="rId36206aa90cf1be920" Type="http://schemas.openxmlformats.org/officeDocument/2006/relationships/image" Target="media/imgrId36206aa90cf1be920.jpg"/><Relationship Id="rId25496aa90cf1c4f89" Type="http://schemas.openxmlformats.org/officeDocument/2006/relationships/image" Target="media/imgrId25496aa90cf1c4f89.jpg"/><Relationship Id="rId53976aa90cf1d7367" Type="http://schemas.openxmlformats.org/officeDocument/2006/relationships/image" Target="media/imgrId53976aa90cf1d7367.jpg"/><Relationship Id="rId59156aa90cf1e3b05" Type="http://schemas.openxmlformats.org/officeDocument/2006/relationships/image" Target="media/imgrId59156aa90cf1e3b05.jpg"/><Relationship Id="rId80646aa90cf1ef318" Type="http://schemas.openxmlformats.org/officeDocument/2006/relationships/image" Target="media/imgrId80646aa90cf1ef318.png"/><Relationship Id="rId44936aa90cf1f2eea" Type="http://schemas.openxmlformats.org/officeDocument/2006/relationships/image" Target="media/imgrId44936aa90cf1f2eea.jpg"/><Relationship Id="rId75756aa90cf20aae1" Type="http://schemas.openxmlformats.org/officeDocument/2006/relationships/image" Target="media/imgrId75756aa90cf20aae1.jpg"/><Relationship Id="rId88536aa90cf21107d" Type="http://schemas.openxmlformats.org/officeDocument/2006/relationships/image" Target="media/imgrId88536aa90cf21107d.jpg"/><Relationship Id="rId37116aa90cf215a11" Type="http://schemas.openxmlformats.org/officeDocument/2006/relationships/image" Target="media/imgrId37116aa90cf215a11.jpg"/><Relationship Id="rId43466aa90cf221518" Type="http://schemas.openxmlformats.org/officeDocument/2006/relationships/image" Target="media/imgrId43466aa90cf221518.jpg"/><Relationship Id="rId14086aa90cf228e9a" Type="http://schemas.openxmlformats.org/officeDocument/2006/relationships/image" Target="media/imgrId14086aa90cf228e9a.jpg"/><Relationship Id="rId20046aa90cf233f57" Type="http://schemas.openxmlformats.org/officeDocument/2006/relationships/image" Target="media/imgrId20046aa90cf233f57.jpg"/><Relationship Id="rId83586aa90cf23c232" Type="http://schemas.openxmlformats.org/officeDocument/2006/relationships/image" Target="media/imgrId83586aa90cf23c232.jpg"/><Relationship Id="rId48376aa90cf2433ac" Type="http://schemas.openxmlformats.org/officeDocument/2006/relationships/image" Target="media/imgrId48376aa90cf2433ac.jpg"/><Relationship Id="rId64336aa90cf2471f8" Type="http://schemas.openxmlformats.org/officeDocument/2006/relationships/image" Target="media/imgrId64336aa90cf2471f8.jpg"/><Relationship Id="rId81516aa90cf2526a4" Type="http://schemas.openxmlformats.org/officeDocument/2006/relationships/image" Target="media/imgrId81516aa90cf2526a4.jpg"/><Relationship Id="rId89106aa90cf25a61f" Type="http://schemas.openxmlformats.org/officeDocument/2006/relationships/image" Target="media/imgrId89106aa90cf25a61f.jpg"/><Relationship Id="rId77426aa90cf261df0" Type="http://schemas.openxmlformats.org/officeDocument/2006/relationships/image" Target="media/imgrId77426aa90cf261df0.jpg"/><Relationship Id="rId86986aa90cf26df5d" Type="http://schemas.openxmlformats.org/officeDocument/2006/relationships/image" Target="media/imgrId86986aa90cf26df5d.jpg"/><Relationship Id="rId89276aa90cf276555" Type="http://schemas.openxmlformats.org/officeDocument/2006/relationships/image" Target="media/imgrId89276aa90cf276555.jpg"/><Relationship Id="rId14086aa90cf28027c" Type="http://schemas.openxmlformats.org/officeDocument/2006/relationships/image" Target="media/imgrId14086aa90cf28027c.jpg"/><Relationship Id="rId95196aa90cf2840a3" Type="http://schemas.openxmlformats.org/officeDocument/2006/relationships/image" Target="media/imgrId95196aa90cf2840a3.jpg"/><Relationship Id="rId52586aa90cf290a47" Type="http://schemas.openxmlformats.org/officeDocument/2006/relationships/image" Target="media/imgrId52586aa90cf290a47.jpg"/><Relationship Id="rId37176aa90cf29747e" Type="http://schemas.openxmlformats.org/officeDocument/2006/relationships/image" Target="media/imgrId37176aa90cf29747e.jpg"/><Relationship Id="rId96556aa90cf29afb2" Type="http://schemas.openxmlformats.org/officeDocument/2006/relationships/image" Target="media/imgrId96556aa90cf29afb2.jpg"/><Relationship Id="rId84286aa90cf2a68f5" Type="http://schemas.openxmlformats.org/officeDocument/2006/relationships/image" Target="media/imgrId84286aa90cf2a68f5.jpg"/><Relationship Id="rId14576aa90cf2af81e" Type="http://schemas.openxmlformats.org/officeDocument/2006/relationships/image" Target="media/imgrId14576aa90cf2af81e.jpg"/><Relationship Id="rId85126aa90cf2b30af" Type="http://schemas.openxmlformats.org/officeDocument/2006/relationships/image" Target="media/imgrId85126aa90cf2b30af.jpg"/><Relationship Id="rId13136aa90cf2bafaf" Type="http://schemas.openxmlformats.org/officeDocument/2006/relationships/image" Target="media/imgrId13136aa90cf2bafaf.jpg"/><Relationship Id="rId76266aa90cf2c2e6f" Type="http://schemas.openxmlformats.org/officeDocument/2006/relationships/image" Target="media/imgrId76266aa90cf2c2e6f.jpg"/><Relationship Id="rId33996aa90cf2c8c8c" Type="http://schemas.openxmlformats.org/officeDocument/2006/relationships/image" Target="media/imgrId33996aa90cf2c8c8c.jpg"/><Relationship Id="rId39006aa90cf2d2267" Type="http://schemas.openxmlformats.org/officeDocument/2006/relationships/image" Target="media/imgrId39006aa90cf2d2267.jpg"/><Relationship Id="rId28046aa90cf2d8ab1" Type="http://schemas.openxmlformats.org/officeDocument/2006/relationships/image" Target="media/imgrId28046aa90cf2d8ab1.jpg"/><Relationship Id="rId17656aa90cf2e14f0" Type="http://schemas.openxmlformats.org/officeDocument/2006/relationships/image" Target="media/imgrId17656aa90cf2e14f0.jpg"/><Relationship Id="rId82726aa90cf2e769c" Type="http://schemas.openxmlformats.org/officeDocument/2006/relationships/image" Target="media/imgrId82726aa90cf2e769c.jpg"/><Relationship Id="rId53566aa90cf2ecdc2" Type="http://schemas.openxmlformats.org/officeDocument/2006/relationships/image" Target="media/imgrId53566aa90cf2ecdc2.jpg"/><Relationship Id="rId34306aa90cf2f0347" Type="http://schemas.openxmlformats.org/officeDocument/2006/relationships/image" Target="media/imgrId34306aa90cf2f0347.jpg"/><Relationship Id="rId81806aa90cf303df8" Type="http://schemas.openxmlformats.org/officeDocument/2006/relationships/image" Target="media/imgrId81806aa90cf303df8.jpg"/><Relationship Id="rId84146aa90cf309e4a" Type="http://schemas.openxmlformats.org/officeDocument/2006/relationships/image" Target="media/imgrId84146aa90cf309e4a.jpg"/><Relationship Id="rId58636aa90cf311ae3" Type="http://schemas.openxmlformats.org/officeDocument/2006/relationships/image" Target="media/imgrId58636aa90cf311ae3.jpg"/><Relationship Id="rId55736aa90cf317598" Type="http://schemas.openxmlformats.org/officeDocument/2006/relationships/image" Target="media/imgrId55736aa90cf317598.jpg"/><Relationship Id="rId99436aa90cf31ef41" Type="http://schemas.openxmlformats.org/officeDocument/2006/relationships/image" Target="media/imgrId99436aa90cf31ef41.jpg"/><Relationship Id="rId74626aa90cf3268db" Type="http://schemas.openxmlformats.org/officeDocument/2006/relationships/image" Target="media/imgrId74626aa90cf3268db.jpg"/><Relationship Id="rId54106aa90cf32e89d" Type="http://schemas.openxmlformats.org/officeDocument/2006/relationships/image" Target="media/imgrId54106aa90cf32e89d.jpg"/><Relationship Id="rId10186aa90cf3345ee" Type="http://schemas.openxmlformats.org/officeDocument/2006/relationships/image" Target="media/imgrId10186aa90cf3345ee.jpg"/><Relationship Id="rId95896aa90cf33d9cb" Type="http://schemas.openxmlformats.org/officeDocument/2006/relationships/image" Target="media/imgrId95896aa90cf33d9cb.jpg"/><Relationship Id="rId86836aa90cf344fb2" Type="http://schemas.openxmlformats.org/officeDocument/2006/relationships/image" Target="media/imgrId86836aa90cf344fb2.jpg"/><Relationship Id="rId81816aa90cf34cace" Type="http://schemas.openxmlformats.org/officeDocument/2006/relationships/image" Target="media/imgrId81816aa90cf34cace.jpg"/><Relationship Id="rId15966aa90cf3528d0" Type="http://schemas.openxmlformats.org/officeDocument/2006/relationships/image" Target="media/imgrId15966aa90cf3528d0.jpg"/><Relationship Id="rId44986aa90cf35bc7d" Type="http://schemas.openxmlformats.org/officeDocument/2006/relationships/image" Target="media/imgrId44986aa90cf35bc7d.jpg"/><Relationship Id="rId29576aa90cf3628a8" Type="http://schemas.openxmlformats.org/officeDocument/2006/relationships/image" Target="media/imgrId29576aa90cf3628a8.gif"/><Relationship Id="rId12396aa90cf36af0b" Type="http://schemas.openxmlformats.org/officeDocument/2006/relationships/image" Target="media/imgrId12396aa90cf36af0b.jpg"/><Relationship Id="rId86866aa90cf37263a" Type="http://schemas.openxmlformats.org/officeDocument/2006/relationships/image" Target="media/imgrId86866aa90cf37263a.jpg"/><Relationship Id="rId21806aa90cf37a7a1" Type="http://schemas.openxmlformats.org/officeDocument/2006/relationships/image" Target="media/imgrId21806aa90cf37a7a1.jpg"/><Relationship Id="rId80866aa90cf385de2" Type="http://schemas.openxmlformats.org/officeDocument/2006/relationships/image" Target="media/imgrId80866aa90cf385de2.jpg"/><Relationship Id="rId16736aa90cf38d461" Type="http://schemas.openxmlformats.org/officeDocument/2006/relationships/image" Target="media/imgrId16736aa90cf38d461.jpg"/><Relationship Id="rId97776aa90cf395305" Type="http://schemas.openxmlformats.org/officeDocument/2006/relationships/image" Target="media/imgrId97776aa90cf395305.jpg"/><Relationship Id="rId81596aa90cf39bc08" Type="http://schemas.openxmlformats.org/officeDocument/2006/relationships/image" Target="media/imgrId81596aa90cf39bc08.jpg"/><Relationship Id="rId29196aa90cf3a36ba" Type="http://schemas.openxmlformats.org/officeDocument/2006/relationships/image" Target="media/imgrId29196aa90cf3a36ba.jpg"/><Relationship Id="rId88986aa90cf3aade8" Type="http://schemas.openxmlformats.org/officeDocument/2006/relationships/image" Target="media/imgrId88986aa90cf3aade8.jpg"/><Relationship Id="rId83376aa90cf3b1f9c" Type="http://schemas.openxmlformats.org/officeDocument/2006/relationships/image" Target="media/imgrId83376aa90cf3b1f9c.jpg"/><Relationship Id="rId57896aa90cf3bad18" Type="http://schemas.openxmlformats.org/officeDocument/2006/relationships/image" Target="media/imgrId57896aa90cf3bad18.jpg"/><Relationship Id="rId58496aa90cf3c28c8" Type="http://schemas.openxmlformats.org/officeDocument/2006/relationships/image" Target="media/imgrId58496aa90cf3c28c8.jpg"/><Relationship Id="rId64116aa90cf3ca6d6" Type="http://schemas.openxmlformats.org/officeDocument/2006/relationships/image" Target="media/imgrId64116aa90cf3ca6d6.jpg"/><Relationship Id="rId24716aa90cf3d0703" Type="http://schemas.openxmlformats.org/officeDocument/2006/relationships/image" Target="media/imgrId24716aa90cf3d0703.jpg"/><Relationship Id="rId57356aa90cf3d9bab" Type="http://schemas.openxmlformats.org/officeDocument/2006/relationships/image" Target="media/imgrId57356aa90cf3d9bab.jpg"/><Relationship Id="rId31606aa90cf3df8b3" Type="http://schemas.openxmlformats.org/officeDocument/2006/relationships/image" Target="media/imgrId31606aa90cf3df8b3.jpg"/><Relationship Id="rId12056aa90cf3eb4fa" Type="http://schemas.openxmlformats.org/officeDocument/2006/relationships/image" Target="media/imgrId12056aa90cf3eb4fa.jpg"/><Relationship Id="rId78576aa90cf402d71" Type="http://schemas.openxmlformats.org/officeDocument/2006/relationships/image" Target="media/imgrId78576aa90cf402d71.jpg"/><Relationship Id="rId92636aa90cf40a346" Type="http://schemas.openxmlformats.org/officeDocument/2006/relationships/image" Target="media/imgrId92636aa90cf40a346.jpg"/><Relationship Id="rId12656aa90cf4136ed" Type="http://schemas.openxmlformats.org/officeDocument/2006/relationships/image" Target="media/imgrId12656aa90cf4136ed.jpg"/><Relationship Id="rId72266aa90cf41b21b" Type="http://schemas.openxmlformats.org/officeDocument/2006/relationships/image" Target="media/imgrId72266aa90cf41b21b.jpg"/><Relationship Id="rId30016aa90cf42120a" Type="http://schemas.openxmlformats.org/officeDocument/2006/relationships/image" Target="media/imgrId30016aa90cf42120a.jpg"/><Relationship Id="rId10146aa90cf429ed3" Type="http://schemas.openxmlformats.org/officeDocument/2006/relationships/image" Target="media/imgrId10146aa90cf429ed3.jpg"/><Relationship Id="rId29626aa90cf432257" Type="http://schemas.openxmlformats.org/officeDocument/2006/relationships/image" Target="media/imgrId29626aa90cf432257.jpg"/><Relationship Id="rId96826aa90cf437d7d" Type="http://schemas.openxmlformats.org/officeDocument/2006/relationships/image" Target="media/imgrId96826aa90cf437d7d.jpg"/><Relationship Id="rId78246aa90cf441472" Type="http://schemas.openxmlformats.org/officeDocument/2006/relationships/image" Target="media/imgrId78246aa90cf441472.jpg"/><Relationship Id="rId33496aa90cf448f6b" Type="http://schemas.openxmlformats.org/officeDocument/2006/relationships/image" Target="media/imgrId33496aa90cf448f6b.jpg"/><Relationship Id="rId54256aa90cf44ffa0" Type="http://schemas.openxmlformats.org/officeDocument/2006/relationships/image" Target="media/imgrId54256aa90cf44ffa0.jpg"/><Relationship Id="rId39456aa90cf457b3f" Type="http://schemas.openxmlformats.org/officeDocument/2006/relationships/image" Target="media/imgrId39456aa90cf457b3f.jpg"/><Relationship Id="rId26366aa90cf45e052" Type="http://schemas.openxmlformats.org/officeDocument/2006/relationships/image" Target="media/imgrId26366aa90cf45e052.jpg"/><Relationship Id="rId72026aa90cf467516" Type="http://schemas.openxmlformats.org/officeDocument/2006/relationships/image" Target="media/imgrId72026aa90cf467516.jpg"/><Relationship Id="rId26206aa90cf46eebf" Type="http://schemas.openxmlformats.org/officeDocument/2006/relationships/image" Target="media/imgrId26206aa90cf46eebf.jpg"/><Relationship Id="rId15276aa90cf476f97" Type="http://schemas.openxmlformats.org/officeDocument/2006/relationships/image" Target="media/imgrId15276aa90cf476f97.jpg"/><Relationship Id="rId32176aa90cf47c7ea" Type="http://schemas.openxmlformats.org/officeDocument/2006/relationships/image" Target="media/imgrId32176aa90cf47c7ea.jpg"/><Relationship Id="rId33796aa90cf485b50" Type="http://schemas.openxmlformats.org/officeDocument/2006/relationships/image" Target="media/imgrId33796aa90cf485b50.jpg"/><Relationship Id="rId56436aa90cf48d764" Type="http://schemas.openxmlformats.org/officeDocument/2006/relationships/image" Target="media/imgrId56436aa90cf48d764.jpg"/><Relationship Id="rId10326aa90cf494e31" Type="http://schemas.openxmlformats.org/officeDocument/2006/relationships/image" Target="media/imgrId10326aa90cf494e31.jpg"/><Relationship Id="rId37306aa90cf49c4fa" Type="http://schemas.openxmlformats.org/officeDocument/2006/relationships/image" Target="media/imgrId37306aa90cf49c4fa.jpg"/><Relationship Id="rId94066aa90cf49f969" Type="http://schemas.openxmlformats.org/officeDocument/2006/relationships/image" Target="media/imgrId94066aa90cf49f969.jpg"/><Relationship Id="rId41346aa90cf4a8338" Type="http://schemas.openxmlformats.org/officeDocument/2006/relationships/image" Target="media/imgrId41346aa90cf4a8338.jpg"/><Relationship Id="rId53676aa90cf4ae33e" Type="http://schemas.openxmlformats.org/officeDocument/2006/relationships/image" Target="media/imgrId53676aa90cf4ae33e.jpg"/><Relationship Id="rId35726aa90cf4b5c96" Type="http://schemas.openxmlformats.org/officeDocument/2006/relationships/image" Target="media/imgrId35726aa90cf4b5c96.jpg"/><Relationship Id="rId71816aa90cf4bd746" Type="http://schemas.openxmlformats.org/officeDocument/2006/relationships/image" Target="media/imgrId71816aa90cf4bd746.jpg"/><Relationship Id="rId85546aa90cf4c4f9e" Type="http://schemas.openxmlformats.org/officeDocument/2006/relationships/image" Target="media/imgrId85546aa90cf4c4f9e.jpg"/><Relationship Id="rId14976aa90cf4ce4ed" Type="http://schemas.openxmlformats.org/officeDocument/2006/relationships/image" Target="media/imgrId14976aa90cf4ce4ed.jpg"/><Relationship Id="rId12246aa90cf4d5e78" Type="http://schemas.openxmlformats.org/officeDocument/2006/relationships/image" Target="media/imgrId12246aa90cf4d5e78.jpg"/><Relationship Id="rId79816aa90cf4de313" Type="http://schemas.openxmlformats.org/officeDocument/2006/relationships/image" Target="media/imgrId79816aa90cf4de313.jpg"/><Relationship Id="rId49046aa90cf4e502b" Type="http://schemas.openxmlformats.org/officeDocument/2006/relationships/image" Target="media/imgrId49046aa90cf4e502b.jpg"/><Relationship Id="rId51326aa90cf4ec879" Type="http://schemas.openxmlformats.org/officeDocument/2006/relationships/image" Target="media/imgrId51326aa90cf4ec879.jpg"/><Relationship Id="rId94406aa90cf4f2b9d" Type="http://schemas.openxmlformats.org/officeDocument/2006/relationships/image" Target="media/imgrId94406aa90cf4f2b9d.jpg"/><Relationship Id="rId58346aa90cf50410b" Type="http://schemas.openxmlformats.org/officeDocument/2006/relationships/image" Target="media/imgrId58346aa90cf50410b.jpg"/><Relationship Id="rId64686aa90cf50a2d2" Type="http://schemas.openxmlformats.org/officeDocument/2006/relationships/image" Target="media/imgrId64686aa90cf50a2d2.jpg"/><Relationship Id="rId30156aa90cf51684e" Type="http://schemas.openxmlformats.org/officeDocument/2006/relationships/image" Target="media/imgrId30156aa90cf51684e.jpg"/><Relationship Id="rId71836aa90cf5291d1" Type="http://schemas.openxmlformats.org/officeDocument/2006/relationships/image" Target="media/imgrId71836aa90cf5291d1.jpg"/><Relationship Id="rId90956aa90cf530365" Type="http://schemas.openxmlformats.org/officeDocument/2006/relationships/image" Target="media/imgrId90956aa90cf530365.jpg"/><Relationship Id="rId93976aa90cf53be78" Type="http://schemas.openxmlformats.org/officeDocument/2006/relationships/image" Target="media/imgrId93976aa90cf53be78.jpg"/><Relationship Id="rId27286aa90cf543dc4" Type="http://schemas.openxmlformats.org/officeDocument/2006/relationships/image" Target="media/imgrId27286aa90cf543dc4.jpg"/><Relationship Id="rId31036aa90cf548fb3" Type="http://schemas.openxmlformats.org/officeDocument/2006/relationships/image" Target="media/imgrId31036aa90cf548fb3.jpg"/><Relationship Id="rId25556aa90cf554bf7" Type="http://schemas.openxmlformats.org/officeDocument/2006/relationships/image" Target="media/imgrId25556aa90cf554bf7.jpg"/><Relationship Id="rId49356aa90cf55c1d9" Type="http://schemas.openxmlformats.org/officeDocument/2006/relationships/image" Target="media/imgrId49356aa90cf55c1d9.jpg"/><Relationship Id="rId14536aa90cf5655f0" Type="http://schemas.openxmlformats.org/officeDocument/2006/relationships/image" Target="media/imgrId14536aa90cf5655f0.jpg"/><Relationship Id="rId98326aa90cf56ce11" Type="http://schemas.openxmlformats.org/officeDocument/2006/relationships/image" Target="media/imgrId98326aa90cf56ce11.jpg"/><Relationship Id="rId67656aa90cf572be0" Type="http://schemas.openxmlformats.org/officeDocument/2006/relationships/image" Target="media/imgrId67656aa90cf572be0.jpg"/><Relationship Id="rId60966aa90cf57a868" Type="http://schemas.openxmlformats.org/officeDocument/2006/relationships/image" Target="media/imgrId60966aa90cf57a868.jpg"/><Relationship Id="rId12916aa90cf58089d" Type="http://schemas.openxmlformats.org/officeDocument/2006/relationships/image" Target="media/imgrId12916aa90cf58089d.jpg"/><Relationship Id="rId22426aa90cf585e31" Type="http://schemas.openxmlformats.org/officeDocument/2006/relationships/image" Target="media/imgrId22426aa90cf585e31.jpg"/><Relationship Id="rId45056aa90cf58eee5" Type="http://schemas.openxmlformats.org/officeDocument/2006/relationships/image" Target="media/imgrId45056aa90cf58eee5.jpg"/><Relationship Id="rId24126aa90cf59a598" Type="http://schemas.openxmlformats.org/officeDocument/2006/relationships/image" Target="media/imgrId24126aa90cf59a598.jpg"/><Relationship Id="rId76286aa90cf5a2233" Type="http://schemas.openxmlformats.org/officeDocument/2006/relationships/image" Target="media/imgrId76286aa90cf5a2233.jpg"/><Relationship Id="rId97626aa90cf5a82cc" Type="http://schemas.openxmlformats.org/officeDocument/2006/relationships/image" Target="media/imgrId97626aa90cf5a82cc.jpg"/><Relationship Id="rId57296aa90cf5b1725" Type="http://schemas.openxmlformats.org/officeDocument/2006/relationships/image" Target="media/imgrId57296aa90cf5b1725.jpg"/><Relationship Id="rId58996aa90cf5b9962" Type="http://schemas.openxmlformats.org/officeDocument/2006/relationships/image" Target="media/imgrId58996aa90cf5b9962.jpg"/><Relationship Id="rId74016aa90cf5c0ff3" Type="http://schemas.openxmlformats.org/officeDocument/2006/relationships/image" Target="media/imgrId74016aa90cf5c0ff3.jpg"/><Relationship Id="rId97086aa90cf5c6b03" Type="http://schemas.openxmlformats.org/officeDocument/2006/relationships/image" Target="media/imgrId97086aa90cf5c6b03.jpg"/><Relationship Id="rId46726aa90cf5cff4d" Type="http://schemas.openxmlformats.org/officeDocument/2006/relationships/image" Target="media/imgrId46726aa90cf5cff4d.jpg"/><Relationship Id="rId41736aa90cf5d5fcc" Type="http://schemas.openxmlformats.org/officeDocument/2006/relationships/image" Target="media/imgrId41736aa90cf5d5fcc.jpg"/><Relationship Id="rId87906aa90cf5df326" Type="http://schemas.openxmlformats.org/officeDocument/2006/relationships/image" Target="media/imgrId87906aa90cf5df326.jpg"/><Relationship Id="rId43006aa90cf5e73e5" Type="http://schemas.openxmlformats.org/officeDocument/2006/relationships/image" Target="media/imgrId43006aa90cf5e73e5.jpg"/><Relationship Id="rId15496aa90cf5ece9f" Type="http://schemas.openxmlformats.org/officeDocument/2006/relationships/image" Target="media/imgrId15496aa90cf5ece9f.jpg"/><Relationship Id="rId62626aa90cf60452b" Type="http://schemas.openxmlformats.org/officeDocument/2006/relationships/image" Target="media/imgrId62626aa90cf60452b.jpg"/><Relationship Id="rId49706aa90cf607f7a" Type="http://schemas.openxmlformats.org/officeDocument/2006/relationships/image" Target="media/imgrId49706aa90cf607f7a.jpg"/><Relationship Id="rId23006aa90cf6137f5" Type="http://schemas.openxmlformats.org/officeDocument/2006/relationships/image" Target="media/imgrId23006aa90cf6137f5.jpg"/><Relationship Id="rId96656aa90cf61ef11" Type="http://schemas.openxmlformats.org/officeDocument/2006/relationships/image" Target="media/imgrId96656aa90cf61ef11.jpg"/><Relationship Id="rId93106aa90cf62a975" Type="http://schemas.openxmlformats.org/officeDocument/2006/relationships/image" Target="media/imgrId93106aa90cf62a975.jpg"/><Relationship Id="rId79806aa90cf63238b" Type="http://schemas.openxmlformats.org/officeDocument/2006/relationships/image" Target="media/imgrId79806aa90cf63238b.jpg"/><Relationship Id="rId95606aa90cf6398a4" Type="http://schemas.openxmlformats.org/officeDocument/2006/relationships/image" Target="media/imgrId95606aa90cf6398a4.jpg"/><Relationship Id="rId81406aa90cf641487" Type="http://schemas.openxmlformats.org/officeDocument/2006/relationships/image" Target="media/imgrId81406aa90cf641487.jpg"/><Relationship Id="rId90686aa90cf648c9e" Type="http://schemas.openxmlformats.org/officeDocument/2006/relationships/image" Target="media/imgrId90686aa90cf648c9e.jpg"/><Relationship Id="rId89716aa90cf654a5b" Type="http://schemas.openxmlformats.org/officeDocument/2006/relationships/image" Target="media/imgrId89716aa90cf654a5b.jpg"/><Relationship Id="rId74646aa90cf65c448" Type="http://schemas.openxmlformats.org/officeDocument/2006/relationships/image" Target="media/imgrId74646aa90cf65c448.jpg"/><Relationship Id="rId91916aa90cf665952" Type="http://schemas.openxmlformats.org/officeDocument/2006/relationships/image" Target="media/imgrId91916aa90cf665952.jpg"/><Relationship Id="rId49276aa90cf67088c" Type="http://schemas.openxmlformats.org/officeDocument/2006/relationships/image" Target="media/imgrId49276aa90cf67088c.jpg"/><Relationship Id="rId53036aa90cf67c48d" Type="http://schemas.openxmlformats.org/officeDocument/2006/relationships/image" Target="media/imgrId53036aa90cf67c48d.jpg"/><Relationship Id="rId13976aa90cf687042" Type="http://schemas.openxmlformats.org/officeDocument/2006/relationships/image" Target="media/imgrId13976aa90cf687042.jpg"/><Relationship Id="rId40966aa90cf692344" Type="http://schemas.openxmlformats.org/officeDocument/2006/relationships/image" Target="media/imgrId40966aa90cf692344.jpg"/><Relationship Id="rId34816aa90cf69de05" Type="http://schemas.openxmlformats.org/officeDocument/2006/relationships/image" Target="media/imgrId34816aa90cf69de05.jpg"/><Relationship Id="rId71496aa90cf6aa733" Type="http://schemas.openxmlformats.org/officeDocument/2006/relationships/image" Target="media/imgrId71496aa90cf6aa733.jpg"/><Relationship Id="rId40586aa90cf6b94dc" Type="http://schemas.openxmlformats.org/officeDocument/2006/relationships/image" Target="media/imgrId40586aa90cf6b94dc.jpg"/><Relationship Id="rId34156aa90cf6c46b9" Type="http://schemas.openxmlformats.org/officeDocument/2006/relationships/image" Target="media/imgrId34156aa90cf6c46b9.jpg"/><Relationship Id="rId92586aa90cf6cc094" Type="http://schemas.openxmlformats.org/officeDocument/2006/relationships/image" Target="media/imgrId92586aa90cf6cc094.jpg"/><Relationship Id="rId98226aa90cf6d77e6" Type="http://schemas.openxmlformats.org/officeDocument/2006/relationships/image" Target="media/imgrId98226aa90cf6d77e6.jpg"/><Relationship Id="rId42516aa90cf6def6f" Type="http://schemas.openxmlformats.org/officeDocument/2006/relationships/image" Target="media/imgrId42516aa90cf6def6f.jpg"/><Relationship Id="rId99856aa90cf6ea025" Type="http://schemas.openxmlformats.org/officeDocument/2006/relationships/image" Target="media/imgrId99856aa90cf6ea025.jpg"/><Relationship Id="rId20856aa90cf701913" Type="http://schemas.openxmlformats.org/officeDocument/2006/relationships/image" Target="media/imgrId20856aa90cf701913.jpg"/><Relationship Id="rId61416aa90cf70d1f3" Type="http://schemas.openxmlformats.org/officeDocument/2006/relationships/image" Target="media/imgrId61416aa90cf70d1f3.jpg"/><Relationship Id="rId50826aa90cf710bcc" Type="http://schemas.openxmlformats.org/officeDocument/2006/relationships/image" Target="media/imgrId50826aa90cf710bcc.jpg"/><Relationship Id="rId22076aa90cf71bedc" Type="http://schemas.openxmlformats.org/officeDocument/2006/relationships/image" Target="media/imgrId22076aa90cf71bedc.jpg"/><Relationship Id="rId43636aa90cf728068" Type="http://schemas.openxmlformats.org/officeDocument/2006/relationships/image" Target="media/imgrId43636aa90cf728068.jpg"/><Relationship Id="rId80276aa90cf733232" Type="http://schemas.openxmlformats.org/officeDocument/2006/relationships/image" Target="media/imgrId80276aa90cf733232.jpg"/><Relationship Id="rId14546aa90cf73f461" Type="http://schemas.openxmlformats.org/officeDocument/2006/relationships/image" Target="media/imgrId14546aa90cf73f461.jpg"/><Relationship Id="rId88106aa90cf74ad98" Type="http://schemas.openxmlformats.org/officeDocument/2006/relationships/image" Target="media/imgrId88106aa90cf74ad98.jpg"/><Relationship Id="rId42876aa90cf756565" Type="http://schemas.openxmlformats.org/officeDocument/2006/relationships/image" Target="media/imgrId42876aa90cf756565.jpg"/><Relationship Id="rId83546aa90cf75d18e" Type="http://schemas.openxmlformats.org/officeDocument/2006/relationships/image" Target="media/imgrId83546aa90cf75d18e.jpg"/><Relationship Id="rId83586aa90cf768793" Type="http://schemas.openxmlformats.org/officeDocument/2006/relationships/image" Target="media/imgrId83586aa90cf768793.jpg"/><Relationship Id="rId98056aa90cf7743e1" Type="http://schemas.openxmlformats.org/officeDocument/2006/relationships/image" Target="media/imgrId98056aa90cf7743e1.jpg"/><Relationship Id="rId97606aa90cf77f7af" Type="http://schemas.openxmlformats.org/officeDocument/2006/relationships/image" Target="media/imgrId97606aa90cf77f7af.jpg"/><Relationship Id="rId49576aa90cf78b405" Type="http://schemas.openxmlformats.org/officeDocument/2006/relationships/image" Target="media/imgrId49576aa90cf78b405.jpg"/><Relationship Id="rId10376aa90cf7967f1" Type="http://schemas.openxmlformats.org/officeDocument/2006/relationships/image" Target="media/imgrId10376aa90cf7967f1.jpg"/><Relationship Id="rId57046aa90cf7a203b" Type="http://schemas.openxmlformats.org/officeDocument/2006/relationships/image" Target="media/imgrId57046aa90cf7a203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790462" Type="http://schemas.openxmlformats.org/officeDocument/2006/relationships/image" Target="media/imgrId3379046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