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568967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92240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115964" w:name="ctxt"/>
    <w:bookmarkEnd w:id="5411596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7084"/>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7084"/>
        </w:numPr>
        <w:spacing w:before="0" w:after="0" w:line="240" w:lineRule="auto"/>
        <w:jc w:val="left"/>
        <w:rPr>
          <w:color w:val="00274C"/>
          <w:sz w:val="20"/>
          <w:szCs w:val="20"/>
        </w:rPr>
      </w:pPr>
      <w:bookmarkStart w:id="33057264" w:name="result_box"/>
      <w:bookmarkEnd w:id="33057264"/>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36086aa910fa0d8e1"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26336aa910fa0daaf"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7084"/>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708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7084"/>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7084"/>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7084"/>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7166aa910fa0fac3"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35476aa910fa0fc7f"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17084"/>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7084"/>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7084"/>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62044734" name="name49796aa910fb079d6"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22556aa910fb079d1"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7084"/>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7084"/>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7880651" w:name="result_box"/>
      <w:bookmarkEnd w:id="97880651"/>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3919788" w:name="result_box"/>
      <w:bookmarkEnd w:id="1391978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0196146" w:name="result_box"/>
      <w:bookmarkEnd w:id="6019614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7084"/>
        </w:numPr>
        <w:spacing w:before="0" w:after="0" w:line="240" w:lineRule="auto"/>
        <w:jc w:val="left"/>
        <w:rPr>
          <w:color w:val="00274C"/>
          <w:sz w:val="20"/>
          <w:szCs w:val="20"/>
        </w:rPr>
      </w:pPr>
      <w:bookmarkStart w:id="50171819" w:name="result_box"/>
      <w:bookmarkEnd w:id="50171819"/>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28256721" name="name44956aa910fbe573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2516aa910fbe573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4001114" name="name87206aa910fca583a"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0686aa910fca5835"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6956949" name="name92986aa910fcd152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4226aa910fcd151e"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3715404" name="name49546aa910fdb7ba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7886aa910fdb7b9e"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11852946" name="name63426aa910fe07955"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44606aa910fe0794f"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9621955" name="name96346aa910fe5add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0776aa910fe5add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2933100" name="name45356aa910fe8d9b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8786aa910fe8d9b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5302555" name="name31156aa910fe963e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6416aa910fe963d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1198160" name="name70426aa910fe9b9b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7706aa910fe9b9b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41038400" name="name60366aa910feb7b2b"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66066aa910feb7b2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38709375" name="name94366aa910fec790c"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18036aa910fec790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77044646" name="name43826aa910fee8653"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9336aa910fee864f"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53705985" name="name53536aa910ff38543"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4626aa910ff3853e"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9466aa910ff38efa"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11370566" name="name73426aa910ff648b1"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83096aa910ff648ac"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56248211" name="name11476aa910ff8a089"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26606aa910ff8a084"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61546502" name="name17366aa910ffa3d15"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8296aa910ffa3d10"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085">
    <w:multiLevelType w:val="hybridMultilevel"/>
    <w:lvl w:ilvl="0" w:tplc="86560960">
      <w:start w:val="1"/>
      <w:numFmt w:val="decimal"/>
      <w:lvlText w:val="%1."/>
      <w:lvlJc w:val="left"/>
      <w:pPr>
        <w:ind w:left="720" w:hanging="360"/>
      </w:pPr>
    </w:lvl>
    <w:lvl w:ilvl="1" w:tplc="86560960" w:tentative="1">
      <w:start w:val="1"/>
      <w:numFmt w:val="lowerLetter"/>
      <w:lvlText w:val="%2."/>
      <w:lvlJc w:val="left"/>
      <w:pPr>
        <w:ind w:left="1440" w:hanging="360"/>
      </w:pPr>
    </w:lvl>
    <w:lvl w:ilvl="2" w:tplc="86560960" w:tentative="1">
      <w:start w:val="1"/>
      <w:numFmt w:val="lowerRoman"/>
      <w:lvlText w:val="%3."/>
      <w:lvlJc w:val="right"/>
      <w:pPr>
        <w:ind w:left="2160" w:hanging="180"/>
      </w:pPr>
    </w:lvl>
    <w:lvl w:ilvl="3" w:tplc="86560960" w:tentative="1">
      <w:start w:val="1"/>
      <w:numFmt w:val="decimal"/>
      <w:lvlText w:val="%4."/>
      <w:lvlJc w:val="left"/>
      <w:pPr>
        <w:ind w:left="2880" w:hanging="360"/>
      </w:pPr>
    </w:lvl>
    <w:lvl w:ilvl="4" w:tplc="86560960" w:tentative="1">
      <w:start w:val="1"/>
      <w:numFmt w:val="lowerLetter"/>
      <w:lvlText w:val="%5."/>
      <w:lvlJc w:val="left"/>
      <w:pPr>
        <w:ind w:left="3600" w:hanging="360"/>
      </w:pPr>
    </w:lvl>
    <w:lvl w:ilvl="5" w:tplc="86560960" w:tentative="1">
      <w:start w:val="1"/>
      <w:numFmt w:val="lowerRoman"/>
      <w:lvlText w:val="%6."/>
      <w:lvlJc w:val="right"/>
      <w:pPr>
        <w:ind w:left="4320" w:hanging="180"/>
      </w:pPr>
    </w:lvl>
    <w:lvl w:ilvl="6" w:tplc="86560960" w:tentative="1">
      <w:start w:val="1"/>
      <w:numFmt w:val="decimal"/>
      <w:lvlText w:val="%7."/>
      <w:lvlJc w:val="left"/>
      <w:pPr>
        <w:ind w:left="5040" w:hanging="360"/>
      </w:pPr>
    </w:lvl>
    <w:lvl w:ilvl="7" w:tplc="86560960" w:tentative="1">
      <w:start w:val="1"/>
      <w:numFmt w:val="lowerLetter"/>
      <w:lvlText w:val="%8."/>
      <w:lvlJc w:val="left"/>
      <w:pPr>
        <w:ind w:left="5760" w:hanging="360"/>
      </w:pPr>
    </w:lvl>
    <w:lvl w:ilvl="8" w:tplc="86560960" w:tentative="1">
      <w:start w:val="1"/>
      <w:numFmt w:val="lowerRoman"/>
      <w:lvlText w:val="%9."/>
      <w:lvlJc w:val="right"/>
      <w:pPr>
        <w:ind w:left="6480" w:hanging="180"/>
      </w:pPr>
    </w:lvl>
  </w:abstractNum>
  <w:abstractNum w:abstractNumId="17084">
    <w:multiLevelType w:val="hybridMultilevel"/>
    <w:lvl w:ilvl="0" w:tplc="91987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084">
    <w:abstractNumId w:val="17084"/>
  </w:num>
  <w:num w:numId="17085">
    <w:abstractNumId w:val="17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8739553" Type="http://schemas.openxmlformats.org/officeDocument/2006/relationships/comments" Target="comments.xml"/><Relationship Id="rId837450392" Type="http://schemas.microsoft.com/office/2011/relationships/commentsExtended" Target="commentsExtended.xml"/><Relationship Id="rId24922409" Type="http://schemas.openxmlformats.org/officeDocument/2006/relationships/image" Target="media/imgrId24922409.jpg"/><Relationship Id="rId36086aa910fa0d8e1" Type="http://schemas.openxmlformats.org/officeDocument/2006/relationships/hyperlink" Target="https://iservice.lombardini.it/jsp/Template2/manuale.jsp?id=96&amp;parent=1000" TargetMode="External"/><Relationship Id="rId26336aa910fa0daaf" Type="http://schemas.openxmlformats.org/officeDocument/2006/relationships/hyperlink" Target="https://iservice.lombardini.it/jsp/Template2/manuale.jsp?id=97&amp;parent=1000" TargetMode="External"/><Relationship Id="rId77166aa910fa0fac3" Type="http://schemas.openxmlformats.org/officeDocument/2006/relationships/hyperlink" Target="https://iservice.lombardini.it/jsp/Template2/manuale.jsp?id=193&amp;parent=1000" TargetMode="External"/><Relationship Id="rId35476aa910fa0fc7f" Type="http://schemas.openxmlformats.org/officeDocument/2006/relationships/hyperlink" Target="https://iservice.lombardini.it/jsp/Template2/manuale.jsp?id=193&amp;parent=1000" TargetMode="External"/><Relationship Id="rId69466aa910ff38efa" Type="http://schemas.openxmlformats.org/officeDocument/2006/relationships/hyperlink" Target="https://iservice.lombardini.it/jsp/Template2/manuale.jsp?id=176&amp;parent=1000" TargetMode="External"/><Relationship Id="rId22556aa910fb079d1" Type="http://schemas.openxmlformats.org/officeDocument/2006/relationships/image" Target="media/imgrId22556aa910fb079d1.gif"/><Relationship Id="rId22516aa910fbe5739" Type="http://schemas.openxmlformats.org/officeDocument/2006/relationships/image" Target="media/imgrId22516aa910fbe5739.png"/><Relationship Id="rId80686aa910fca5835" Type="http://schemas.openxmlformats.org/officeDocument/2006/relationships/image" Target="media/imgrId80686aa910fca5835.png"/><Relationship Id="rId24226aa910fcd151e" Type="http://schemas.openxmlformats.org/officeDocument/2006/relationships/image" Target="media/imgrId24226aa910fcd151e.png"/><Relationship Id="rId67886aa910fdb7b9e" Type="http://schemas.openxmlformats.org/officeDocument/2006/relationships/image" Target="media/imgrId67886aa910fdb7b9e.png"/><Relationship Id="rId44606aa910fe0794f" Type="http://schemas.openxmlformats.org/officeDocument/2006/relationships/image" Target="media/imgrId44606aa910fe0794f.jpg"/><Relationship Id="rId70776aa910fe5add3" Type="http://schemas.openxmlformats.org/officeDocument/2006/relationships/image" Target="media/imgrId70776aa910fe5add3.gif"/><Relationship Id="rId28786aa910fe8d9b1" Type="http://schemas.openxmlformats.org/officeDocument/2006/relationships/image" Target="media/imgrId28786aa910fe8d9b1.gif"/><Relationship Id="rId56416aa910fe963dd" Type="http://schemas.openxmlformats.org/officeDocument/2006/relationships/image" Target="media/imgrId56416aa910fe963dd.gif"/><Relationship Id="rId17706aa910fe9b9b7" Type="http://schemas.openxmlformats.org/officeDocument/2006/relationships/image" Target="media/imgrId17706aa910fe9b9b7.gif"/><Relationship Id="rId66066aa910feb7b27" Type="http://schemas.openxmlformats.org/officeDocument/2006/relationships/image" Target="media/imgrId66066aa910feb7b27.jpg"/><Relationship Id="rId18036aa910fec7907" Type="http://schemas.openxmlformats.org/officeDocument/2006/relationships/image" Target="media/imgrId18036aa910fec7907.jpg"/><Relationship Id="rId39336aa910fee864f" Type="http://schemas.openxmlformats.org/officeDocument/2006/relationships/image" Target="media/imgrId39336aa910fee864f.png"/><Relationship Id="rId24626aa910ff3853e" Type="http://schemas.openxmlformats.org/officeDocument/2006/relationships/image" Target="media/imgrId24626aa910ff3853e.png"/><Relationship Id="rId83096aa910ff648ac" Type="http://schemas.openxmlformats.org/officeDocument/2006/relationships/image" Target="media/imgrId83096aa910ff648ac.png"/><Relationship Id="rId26606aa910ff8a084" Type="http://schemas.openxmlformats.org/officeDocument/2006/relationships/image" Target="media/imgrId26606aa910ff8a084.png"/><Relationship Id="rId18296aa910ffa3d10" Type="http://schemas.openxmlformats.org/officeDocument/2006/relationships/image" Target="media/imgrId18296aa910ffa3d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922409" Type="http://schemas.openxmlformats.org/officeDocument/2006/relationships/image" Target="media/imgrId249224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