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148893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747590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5429062" w:name="ctxt"/>
    <w:bookmarkEnd w:id="1542906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949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492"/>
        </w:numPr>
        <w:spacing w:before="0" w:after="0" w:line="240" w:lineRule="auto"/>
        <w:jc w:val="left"/>
        <w:rPr>
          <w:color w:val="00274C"/>
          <w:sz w:val="20"/>
          <w:szCs w:val="20"/>
        </w:rPr>
      </w:pPr>
      <w:bookmarkStart w:id="99913547" w:name="result_box"/>
      <w:bookmarkEnd w:id="99913547"/>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3316aa9113d59760"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14316aa9113d59927"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949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949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949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9492"/>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9492"/>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1816aa9113d5b9bd"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54306aa9113d5bb8d"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949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9492"/>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9492"/>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87920849" name="name82766aa9113d622bb"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28986aa9113d622b8"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949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949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9854715" w:name="result_box"/>
      <w:bookmarkEnd w:id="39854715"/>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12713770" w:name="result_box"/>
      <w:bookmarkEnd w:id="12713770"/>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75627213" w:name="result_box"/>
      <w:bookmarkEnd w:id="7562721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9492"/>
        </w:numPr>
        <w:spacing w:before="0" w:after="0" w:line="240" w:lineRule="auto"/>
        <w:jc w:val="left"/>
        <w:rPr>
          <w:color w:val="00274C"/>
          <w:sz w:val="20"/>
          <w:szCs w:val="20"/>
        </w:rPr>
      </w:pPr>
      <w:bookmarkStart w:id="3489941" w:name="result_box"/>
      <w:bookmarkEnd w:id="348994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9650323" name="name90346aa9113d7991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7086aa9113d7990d"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1612602" name="name50816aa9113da3aae"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3336aa9113da3aa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3222267" name="name88096aa9113dbbe3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4126aa9113dbbe3b"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72035146" name="name13206aa9113dd463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8366aa9113dd4630"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25011759" name="name34396aa9113de7c17"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77486aa9113de7c13"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66914327" name="name13806aa9113defa3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0756aa9113defa3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28755264" name="name13946aa9113e0302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4986aa9113e0302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6297751" name="name54506aa9113e1334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1866aa9113e1334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86977290" name="name50516aa9113e1fdd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0316aa9113e1fdc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30734540" name="name22126aa9113e2b481"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11826aa9113e2b47e"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8178155" name="name22666aa9113e3243e"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92556aa9113e3243b"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3452984" name="name41486aa9113e3eac1"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3766aa9113e3eabd"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97538726" name="name21906aa9113e4fc7a"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33636aa9113e4fc7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3446aa9113e50533"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22693573" name="name53206aa9113e68cf5"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54046aa9113e68cf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31499833" name="name69916aa9113e79de3"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17776aa9113e79dd8"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14666811" name="name36746aa9113e8fc76"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85366aa9113e8fc71"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493">
    <w:multiLevelType w:val="hybridMultilevel"/>
    <w:lvl w:ilvl="0" w:tplc="48569879">
      <w:start w:val="1"/>
      <w:numFmt w:val="decimal"/>
      <w:lvlText w:val="%1."/>
      <w:lvlJc w:val="left"/>
      <w:pPr>
        <w:ind w:left="720" w:hanging="360"/>
      </w:pPr>
    </w:lvl>
    <w:lvl w:ilvl="1" w:tplc="48569879" w:tentative="1">
      <w:start w:val="1"/>
      <w:numFmt w:val="lowerLetter"/>
      <w:lvlText w:val="%2."/>
      <w:lvlJc w:val="left"/>
      <w:pPr>
        <w:ind w:left="1440" w:hanging="360"/>
      </w:pPr>
    </w:lvl>
    <w:lvl w:ilvl="2" w:tplc="48569879" w:tentative="1">
      <w:start w:val="1"/>
      <w:numFmt w:val="lowerRoman"/>
      <w:lvlText w:val="%3."/>
      <w:lvlJc w:val="right"/>
      <w:pPr>
        <w:ind w:left="2160" w:hanging="180"/>
      </w:pPr>
    </w:lvl>
    <w:lvl w:ilvl="3" w:tplc="48569879" w:tentative="1">
      <w:start w:val="1"/>
      <w:numFmt w:val="decimal"/>
      <w:lvlText w:val="%4."/>
      <w:lvlJc w:val="left"/>
      <w:pPr>
        <w:ind w:left="2880" w:hanging="360"/>
      </w:pPr>
    </w:lvl>
    <w:lvl w:ilvl="4" w:tplc="48569879" w:tentative="1">
      <w:start w:val="1"/>
      <w:numFmt w:val="lowerLetter"/>
      <w:lvlText w:val="%5."/>
      <w:lvlJc w:val="left"/>
      <w:pPr>
        <w:ind w:left="3600" w:hanging="360"/>
      </w:pPr>
    </w:lvl>
    <w:lvl w:ilvl="5" w:tplc="48569879" w:tentative="1">
      <w:start w:val="1"/>
      <w:numFmt w:val="lowerRoman"/>
      <w:lvlText w:val="%6."/>
      <w:lvlJc w:val="right"/>
      <w:pPr>
        <w:ind w:left="4320" w:hanging="180"/>
      </w:pPr>
    </w:lvl>
    <w:lvl w:ilvl="6" w:tplc="48569879" w:tentative="1">
      <w:start w:val="1"/>
      <w:numFmt w:val="decimal"/>
      <w:lvlText w:val="%7."/>
      <w:lvlJc w:val="left"/>
      <w:pPr>
        <w:ind w:left="5040" w:hanging="360"/>
      </w:pPr>
    </w:lvl>
    <w:lvl w:ilvl="7" w:tplc="48569879" w:tentative="1">
      <w:start w:val="1"/>
      <w:numFmt w:val="lowerLetter"/>
      <w:lvlText w:val="%8."/>
      <w:lvlJc w:val="left"/>
      <w:pPr>
        <w:ind w:left="5760" w:hanging="360"/>
      </w:pPr>
    </w:lvl>
    <w:lvl w:ilvl="8" w:tplc="48569879" w:tentative="1">
      <w:start w:val="1"/>
      <w:numFmt w:val="lowerRoman"/>
      <w:lvlText w:val="%9."/>
      <w:lvlJc w:val="right"/>
      <w:pPr>
        <w:ind w:left="6480" w:hanging="180"/>
      </w:pPr>
    </w:lvl>
  </w:abstractNum>
  <w:abstractNum w:abstractNumId="9492">
    <w:multiLevelType w:val="hybridMultilevel"/>
    <w:lvl w:ilvl="0" w:tplc="31013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492">
    <w:abstractNumId w:val="9492"/>
  </w:num>
  <w:num w:numId="9493">
    <w:abstractNumId w:val="9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57436649" Type="http://schemas.openxmlformats.org/officeDocument/2006/relationships/comments" Target="comments.xml"/><Relationship Id="rId496701275" Type="http://schemas.microsoft.com/office/2011/relationships/commentsExtended" Target="commentsExtended.xml"/><Relationship Id="rId67475907" Type="http://schemas.openxmlformats.org/officeDocument/2006/relationships/image" Target="media/imgrId67475907.jpg"/><Relationship Id="rId23316aa9113d59760" Type="http://schemas.openxmlformats.org/officeDocument/2006/relationships/hyperlink" Target="https://iservice.lombardini.it/jsp/Template2/manuale.jsp?id=96&amp;parent=1000" TargetMode="External"/><Relationship Id="rId14316aa9113d59927" Type="http://schemas.openxmlformats.org/officeDocument/2006/relationships/hyperlink" Target="https://iservice.lombardini.it/jsp/Template2/manuale.jsp?id=97&amp;parent=1000" TargetMode="External"/><Relationship Id="rId91816aa9113d5b9bd" Type="http://schemas.openxmlformats.org/officeDocument/2006/relationships/hyperlink" Target="https://iservice.lombardini.it/jsp/Template2/manuale.jsp?id=193&amp;parent=1000" TargetMode="External"/><Relationship Id="rId54306aa9113d5bb8d" Type="http://schemas.openxmlformats.org/officeDocument/2006/relationships/hyperlink" Target="https://iservice.lombardini.it/jsp/Template2/manuale.jsp?id=193&amp;parent=1000" TargetMode="External"/><Relationship Id="rId33446aa9113e50533" Type="http://schemas.openxmlformats.org/officeDocument/2006/relationships/hyperlink" Target="https://iservice.lombardini.it/jsp/Template2/manuale.jsp?id=176&amp;parent=1000" TargetMode="External"/><Relationship Id="rId28986aa9113d622b8" Type="http://schemas.openxmlformats.org/officeDocument/2006/relationships/image" Target="media/imgrId28986aa9113d622b8.gif"/><Relationship Id="rId37086aa9113d7990d" Type="http://schemas.openxmlformats.org/officeDocument/2006/relationships/image" Target="media/imgrId37086aa9113d7990d.png"/><Relationship Id="rId33336aa9113da3aa9" Type="http://schemas.openxmlformats.org/officeDocument/2006/relationships/image" Target="media/imgrId33336aa9113da3aa9.png"/><Relationship Id="rId64126aa9113dbbe3b" Type="http://schemas.openxmlformats.org/officeDocument/2006/relationships/image" Target="media/imgrId64126aa9113dbbe3b.png"/><Relationship Id="rId18366aa9113dd4630" Type="http://schemas.openxmlformats.org/officeDocument/2006/relationships/image" Target="media/imgrId18366aa9113dd4630.png"/><Relationship Id="rId77486aa9113de7c13" Type="http://schemas.openxmlformats.org/officeDocument/2006/relationships/image" Target="media/imgrId77486aa9113de7c13.jpg"/><Relationship Id="rId20756aa9113defa31" Type="http://schemas.openxmlformats.org/officeDocument/2006/relationships/image" Target="media/imgrId20756aa9113defa31.gif"/><Relationship Id="rId74986aa9113e03025" Type="http://schemas.openxmlformats.org/officeDocument/2006/relationships/image" Target="media/imgrId74986aa9113e03025.gif"/><Relationship Id="rId21866aa9113e13346" Type="http://schemas.openxmlformats.org/officeDocument/2006/relationships/image" Target="media/imgrId21866aa9113e13346.gif"/><Relationship Id="rId30316aa9113e1fdcd" Type="http://schemas.openxmlformats.org/officeDocument/2006/relationships/image" Target="media/imgrId30316aa9113e1fdcd.gif"/><Relationship Id="rId11826aa9113e2b47e" Type="http://schemas.openxmlformats.org/officeDocument/2006/relationships/image" Target="media/imgrId11826aa9113e2b47e.jpg"/><Relationship Id="rId92556aa9113e3243b" Type="http://schemas.openxmlformats.org/officeDocument/2006/relationships/image" Target="media/imgrId92556aa9113e3243b.jpg"/><Relationship Id="rId53766aa9113e3eabd" Type="http://schemas.openxmlformats.org/officeDocument/2006/relationships/image" Target="media/imgrId53766aa9113e3eabd.png"/><Relationship Id="rId33636aa9113e4fc76" Type="http://schemas.openxmlformats.org/officeDocument/2006/relationships/image" Target="media/imgrId33636aa9113e4fc76.png"/><Relationship Id="rId54046aa9113e68cf1" Type="http://schemas.openxmlformats.org/officeDocument/2006/relationships/image" Target="media/imgrId54046aa9113e68cf1.png"/><Relationship Id="rId17776aa9113e79dd8" Type="http://schemas.openxmlformats.org/officeDocument/2006/relationships/image" Target="media/imgrId17776aa9113e79dd8.png"/><Relationship Id="rId85366aa9113e8fc71" Type="http://schemas.openxmlformats.org/officeDocument/2006/relationships/image" Target="media/imgrId85366aa9113e8fc7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7475907" Type="http://schemas.openxmlformats.org/officeDocument/2006/relationships/image" Target="media/imgrId6747590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7475907" Type="http://schemas.openxmlformats.org/officeDocument/2006/relationships/image" Target="media/imgrId6747590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7475907" Type="http://schemas.openxmlformats.org/officeDocument/2006/relationships/image" Target="media/imgrId6747590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7475907" Type="http://schemas.openxmlformats.org/officeDocument/2006/relationships/image" Target="media/imgrId6747590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7475907" Type="http://schemas.openxmlformats.org/officeDocument/2006/relationships/image" Target="media/imgrId6747590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7475907" Type="http://schemas.openxmlformats.org/officeDocument/2006/relationships/image" Target="media/imgrId6747590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