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613065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661805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400821" w:name="ctxt"/>
    <w:bookmarkEnd w:id="9040082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17816aa912dcb1b65"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5436aa912dcb4e03"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35921381" name="name73406aa912dcc5995"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25386aa912dcc5991"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43622610" w:name="__mcenew"/>
            <w:bookmarkEnd w:id="43622610"/>
            <w:r>
              <w:rPr>
                <w:position w:val="-379"/>
              </w:rPr>
              <w:drawing>
                <wp:inline distT="0" distB="0" distL="0" distR="0">
                  <wp:extent cx="4168800" cy="4780800"/>
                  <wp:effectExtent b="0" l="0" r="0" t="0"/>
                  <wp:docPr id="38810184" name="name62996aa912dcd1edb"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16376aa912dcd1ed7"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215188" name="name18266aa912dcdc3c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8106aa912dcdc3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091056" name="name90286aa912dce1f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456aa912dce1ff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68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368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368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368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368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802100" name="name80426aa912dce9b0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376aa912dce9b0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68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368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368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368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368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50564759" name="name45566aa912dd0077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8386aa912dd0077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3135142" name="name88596aa912dd0864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0116aa912dd0864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3374552" name="name22076aa912dd0f542"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7876aa912dd0f53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368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368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368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1098082" name="name27236aa912dd2114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356aa912dd2114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7286498" name="name93206aa912dd2ac5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0206aa912dd2ac4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9677345" name="name60956aa912dd4599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1316aa912dd45996"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0089602" name="name50636aa912dd5156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2936aa912dd5156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6711741" name="name89616aa912dd60ad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4176aa912dd60ad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407579" name="name26336aa912dd68e9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2556aa912dd68e8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040449" name="name17126aa912dd89f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916aa912dd89f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7182010" name="name42866aa912dd996c5"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11746aa912dd996c2"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91358386" name="name65236aa912dda47d1"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24516aa912dda47ce"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740330" name="name13986aa912dda8a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516aa912dda8ac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90536aa912dda9303" w:history="1">
              <w:r>
                <w:rPr>
                  <w:rStyle w:val="DefaultParagraphFontPHPDOCX"/>
                  <w:b/>
                  <w:bCs/>
                  <w:color w:val="0000FF"/>
                  <w:position w:val="-2"/>
                  <w:sz w:val="20"/>
                  <w:szCs w:val="20"/>
                  <w:u w:val="none"/>
                </w:rPr>
                <w:t xml:space="preserve">Par. 2.17.1.</w:t>
              </w:r>
            </w:hyperlink>
          </w:p>
          <w:p>
            <w:pPr>
              <w:numPr>
                <w:ilvl w:val="0"/>
                <w:numId w:val="3689"/>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1185373" name="name63706aa912ddb828d"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33826aa912ddb828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21658085" name="name47986aa912ddc2357"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34206aa912ddc235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467455" name="name77346aa912ddc72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046aa912ddc722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61216aa912ddc829c" w:history="1">
              <w:r>
                <w:rPr>
                  <w:rStyle w:val="DefaultParagraphFontPHPDOCX"/>
                  <w:b/>
                  <w:bCs/>
                  <w:color w:val="0000FF"/>
                  <w:position w:val="-2"/>
                  <w:sz w:val="20"/>
                  <w:szCs w:val="20"/>
                  <w:u w:val="none"/>
                </w:rPr>
                <w:t xml:space="preserve">(ST_01).</w:t>
              </w:r>
            </w:hyperlink>
          </w:p>
          <w:p>
            <w:pPr>
              <w:numPr>
                <w:ilvl w:val="0"/>
                <w:numId w:val="368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60841673" name="name93706aa912ddd5c11"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91426aa912ddd5c0e"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884306" name="name81506aa912ddde49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416aa912ddde49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2965390" name="name45266aa912dde8c3e"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65236aa912dde8c3b"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63724013" name="name19076aa912de0d04f"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31276aa912de0d04b"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3691"/>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369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3691"/>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369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3691"/>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5242496" name="name48756aa912de16e81"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46246aa912de16e7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71946aa912de17d87"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94786aa912de1866f"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618421" name="name58516aa912de1fd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316aa912de1fd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4583054" name="name63566aa912de2a553"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90316aa912de2a55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57660644" name="name72866aa912de31a5e"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9716aa912de31a5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12429463" name="name88636aa912de39088"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77856aa912de3908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33449067" name="name86786aa912de4a6fb"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76516aa912de4a6f8"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42235645" name="name54316aa912de55f82"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14426aa912de55f7f"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3326aa912de56644"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71764196" name="name63056aa912de6a1b5"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78516aa912de6a1b2"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48359175" name="name16076aa912de78926"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15516aa912de78922"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16390607" name="name13696aa912de8e8b3"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78136aa912de8e8af"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61727318" name="name27076aa912de9e336"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38636aa912de9e332"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1787933" name="name25346aa912deae465"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21566aa912deae461"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77266888" name="name66376aa912deb7020"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61636aa912deb701e"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4314557" name="name10816aa912dec5229"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18616aa912dec522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14686049" name="name55426aa912ded2c50"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50696aa912ded2c4c"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6845898" name="name72316aa912dedd26f"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17016aa912dedd26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980413" name="name86256aa912dee18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226aa912dee18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See </w:t>
            </w:r>
            <w:hyperlink r:id="rId74926aa912dee2095"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42501454" name="name33776aa912df019b5"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72976aa912df019b2"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705748" name="name48516aa912df086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296aa912df086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35927203" name="name43336aa912df18489"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0966aa912df18486"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16328848" name="name57766aa912df27278"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55456aa912df27274"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19854749" name="name13106aa912df32cca"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66996aa912df32cc5"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929742" name="name59626aa912df3a0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426aa912df3a0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21687207" name="name47936aa912df59974"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59966aa912df5996f"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546904" name="name36186aa912df6a8d5"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6926aa912df6a8d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64244109" name="name81066aa912df6fae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84736aa912df6fad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368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51173377" name="name38416aa912df7a336"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64876aa912df7a330"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002278" name="name17036aa912df8258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3726aa912df825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79192632" name="name70996aa912df956dc"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14086aa912df956d8"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339673" name="name55936aa912dfa12f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336aa912dfa12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29546787" name="name20246aa912dfafeb3"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24706aa912dfafeaf"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742014" name="name49866aa912dfc0f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646aa912dfc0f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67943746" name="name40536aa912dfcbd4d"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87776aa912dfcbd4a"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19716670" w:name="result_box"/>
            <w:bookmarkEnd w:id="1971667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3689"/>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94811590" name="name21066aa912dfdd7e1"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77326aa912dfdd7dc"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4766069" name="name93436aa912dfe60eb"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43266aa912dfe60e7"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3194978" name="name50356aa912e00362b"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85106aa912e00362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70696695" name="name98716aa912e00ed56"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1616aa912e00ed5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7736aa912e00f572"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73581432" name="name90576aa912e019b57"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47916aa912e019b54"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5209649" name="name71146aa912e022bdc"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71136aa912e022bd9"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609600" name="name41776aa912e02a3c6"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74296aa912e02a3c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3795304" name="name73006aa912e032f75"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18636aa912e032f73"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1098869" name="name72396aa912e039b88"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60526aa912e039b8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623097" name="name71506aa912e04076e"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80036aa912e04076b"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5806460" name="name98976aa912e0497e2"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62596aa912e0497d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75315051" name="name51056aa912e054aa5"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95006aa912e054aa1"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353725" name="name58706aa912e05bac2"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89636aa912e05bab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41156856" name="name20486aa912e063925"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47656aa912e063922"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8178662" name="name65196aa912e06a7a3"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96516aa912e06a7a0"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56849513" name="name29486aa912e073a82"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67646aa912e073a7f"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8714376" name="name50166aa912e07997d"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39686aa912e07997a"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75636057" name="name46086aa912e08127a"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99756aa912e081277"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70416aa912e082fdd"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0242432" name="name18276aa912e0897c9"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71496aa912e0897c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73566aa912e08ab43"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5409997" name="name67216aa912e090439"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84546aa912e09043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89798324" name="name54346aa912e09ef12"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36016aa912e09ef0f"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8911694" name="name64676aa912e0a9a6e"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24026aa912e0a9a6a"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5440626" name="name86116aa912e0b7e3d"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96906aa912e0b7e3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0886743" name="name59496aa912e0cc8c6"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85016aa912e0cc8c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997782" name="name99686aa912e0d26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026aa912e0d26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3666651" name="name77696aa912e0dab77"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82016aa912e0dab7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5605321" name="name75806aa912e0e3226"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36406aa912e0e322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06631" name="name65436aa912e0e92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296aa912e0e92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Refer to </w:t>
            </w:r>
            <w:hyperlink r:id="rId60526aa912e0e99f4"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32776898" name="name99146aa912e0f122b"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39106aa912e0f1228"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8734527" name="name91436aa912e1074cf"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39426aa912e1074c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73581" name="name76916aa912e10c5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786aa912e10c5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Refer to </w:t>
            </w:r>
            <w:hyperlink r:id="rId51806aa912e10cdc4"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004340" name="name32866aa912e11792b"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20376aa912e11792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1381228" name="name77366aa912e122590"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42036aa912e12258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2000182" name="name10436aa912e130311"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62486aa912e13030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3500393" name="name13026aa912e13baa1"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43706aa912e13ba9e"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9280403" name="name30036aa912e14a6d3"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21716aa912e14a6d0"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5133067" name="name25236aa912e159e5a"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96786aa912e159e5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6226068" name="name21906aa912e163eba"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72206aa912e163eb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244900" name="name15566aa912e17060b"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64756aa912e17060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9449703" name="name14426aa912e17a3b8"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68816aa912e17a3b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8197763" name="name68066aa912e18595b"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47496aa912e18595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98928" name="name54706aa912e18dbe7"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12886aa912e18dbe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084313" name="name82506aa912e198e5d"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51246aa912e198e5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8560140" name="name34996aa912e19f0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256aa912e19f0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Refer to </w:t>
            </w:r>
            <w:hyperlink r:id="rId25386aa912e19f7d8"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5783336" name="name41506aa912e1a7c78"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79466aa912e1a7c7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1213808" name="name28126aa912e1bf418"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42866aa912e1bf41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77766933" name="name81706aa912e1c85bd"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52926aa912e1c85ba"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19268730" name="name41586aa912e1d2533"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93626aa912e1d2531"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65752266" name="name89116aa912e1d9342"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70836aa912e1d933e"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1991195" name="name73156aa912e1e4dc3"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81526aa912e1e4dbf"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2784173" name="name55106aa912e1eeb8c"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62136aa912e1eeb8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68592210" name="name74766aa912e2061de"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17466aa912e2061da"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16809120" name="name27266aa912e219e50"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62866aa912e219e4c"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81573187" name="name83326aa912e225574"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78916aa912e225570"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69391957" name="name78026aa912e233920"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92846aa912e23391c"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2892427" name="name92746aa912e245453"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33876aa912e24544f"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35048964" name="name43016aa912e2549f1"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65316aa912e2549ee"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369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43166aa912e25606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369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1292252" name="name34636aa912e26288e"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24786aa912e26288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7465994" name="name80276aa912e26bcb9"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48606aa912e26bcb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1861193" name="name80596aa912e276719"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72056aa912e27671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817466" name="name38606aa912e27c4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6856aa912e27c40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Refer to </w:t>
            </w:r>
            <w:hyperlink r:id="rId71396aa912e27cb4d"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85260711" name="name40896aa912e286410"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74556aa912e28640c"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305941" name="name43946aa912e292724"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94996aa912e292720"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1883998" name="name74076aa912e29d789"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72666aa912e29d78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8914336" name="name36666aa912e2a387b"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15176aa912e2a387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14716aa912e2a59e3"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53286aa912e2a614e"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3689"/>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3693"/>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3693"/>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3693"/>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3693"/>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3693"/>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774952" name="name48656aa912e2af6ae"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47066aa912e2af6a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61822597" name="name28606aa912e2b79c0"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47656aa912e2b79b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358896" name="name57236aa912e2bbe5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566aa912e2bbe5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75816aa912e2bcdc8"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1888949" name="name89866aa912e2c6783"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50166aa912e2c677e"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3694"/>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3694"/>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9816590" name="name30386aa912e2ce898"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0596aa912e2ce89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3695"/>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3695"/>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3695"/>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639422" name="name41296aa912e2d5ffd"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5046aa912e2d5ff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3696"/>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6492538" name="name84836aa912e2dd2ab"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24106aa912e2dd2a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3697"/>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3922750" name="name44406aa912e2e44d0"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3536aa912e2e44cd"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707392" name="name30206aa912e2e960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616aa912e2e96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3689"/>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16427165" name="name60746aa912e30746f"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6346aa912e30746c"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697">
    <w:multiLevelType w:val="hybridMultilevel"/>
    <w:lvl w:ilvl="0" w:tplc="90055741">
      <w:start w:val="1"/>
      <w:numFmt w:val="decimal"/>
      <w:lvlText w:val="%1."/>
      <w:lvlJc w:val="left"/>
      <w:pPr>
        <w:ind w:left="720" w:hanging="360"/>
      </w:pPr>
    </w:lvl>
    <w:lvl w:ilvl="1" w:tplc="90055741" w:tentative="1">
      <w:start w:val="1"/>
      <w:numFmt w:val="lowerLetter"/>
      <w:lvlText w:val="%2."/>
      <w:lvlJc w:val="left"/>
      <w:pPr>
        <w:ind w:left="1440" w:hanging="360"/>
      </w:pPr>
    </w:lvl>
    <w:lvl w:ilvl="2" w:tplc="90055741" w:tentative="1">
      <w:start w:val="1"/>
      <w:numFmt w:val="lowerRoman"/>
      <w:lvlText w:val="%3."/>
      <w:lvlJc w:val="right"/>
      <w:pPr>
        <w:ind w:left="2160" w:hanging="180"/>
      </w:pPr>
    </w:lvl>
    <w:lvl w:ilvl="3" w:tplc="90055741" w:tentative="1">
      <w:start w:val="1"/>
      <w:numFmt w:val="decimal"/>
      <w:lvlText w:val="%4."/>
      <w:lvlJc w:val="left"/>
      <w:pPr>
        <w:ind w:left="2880" w:hanging="360"/>
      </w:pPr>
    </w:lvl>
    <w:lvl w:ilvl="4" w:tplc="90055741" w:tentative="1">
      <w:start w:val="1"/>
      <w:numFmt w:val="lowerLetter"/>
      <w:lvlText w:val="%5."/>
      <w:lvlJc w:val="left"/>
      <w:pPr>
        <w:ind w:left="3600" w:hanging="360"/>
      </w:pPr>
    </w:lvl>
    <w:lvl w:ilvl="5" w:tplc="90055741" w:tentative="1">
      <w:start w:val="1"/>
      <w:numFmt w:val="lowerRoman"/>
      <w:lvlText w:val="%6."/>
      <w:lvlJc w:val="right"/>
      <w:pPr>
        <w:ind w:left="4320" w:hanging="180"/>
      </w:pPr>
    </w:lvl>
    <w:lvl w:ilvl="6" w:tplc="90055741" w:tentative="1">
      <w:start w:val="1"/>
      <w:numFmt w:val="decimal"/>
      <w:lvlText w:val="%7."/>
      <w:lvlJc w:val="left"/>
      <w:pPr>
        <w:ind w:left="5040" w:hanging="360"/>
      </w:pPr>
    </w:lvl>
    <w:lvl w:ilvl="7" w:tplc="90055741" w:tentative="1">
      <w:start w:val="1"/>
      <w:numFmt w:val="lowerLetter"/>
      <w:lvlText w:val="%8."/>
      <w:lvlJc w:val="left"/>
      <w:pPr>
        <w:ind w:left="5760" w:hanging="360"/>
      </w:pPr>
    </w:lvl>
    <w:lvl w:ilvl="8" w:tplc="90055741" w:tentative="1">
      <w:start w:val="1"/>
      <w:numFmt w:val="lowerRoman"/>
      <w:lvlText w:val="%9."/>
      <w:lvlJc w:val="right"/>
      <w:pPr>
        <w:ind w:left="6480" w:hanging="180"/>
      </w:pPr>
    </w:lvl>
  </w:abstractNum>
  <w:abstractNum w:abstractNumId="3696">
    <w:multiLevelType w:val="hybridMultilevel"/>
    <w:lvl w:ilvl="0" w:tplc="57979186">
      <w:start w:val="1"/>
      <w:numFmt w:val="decimal"/>
      <w:lvlText w:val="%1."/>
      <w:lvlJc w:val="left"/>
      <w:pPr>
        <w:ind w:left="720" w:hanging="360"/>
      </w:pPr>
    </w:lvl>
    <w:lvl w:ilvl="1" w:tplc="57979186" w:tentative="1">
      <w:start w:val="1"/>
      <w:numFmt w:val="lowerLetter"/>
      <w:lvlText w:val="%2."/>
      <w:lvlJc w:val="left"/>
      <w:pPr>
        <w:ind w:left="1440" w:hanging="360"/>
      </w:pPr>
    </w:lvl>
    <w:lvl w:ilvl="2" w:tplc="57979186" w:tentative="1">
      <w:start w:val="1"/>
      <w:numFmt w:val="lowerRoman"/>
      <w:lvlText w:val="%3."/>
      <w:lvlJc w:val="right"/>
      <w:pPr>
        <w:ind w:left="2160" w:hanging="180"/>
      </w:pPr>
    </w:lvl>
    <w:lvl w:ilvl="3" w:tplc="57979186" w:tentative="1">
      <w:start w:val="1"/>
      <w:numFmt w:val="decimal"/>
      <w:lvlText w:val="%4."/>
      <w:lvlJc w:val="left"/>
      <w:pPr>
        <w:ind w:left="2880" w:hanging="360"/>
      </w:pPr>
    </w:lvl>
    <w:lvl w:ilvl="4" w:tplc="57979186" w:tentative="1">
      <w:start w:val="1"/>
      <w:numFmt w:val="lowerLetter"/>
      <w:lvlText w:val="%5."/>
      <w:lvlJc w:val="left"/>
      <w:pPr>
        <w:ind w:left="3600" w:hanging="360"/>
      </w:pPr>
    </w:lvl>
    <w:lvl w:ilvl="5" w:tplc="57979186" w:tentative="1">
      <w:start w:val="1"/>
      <w:numFmt w:val="lowerRoman"/>
      <w:lvlText w:val="%6."/>
      <w:lvlJc w:val="right"/>
      <w:pPr>
        <w:ind w:left="4320" w:hanging="180"/>
      </w:pPr>
    </w:lvl>
    <w:lvl w:ilvl="6" w:tplc="57979186" w:tentative="1">
      <w:start w:val="1"/>
      <w:numFmt w:val="decimal"/>
      <w:lvlText w:val="%7."/>
      <w:lvlJc w:val="left"/>
      <w:pPr>
        <w:ind w:left="5040" w:hanging="360"/>
      </w:pPr>
    </w:lvl>
    <w:lvl w:ilvl="7" w:tplc="57979186" w:tentative="1">
      <w:start w:val="1"/>
      <w:numFmt w:val="lowerLetter"/>
      <w:lvlText w:val="%8."/>
      <w:lvlJc w:val="left"/>
      <w:pPr>
        <w:ind w:left="5760" w:hanging="360"/>
      </w:pPr>
    </w:lvl>
    <w:lvl w:ilvl="8" w:tplc="57979186" w:tentative="1">
      <w:start w:val="1"/>
      <w:numFmt w:val="lowerRoman"/>
      <w:lvlText w:val="%9."/>
      <w:lvlJc w:val="right"/>
      <w:pPr>
        <w:ind w:left="6480" w:hanging="180"/>
      </w:pPr>
    </w:lvl>
  </w:abstractNum>
  <w:abstractNum w:abstractNumId="3695">
    <w:multiLevelType w:val="hybridMultilevel"/>
    <w:lvl w:ilvl="0" w:tplc="74918225">
      <w:start w:val="1"/>
      <w:numFmt w:val="decimal"/>
      <w:lvlText w:val="%1."/>
      <w:lvlJc w:val="left"/>
      <w:pPr>
        <w:ind w:left="720" w:hanging="360"/>
      </w:pPr>
    </w:lvl>
    <w:lvl w:ilvl="1" w:tplc="74918225" w:tentative="1">
      <w:start w:val="1"/>
      <w:numFmt w:val="lowerLetter"/>
      <w:lvlText w:val="%2."/>
      <w:lvlJc w:val="left"/>
      <w:pPr>
        <w:ind w:left="1440" w:hanging="360"/>
      </w:pPr>
    </w:lvl>
    <w:lvl w:ilvl="2" w:tplc="74918225" w:tentative="1">
      <w:start w:val="1"/>
      <w:numFmt w:val="lowerRoman"/>
      <w:lvlText w:val="%3."/>
      <w:lvlJc w:val="right"/>
      <w:pPr>
        <w:ind w:left="2160" w:hanging="180"/>
      </w:pPr>
    </w:lvl>
    <w:lvl w:ilvl="3" w:tplc="74918225" w:tentative="1">
      <w:start w:val="1"/>
      <w:numFmt w:val="decimal"/>
      <w:lvlText w:val="%4."/>
      <w:lvlJc w:val="left"/>
      <w:pPr>
        <w:ind w:left="2880" w:hanging="360"/>
      </w:pPr>
    </w:lvl>
    <w:lvl w:ilvl="4" w:tplc="74918225" w:tentative="1">
      <w:start w:val="1"/>
      <w:numFmt w:val="lowerLetter"/>
      <w:lvlText w:val="%5."/>
      <w:lvlJc w:val="left"/>
      <w:pPr>
        <w:ind w:left="3600" w:hanging="360"/>
      </w:pPr>
    </w:lvl>
    <w:lvl w:ilvl="5" w:tplc="74918225" w:tentative="1">
      <w:start w:val="1"/>
      <w:numFmt w:val="lowerRoman"/>
      <w:lvlText w:val="%6."/>
      <w:lvlJc w:val="right"/>
      <w:pPr>
        <w:ind w:left="4320" w:hanging="180"/>
      </w:pPr>
    </w:lvl>
    <w:lvl w:ilvl="6" w:tplc="74918225" w:tentative="1">
      <w:start w:val="1"/>
      <w:numFmt w:val="decimal"/>
      <w:lvlText w:val="%7."/>
      <w:lvlJc w:val="left"/>
      <w:pPr>
        <w:ind w:left="5040" w:hanging="360"/>
      </w:pPr>
    </w:lvl>
    <w:lvl w:ilvl="7" w:tplc="74918225" w:tentative="1">
      <w:start w:val="1"/>
      <w:numFmt w:val="lowerLetter"/>
      <w:lvlText w:val="%8."/>
      <w:lvlJc w:val="left"/>
      <w:pPr>
        <w:ind w:left="5760" w:hanging="360"/>
      </w:pPr>
    </w:lvl>
    <w:lvl w:ilvl="8" w:tplc="74918225" w:tentative="1">
      <w:start w:val="1"/>
      <w:numFmt w:val="lowerRoman"/>
      <w:lvlText w:val="%9."/>
      <w:lvlJc w:val="right"/>
      <w:pPr>
        <w:ind w:left="6480" w:hanging="180"/>
      </w:pPr>
    </w:lvl>
  </w:abstractNum>
  <w:abstractNum w:abstractNumId="3694">
    <w:multiLevelType w:val="hybridMultilevel"/>
    <w:lvl w:ilvl="0" w:tplc="34577185">
      <w:start w:val="1"/>
      <w:numFmt w:val="decimal"/>
      <w:lvlText w:val="%1."/>
      <w:lvlJc w:val="left"/>
      <w:pPr>
        <w:ind w:left="720" w:hanging="360"/>
      </w:pPr>
    </w:lvl>
    <w:lvl w:ilvl="1" w:tplc="34577185" w:tentative="1">
      <w:start w:val="1"/>
      <w:numFmt w:val="lowerLetter"/>
      <w:lvlText w:val="%2."/>
      <w:lvlJc w:val="left"/>
      <w:pPr>
        <w:ind w:left="1440" w:hanging="360"/>
      </w:pPr>
    </w:lvl>
    <w:lvl w:ilvl="2" w:tplc="34577185" w:tentative="1">
      <w:start w:val="1"/>
      <w:numFmt w:val="lowerRoman"/>
      <w:lvlText w:val="%3."/>
      <w:lvlJc w:val="right"/>
      <w:pPr>
        <w:ind w:left="2160" w:hanging="180"/>
      </w:pPr>
    </w:lvl>
    <w:lvl w:ilvl="3" w:tplc="34577185" w:tentative="1">
      <w:start w:val="1"/>
      <w:numFmt w:val="decimal"/>
      <w:lvlText w:val="%4."/>
      <w:lvlJc w:val="left"/>
      <w:pPr>
        <w:ind w:left="2880" w:hanging="360"/>
      </w:pPr>
    </w:lvl>
    <w:lvl w:ilvl="4" w:tplc="34577185" w:tentative="1">
      <w:start w:val="1"/>
      <w:numFmt w:val="lowerLetter"/>
      <w:lvlText w:val="%5."/>
      <w:lvlJc w:val="left"/>
      <w:pPr>
        <w:ind w:left="3600" w:hanging="360"/>
      </w:pPr>
    </w:lvl>
    <w:lvl w:ilvl="5" w:tplc="34577185" w:tentative="1">
      <w:start w:val="1"/>
      <w:numFmt w:val="lowerRoman"/>
      <w:lvlText w:val="%6."/>
      <w:lvlJc w:val="right"/>
      <w:pPr>
        <w:ind w:left="4320" w:hanging="180"/>
      </w:pPr>
    </w:lvl>
    <w:lvl w:ilvl="6" w:tplc="34577185" w:tentative="1">
      <w:start w:val="1"/>
      <w:numFmt w:val="decimal"/>
      <w:lvlText w:val="%7."/>
      <w:lvlJc w:val="left"/>
      <w:pPr>
        <w:ind w:left="5040" w:hanging="360"/>
      </w:pPr>
    </w:lvl>
    <w:lvl w:ilvl="7" w:tplc="34577185" w:tentative="1">
      <w:start w:val="1"/>
      <w:numFmt w:val="lowerLetter"/>
      <w:lvlText w:val="%8."/>
      <w:lvlJc w:val="left"/>
      <w:pPr>
        <w:ind w:left="5760" w:hanging="360"/>
      </w:pPr>
    </w:lvl>
    <w:lvl w:ilvl="8" w:tplc="34577185" w:tentative="1">
      <w:start w:val="1"/>
      <w:numFmt w:val="lowerRoman"/>
      <w:lvlText w:val="%9."/>
      <w:lvlJc w:val="right"/>
      <w:pPr>
        <w:ind w:left="6480" w:hanging="180"/>
      </w:pPr>
    </w:lvl>
  </w:abstractNum>
  <w:abstractNum w:abstractNumId="3693">
    <w:multiLevelType w:val="hybridMultilevel"/>
    <w:lvl w:ilvl="0" w:tplc="68694936">
      <w:start w:val="1"/>
      <w:numFmt w:val="decimal"/>
      <w:lvlText w:val="%1."/>
      <w:lvlJc w:val="left"/>
      <w:pPr>
        <w:ind w:left="720" w:hanging="360"/>
      </w:pPr>
    </w:lvl>
    <w:lvl w:ilvl="1" w:tplc="68694936" w:tentative="1">
      <w:start w:val="1"/>
      <w:numFmt w:val="lowerLetter"/>
      <w:lvlText w:val="%2."/>
      <w:lvlJc w:val="left"/>
      <w:pPr>
        <w:ind w:left="1440" w:hanging="360"/>
      </w:pPr>
    </w:lvl>
    <w:lvl w:ilvl="2" w:tplc="68694936" w:tentative="1">
      <w:start w:val="1"/>
      <w:numFmt w:val="lowerRoman"/>
      <w:lvlText w:val="%3."/>
      <w:lvlJc w:val="right"/>
      <w:pPr>
        <w:ind w:left="2160" w:hanging="180"/>
      </w:pPr>
    </w:lvl>
    <w:lvl w:ilvl="3" w:tplc="68694936" w:tentative="1">
      <w:start w:val="1"/>
      <w:numFmt w:val="decimal"/>
      <w:lvlText w:val="%4."/>
      <w:lvlJc w:val="left"/>
      <w:pPr>
        <w:ind w:left="2880" w:hanging="360"/>
      </w:pPr>
    </w:lvl>
    <w:lvl w:ilvl="4" w:tplc="68694936" w:tentative="1">
      <w:start w:val="1"/>
      <w:numFmt w:val="lowerLetter"/>
      <w:lvlText w:val="%5."/>
      <w:lvlJc w:val="left"/>
      <w:pPr>
        <w:ind w:left="3600" w:hanging="360"/>
      </w:pPr>
    </w:lvl>
    <w:lvl w:ilvl="5" w:tplc="68694936" w:tentative="1">
      <w:start w:val="1"/>
      <w:numFmt w:val="lowerRoman"/>
      <w:lvlText w:val="%6."/>
      <w:lvlJc w:val="right"/>
      <w:pPr>
        <w:ind w:left="4320" w:hanging="180"/>
      </w:pPr>
    </w:lvl>
    <w:lvl w:ilvl="6" w:tplc="68694936" w:tentative="1">
      <w:start w:val="1"/>
      <w:numFmt w:val="decimal"/>
      <w:lvlText w:val="%7."/>
      <w:lvlJc w:val="left"/>
      <w:pPr>
        <w:ind w:left="5040" w:hanging="360"/>
      </w:pPr>
    </w:lvl>
    <w:lvl w:ilvl="7" w:tplc="68694936" w:tentative="1">
      <w:start w:val="1"/>
      <w:numFmt w:val="lowerLetter"/>
      <w:lvlText w:val="%8."/>
      <w:lvlJc w:val="left"/>
      <w:pPr>
        <w:ind w:left="5760" w:hanging="360"/>
      </w:pPr>
    </w:lvl>
    <w:lvl w:ilvl="8" w:tplc="68694936" w:tentative="1">
      <w:start w:val="1"/>
      <w:numFmt w:val="lowerRoman"/>
      <w:lvlText w:val="%9."/>
      <w:lvlJc w:val="right"/>
      <w:pPr>
        <w:ind w:left="6480" w:hanging="180"/>
      </w:pPr>
    </w:lvl>
  </w:abstractNum>
  <w:abstractNum w:abstractNumId="3692">
    <w:multiLevelType w:val="hybridMultilevel"/>
    <w:lvl w:ilvl="0" w:tplc="88035501">
      <w:start w:val="1"/>
      <w:numFmt w:val="decimal"/>
      <w:lvlText w:val="%1."/>
      <w:lvlJc w:val="left"/>
      <w:pPr>
        <w:ind w:left="720" w:hanging="360"/>
      </w:pPr>
    </w:lvl>
    <w:lvl w:ilvl="1" w:tplc="88035501" w:tentative="1">
      <w:start w:val="1"/>
      <w:numFmt w:val="lowerLetter"/>
      <w:lvlText w:val="%2."/>
      <w:lvlJc w:val="left"/>
      <w:pPr>
        <w:ind w:left="1440" w:hanging="360"/>
      </w:pPr>
    </w:lvl>
    <w:lvl w:ilvl="2" w:tplc="88035501" w:tentative="1">
      <w:start w:val="1"/>
      <w:numFmt w:val="lowerRoman"/>
      <w:lvlText w:val="%3."/>
      <w:lvlJc w:val="right"/>
      <w:pPr>
        <w:ind w:left="2160" w:hanging="180"/>
      </w:pPr>
    </w:lvl>
    <w:lvl w:ilvl="3" w:tplc="88035501" w:tentative="1">
      <w:start w:val="1"/>
      <w:numFmt w:val="decimal"/>
      <w:lvlText w:val="%4."/>
      <w:lvlJc w:val="left"/>
      <w:pPr>
        <w:ind w:left="2880" w:hanging="360"/>
      </w:pPr>
    </w:lvl>
    <w:lvl w:ilvl="4" w:tplc="88035501" w:tentative="1">
      <w:start w:val="1"/>
      <w:numFmt w:val="lowerLetter"/>
      <w:lvlText w:val="%5."/>
      <w:lvlJc w:val="left"/>
      <w:pPr>
        <w:ind w:left="3600" w:hanging="360"/>
      </w:pPr>
    </w:lvl>
    <w:lvl w:ilvl="5" w:tplc="88035501" w:tentative="1">
      <w:start w:val="1"/>
      <w:numFmt w:val="lowerRoman"/>
      <w:lvlText w:val="%6."/>
      <w:lvlJc w:val="right"/>
      <w:pPr>
        <w:ind w:left="4320" w:hanging="180"/>
      </w:pPr>
    </w:lvl>
    <w:lvl w:ilvl="6" w:tplc="88035501" w:tentative="1">
      <w:start w:val="1"/>
      <w:numFmt w:val="decimal"/>
      <w:lvlText w:val="%7."/>
      <w:lvlJc w:val="left"/>
      <w:pPr>
        <w:ind w:left="5040" w:hanging="360"/>
      </w:pPr>
    </w:lvl>
    <w:lvl w:ilvl="7" w:tplc="88035501" w:tentative="1">
      <w:start w:val="1"/>
      <w:numFmt w:val="lowerLetter"/>
      <w:lvlText w:val="%8."/>
      <w:lvlJc w:val="left"/>
      <w:pPr>
        <w:ind w:left="5760" w:hanging="360"/>
      </w:pPr>
    </w:lvl>
    <w:lvl w:ilvl="8" w:tplc="88035501" w:tentative="1">
      <w:start w:val="1"/>
      <w:numFmt w:val="lowerRoman"/>
      <w:lvlText w:val="%9."/>
      <w:lvlJc w:val="right"/>
      <w:pPr>
        <w:ind w:left="6480" w:hanging="180"/>
      </w:pPr>
    </w:lvl>
  </w:abstractNum>
  <w:abstractNum w:abstractNumId="3691">
    <w:multiLevelType w:val="hybridMultilevel"/>
    <w:lvl w:ilvl="0" w:tplc="80711884">
      <w:start w:val="1"/>
      <w:numFmt w:val="decimal"/>
      <w:lvlText w:val="%1."/>
      <w:lvlJc w:val="left"/>
      <w:pPr>
        <w:ind w:left="720" w:hanging="360"/>
      </w:pPr>
    </w:lvl>
    <w:lvl w:ilvl="1" w:tplc="80711884" w:tentative="1">
      <w:start w:val="1"/>
      <w:numFmt w:val="lowerLetter"/>
      <w:lvlText w:val="%2."/>
      <w:lvlJc w:val="left"/>
      <w:pPr>
        <w:ind w:left="1440" w:hanging="360"/>
      </w:pPr>
    </w:lvl>
    <w:lvl w:ilvl="2" w:tplc="80711884" w:tentative="1">
      <w:start w:val="1"/>
      <w:numFmt w:val="lowerRoman"/>
      <w:lvlText w:val="%3."/>
      <w:lvlJc w:val="right"/>
      <w:pPr>
        <w:ind w:left="2160" w:hanging="180"/>
      </w:pPr>
    </w:lvl>
    <w:lvl w:ilvl="3" w:tplc="80711884" w:tentative="1">
      <w:start w:val="1"/>
      <w:numFmt w:val="decimal"/>
      <w:lvlText w:val="%4."/>
      <w:lvlJc w:val="left"/>
      <w:pPr>
        <w:ind w:left="2880" w:hanging="360"/>
      </w:pPr>
    </w:lvl>
    <w:lvl w:ilvl="4" w:tplc="80711884" w:tentative="1">
      <w:start w:val="1"/>
      <w:numFmt w:val="lowerLetter"/>
      <w:lvlText w:val="%5."/>
      <w:lvlJc w:val="left"/>
      <w:pPr>
        <w:ind w:left="3600" w:hanging="360"/>
      </w:pPr>
    </w:lvl>
    <w:lvl w:ilvl="5" w:tplc="80711884" w:tentative="1">
      <w:start w:val="1"/>
      <w:numFmt w:val="lowerRoman"/>
      <w:lvlText w:val="%6."/>
      <w:lvlJc w:val="right"/>
      <w:pPr>
        <w:ind w:left="4320" w:hanging="180"/>
      </w:pPr>
    </w:lvl>
    <w:lvl w:ilvl="6" w:tplc="80711884" w:tentative="1">
      <w:start w:val="1"/>
      <w:numFmt w:val="decimal"/>
      <w:lvlText w:val="%7."/>
      <w:lvlJc w:val="left"/>
      <w:pPr>
        <w:ind w:left="5040" w:hanging="360"/>
      </w:pPr>
    </w:lvl>
    <w:lvl w:ilvl="7" w:tplc="80711884" w:tentative="1">
      <w:start w:val="1"/>
      <w:numFmt w:val="lowerLetter"/>
      <w:lvlText w:val="%8."/>
      <w:lvlJc w:val="left"/>
      <w:pPr>
        <w:ind w:left="5760" w:hanging="360"/>
      </w:pPr>
    </w:lvl>
    <w:lvl w:ilvl="8" w:tplc="80711884" w:tentative="1">
      <w:start w:val="1"/>
      <w:numFmt w:val="lowerRoman"/>
      <w:lvlText w:val="%9."/>
      <w:lvlJc w:val="right"/>
      <w:pPr>
        <w:ind w:left="6480" w:hanging="180"/>
      </w:pPr>
    </w:lvl>
  </w:abstractNum>
  <w:abstractNum w:abstractNumId="3690">
    <w:multiLevelType w:val="hybridMultilevel"/>
    <w:lvl w:ilvl="0" w:tplc="11803872">
      <w:start w:val="1"/>
      <w:numFmt w:val="decimal"/>
      <w:lvlText w:val="%1."/>
      <w:lvlJc w:val="left"/>
      <w:pPr>
        <w:ind w:left="720" w:hanging="360"/>
      </w:pPr>
    </w:lvl>
    <w:lvl w:ilvl="1" w:tplc="11803872" w:tentative="1">
      <w:start w:val="1"/>
      <w:numFmt w:val="lowerLetter"/>
      <w:lvlText w:val="%2."/>
      <w:lvlJc w:val="left"/>
      <w:pPr>
        <w:ind w:left="1440" w:hanging="360"/>
      </w:pPr>
    </w:lvl>
    <w:lvl w:ilvl="2" w:tplc="11803872" w:tentative="1">
      <w:start w:val="1"/>
      <w:numFmt w:val="lowerRoman"/>
      <w:lvlText w:val="%3."/>
      <w:lvlJc w:val="right"/>
      <w:pPr>
        <w:ind w:left="2160" w:hanging="180"/>
      </w:pPr>
    </w:lvl>
    <w:lvl w:ilvl="3" w:tplc="11803872" w:tentative="1">
      <w:start w:val="1"/>
      <w:numFmt w:val="decimal"/>
      <w:lvlText w:val="%4."/>
      <w:lvlJc w:val="left"/>
      <w:pPr>
        <w:ind w:left="2880" w:hanging="360"/>
      </w:pPr>
    </w:lvl>
    <w:lvl w:ilvl="4" w:tplc="11803872" w:tentative="1">
      <w:start w:val="1"/>
      <w:numFmt w:val="lowerLetter"/>
      <w:lvlText w:val="%5."/>
      <w:lvlJc w:val="left"/>
      <w:pPr>
        <w:ind w:left="3600" w:hanging="360"/>
      </w:pPr>
    </w:lvl>
    <w:lvl w:ilvl="5" w:tplc="11803872" w:tentative="1">
      <w:start w:val="1"/>
      <w:numFmt w:val="lowerRoman"/>
      <w:lvlText w:val="%6."/>
      <w:lvlJc w:val="right"/>
      <w:pPr>
        <w:ind w:left="4320" w:hanging="180"/>
      </w:pPr>
    </w:lvl>
    <w:lvl w:ilvl="6" w:tplc="11803872" w:tentative="1">
      <w:start w:val="1"/>
      <w:numFmt w:val="decimal"/>
      <w:lvlText w:val="%7."/>
      <w:lvlJc w:val="left"/>
      <w:pPr>
        <w:ind w:left="5040" w:hanging="360"/>
      </w:pPr>
    </w:lvl>
    <w:lvl w:ilvl="7" w:tplc="11803872" w:tentative="1">
      <w:start w:val="1"/>
      <w:numFmt w:val="lowerLetter"/>
      <w:lvlText w:val="%8."/>
      <w:lvlJc w:val="left"/>
      <w:pPr>
        <w:ind w:left="5760" w:hanging="360"/>
      </w:pPr>
    </w:lvl>
    <w:lvl w:ilvl="8" w:tplc="11803872" w:tentative="1">
      <w:start w:val="1"/>
      <w:numFmt w:val="lowerRoman"/>
      <w:lvlText w:val="%9."/>
      <w:lvlJc w:val="right"/>
      <w:pPr>
        <w:ind w:left="6480" w:hanging="180"/>
      </w:pPr>
    </w:lvl>
  </w:abstractNum>
  <w:abstractNum w:abstractNumId="3689">
    <w:multiLevelType w:val="hybridMultilevel"/>
    <w:lvl w:ilvl="0" w:tplc="76650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689">
    <w:abstractNumId w:val="3689"/>
  </w:num>
  <w:num w:numId="3690">
    <w:abstractNumId w:val="3690"/>
  </w:num>
  <w:num w:numId="3691">
    <w:abstractNumId w:val="3691"/>
  </w:num>
  <w:num w:numId="3692">
    <w:abstractNumId w:val="3692"/>
  </w:num>
  <w:num w:numId="3693">
    <w:abstractNumId w:val="3693"/>
  </w:num>
  <w:num w:numId="3694">
    <w:abstractNumId w:val="3694"/>
  </w:num>
  <w:num w:numId="3695">
    <w:abstractNumId w:val="3695"/>
  </w:num>
  <w:num w:numId="3696">
    <w:abstractNumId w:val="3696"/>
  </w:num>
  <w:num w:numId="3697">
    <w:abstractNumId w:val="3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18970755" Type="http://schemas.openxmlformats.org/officeDocument/2006/relationships/comments" Target="comments.xml"/><Relationship Id="rId433154199" Type="http://schemas.microsoft.com/office/2011/relationships/commentsExtended" Target="commentsExtended.xml"/><Relationship Id="rId16618056" Type="http://schemas.openxmlformats.org/officeDocument/2006/relationships/image" Target="media/imgrId16618056.jpg"/><Relationship Id="rId17816aa912dcb1b65" Type="http://schemas.openxmlformats.org/officeDocument/2006/relationships/hyperlink" Target="https://iservice.lombardini.it/jsp/Template2/manuale.jsp?id=55&amp;parent=1000" TargetMode="External"/><Relationship Id="rId55436aa912dcb4e03" Type="http://schemas.openxmlformats.org/officeDocument/2006/relationships/hyperlink" Target="https://iservice.lombardini.it/jsp/Template2/manuale.jsp?id=195&amp;parent=1000" TargetMode="External"/><Relationship Id="rId90536aa912dda9303" Type="http://schemas.openxmlformats.org/officeDocument/2006/relationships/hyperlink" Target="https://iservice.lombardini.it/jsp/Template2/manuale.jsp?id=112&amp;parent=1000" TargetMode="External"/><Relationship Id="rId61216aa912ddc829c" Type="http://schemas.openxmlformats.org/officeDocument/2006/relationships/hyperlink" Target="https://iservice.lombardini.it/jsp/Template2/manuale.jsp?id=822&amp;parent=1000" TargetMode="External"/><Relationship Id="rId71946aa912de17d87" Type="http://schemas.openxmlformats.org/officeDocument/2006/relationships/hyperlink" Target="https://iservice.lombardini.it/jsp/Template2/manuale.jsp?id=822&amp;parent=1000" TargetMode="External"/><Relationship Id="rId94786aa912de1866f" Type="http://schemas.openxmlformats.org/officeDocument/2006/relationships/hyperlink" Target="https://iservice.lombardini.it/jsp/Template2/manuale.jsp?id=822&amp;parent=1000" TargetMode="External"/><Relationship Id="rId63326aa912de56644" Type="http://schemas.openxmlformats.org/officeDocument/2006/relationships/hyperlink" Target="https://www.youtube.com/embed/Ig3XosQ8h0s?rel=0" TargetMode="External"/><Relationship Id="rId74926aa912dee2095" Type="http://schemas.openxmlformats.org/officeDocument/2006/relationships/hyperlink" Target="https://iservice.lombardini.it/jsp/Template2/manuale.jsp?id=113&amp;parent=1000" TargetMode="External"/><Relationship Id="rId17736aa912e00f572" Type="http://schemas.openxmlformats.org/officeDocument/2006/relationships/hyperlink" Target="https://www.youtube.com/embed/6-0TbYG2EkY?rel=0" TargetMode="External"/><Relationship Id="rId70416aa912e082fdd" Type="http://schemas.openxmlformats.org/officeDocument/2006/relationships/hyperlink" Target="https://iservice.lombardini.it/jsp/Template2/manuale.jsp?id=171&amp;parent=1000" TargetMode="External"/><Relationship Id="rId73566aa912e08ab43" Type="http://schemas.openxmlformats.org/officeDocument/2006/relationships/hyperlink" Target="https://iservice.lombardini.it/jsp/Template2/manuale.jsp?id=171&amp;parent=1000" TargetMode="External"/><Relationship Id="rId60526aa912e0e99f4" Type="http://schemas.openxmlformats.org/officeDocument/2006/relationships/hyperlink" Target="https://iservice.lombardini.it/jsp/Template2/manuale.jsp?id=103&amp;parent=1000" TargetMode="External"/><Relationship Id="rId51806aa912e10cdc4" Type="http://schemas.openxmlformats.org/officeDocument/2006/relationships/hyperlink" Target="https://iservice.lombardini.it/jsp/Template2/manuale.jsp?id=103&amp;parent=1000" TargetMode="External"/><Relationship Id="rId25386aa912e19f7d8" Type="http://schemas.openxmlformats.org/officeDocument/2006/relationships/hyperlink" Target="https://iservice.lombardini.it/jsp/Template2/manuale.jsp?id=103&amp;parent=1000" TargetMode="External"/><Relationship Id="rId43166aa912e256061" Type="http://schemas.openxmlformats.org/officeDocument/2006/relationships/hyperlink" Target="https://iservice.lombardini.it/jsp/Template2/manuale.jsp?id=55&amp;parent=1000" TargetMode="External"/><Relationship Id="rId71396aa912e27cb4d" Type="http://schemas.openxmlformats.org/officeDocument/2006/relationships/hyperlink" Target="https://iservice.lombardini.it/jsp/Template2/manuale.jsp?id=113&amp;parent=1000" TargetMode="External"/><Relationship Id="rId14716aa912e2a59e3" Type="http://schemas.openxmlformats.org/officeDocument/2006/relationships/hyperlink" Target="https://iservice.lombardini.it/jsp/Template2/manuale.jsp?id=55&amp;parent=1000" TargetMode="External"/><Relationship Id="rId53286aa912e2a614e" Type="http://schemas.openxmlformats.org/officeDocument/2006/relationships/hyperlink" Target="https://iservice.lombardini.it/jsp/Template2/manuale.jsp?id=102&amp;parent=1000" TargetMode="External"/><Relationship Id="rId75816aa912e2bcdc8" Type="http://schemas.openxmlformats.org/officeDocument/2006/relationships/hyperlink" Target="https://iservice.lombardini.it/jsp/Template2/manuale.jsp?id=112&amp;parent=1000" TargetMode="External"/><Relationship Id="rId25386aa912dcc5991" Type="http://schemas.openxmlformats.org/officeDocument/2006/relationships/image" Target="media/imgrId25386aa912dcc5991.jpg"/><Relationship Id="rId16376aa912dcd1ed7" Type="http://schemas.openxmlformats.org/officeDocument/2006/relationships/image" Target="media/imgrId16376aa912dcd1ed7.jpg"/><Relationship Id="rId18106aa912dcdc3c1" Type="http://schemas.openxmlformats.org/officeDocument/2006/relationships/image" Target="media/imgrId18106aa912dcdc3c1.jpg"/><Relationship Id="rId44456aa912dce1ff1" Type="http://schemas.openxmlformats.org/officeDocument/2006/relationships/image" Target="media/imgrId44456aa912dce1ff1.jpg"/><Relationship Id="rId74376aa912dce9b0b" Type="http://schemas.openxmlformats.org/officeDocument/2006/relationships/image" Target="media/imgrId74376aa912dce9b0b.jpg"/><Relationship Id="rId18386aa912dd00772" Type="http://schemas.openxmlformats.org/officeDocument/2006/relationships/image" Target="media/imgrId18386aa912dd00772.jpg"/><Relationship Id="rId10116aa912dd0864a" Type="http://schemas.openxmlformats.org/officeDocument/2006/relationships/image" Target="media/imgrId10116aa912dd0864a.jpg"/><Relationship Id="rId77876aa912dd0f53f" Type="http://schemas.openxmlformats.org/officeDocument/2006/relationships/image" Target="media/imgrId77876aa912dd0f53f.jpg"/><Relationship Id="rId16356aa912dd21145" Type="http://schemas.openxmlformats.org/officeDocument/2006/relationships/image" Target="media/imgrId16356aa912dd21145.png"/><Relationship Id="rId20206aa912dd2ac4f" Type="http://schemas.openxmlformats.org/officeDocument/2006/relationships/image" Target="media/imgrId20206aa912dd2ac4f.png"/><Relationship Id="rId51316aa912dd45996" Type="http://schemas.openxmlformats.org/officeDocument/2006/relationships/image" Target="media/imgrId51316aa912dd45996.jpg"/><Relationship Id="rId92936aa912dd51566" Type="http://schemas.openxmlformats.org/officeDocument/2006/relationships/image" Target="media/imgrId92936aa912dd51566.jpg"/><Relationship Id="rId34176aa912dd60ad0" Type="http://schemas.openxmlformats.org/officeDocument/2006/relationships/image" Target="media/imgrId34176aa912dd60ad0.jpg"/><Relationship Id="rId32556aa912dd68e8f" Type="http://schemas.openxmlformats.org/officeDocument/2006/relationships/image" Target="media/imgrId32556aa912dd68e8f.png"/><Relationship Id="rId81916aa912dd89fbf" Type="http://schemas.openxmlformats.org/officeDocument/2006/relationships/image" Target="media/imgrId81916aa912dd89fbf.jpg"/><Relationship Id="rId11746aa912dd996c2" Type="http://schemas.openxmlformats.org/officeDocument/2006/relationships/image" Target="media/imgrId11746aa912dd996c2.jpg"/><Relationship Id="rId24516aa912dda47ce" Type="http://schemas.openxmlformats.org/officeDocument/2006/relationships/image" Target="media/imgrId24516aa912dda47ce.jpg"/><Relationship Id="rId35516aa912dda8ac4" Type="http://schemas.openxmlformats.org/officeDocument/2006/relationships/image" Target="media/imgrId35516aa912dda8ac4.jpg"/><Relationship Id="rId33826aa912ddb8289" Type="http://schemas.openxmlformats.org/officeDocument/2006/relationships/image" Target="media/imgrId33826aa912ddb8289.jpg"/><Relationship Id="rId34206aa912ddc2354" Type="http://schemas.openxmlformats.org/officeDocument/2006/relationships/image" Target="media/imgrId34206aa912ddc2354.jpg"/><Relationship Id="rId30046aa912ddc7227" Type="http://schemas.openxmlformats.org/officeDocument/2006/relationships/image" Target="media/imgrId30046aa912ddc7227.jpg"/><Relationship Id="rId91426aa912ddd5c0e" Type="http://schemas.openxmlformats.org/officeDocument/2006/relationships/image" Target="media/imgrId91426aa912ddd5c0e.jpg"/><Relationship Id="rId20416aa912ddde495" Type="http://schemas.openxmlformats.org/officeDocument/2006/relationships/image" Target="media/imgrId20416aa912ddde495.jpg"/><Relationship Id="rId65236aa912dde8c3b" Type="http://schemas.openxmlformats.org/officeDocument/2006/relationships/image" Target="media/imgrId65236aa912dde8c3b.jpg"/><Relationship Id="rId31276aa912de0d04b" Type="http://schemas.openxmlformats.org/officeDocument/2006/relationships/image" Target="media/imgrId31276aa912de0d04b.jpg"/><Relationship Id="rId46246aa912de16e7d" Type="http://schemas.openxmlformats.org/officeDocument/2006/relationships/image" Target="media/imgrId46246aa912de16e7d.jpg"/><Relationship Id="rId67316aa912de1fd8b" Type="http://schemas.openxmlformats.org/officeDocument/2006/relationships/image" Target="media/imgrId67316aa912de1fd8b.jpg"/><Relationship Id="rId90316aa912de2a550" Type="http://schemas.openxmlformats.org/officeDocument/2006/relationships/image" Target="media/imgrId90316aa912de2a550.jpg"/><Relationship Id="rId59716aa912de31a5b" Type="http://schemas.openxmlformats.org/officeDocument/2006/relationships/image" Target="media/imgrId59716aa912de31a5b.jpg"/><Relationship Id="rId77856aa912de39085" Type="http://schemas.openxmlformats.org/officeDocument/2006/relationships/image" Target="media/imgrId77856aa912de39085.jpg"/><Relationship Id="rId76516aa912de4a6f8" Type="http://schemas.openxmlformats.org/officeDocument/2006/relationships/image" Target="media/imgrId76516aa912de4a6f8.jpg"/><Relationship Id="rId14426aa912de55f7f" Type="http://schemas.openxmlformats.org/officeDocument/2006/relationships/image" Target="media/imgrId14426aa912de55f7f.jpg"/><Relationship Id="rId78516aa912de6a1b2" Type="http://schemas.openxmlformats.org/officeDocument/2006/relationships/image" Target="media/imgrId78516aa912de6a1b2.jpg"/><Relationship Id="rId15516aa912de78922" Type="http://schemas.openxmlformats.org/officeDocument/2006/relationships/image" Target="media/imgrId15516aa912de78922.jpg"/><Relationship Id="rId78136aa912de8e8af" Type="http://schemas.openxmlformats.org/officeDocument/2006/relationships/image" Target="media/imgrId78136aa912de8e8af.jpg"/><Relationship Id="rId38636aa912de9e332" Type="http://schemas.openxmlformats.org/officeDocument/2006/relationships/image" Target="media/imgrId38636aa912de9e332.jpg"/><Relationship Id="rId21566aa912deae461" Type="http://schemas.openxmlformats.org/officeDocument/2006/relationships/image" Target="media/imgrId21566aa912deae461.jpg"/><Relationship Id="rId61636aa912deb701e" Type="http://schemas.openxmlformats.org/officeDocument/2006/relationships/image" Target="media/imgrId61636aa912deb701e.jpg"/><Relationship Id="rId18616aa912dec5225" Type="http://schemas.openxmlformats.org/officeDocument/2006/relationships/image" Target="media/imgrId18616aa912dec5225.png"/><Relationship Id="rId50696aa912ded2c4c" Type="http://schemas.openxmlformats.org/officeDocument/2006/relationships/image" Target="media/imgrId50696aa912ded2c4c.jpg"/><Relationship Id="rId17016aa912dedd26c" Type="http://schemas.openxmlformats.org/officeDocument/2006/relationships/image" Target="media/imgrId17016aa912dedd26c.jpg"/><Relationship Id="rId74226aa912dee18ee" Type="http://schemas.openxmlformats.org/officeDocument/2006/relationships/image" Target="media/imgrId74226aa912dee18ee.jpg"/><Relationship Id="rId72976aa912df019b2" Type="http://schemas.openxmlformats.org/officeDocument/2006/relationships/image" Target="media/imgrId72976aa912df019b2.png"/><Relationship Id="rId72296aa912df0869b" Type="http://schemas.openxmlformats.org/officeDocument/2006/relationships/image" Target="media/imgrId72296aa912df0869b.jpg"/><Relationship Id="rId30966aa912df18486" Type="http://schemas.openxmlformats.org/officeDocument/2006/relationships/image" Target="media/imgrId30966aa912df18486.png"/><Relationship Id="rId55456aa912df27274" Type="http://schemas.openxmlformats.org/officeDocument/2006/relationships/image" Target="media/imgrId55456aa912df27274.jpg"/><Relationship Id="rId66996aa912df32cc5" Type="http://schemas.openxmlformats.org/officeDocument/2006/relationships/image" Target="media/imgrId66996aa912df32cc5.jpg"/><Relationship Id="rId37426aa912df3a000" Type="http://schemas.openxmlformats.org/officeDocument/2006/relationships/image" Target="media/imgrId37426aa912df3a000.jpg"/><Relationship Id="rId59966aa912df5996f" Type="http://schemas.openxmlformats.org/officeDocument/2006/relationships/image" Target="media/imgrId59966aa912df5996f.png"/><Relationship Id="rId96926aa912df6a8d1" Type="http://schemas.openxmlformats.org/officeDocument/2006/relationships/image" Target="media/imgrId96926aa912df6a8d1.png"/><Relationship Id="rId84736aa912df6fade" Type="http://schemas.openxmlformats.org/officeDocument/2006/relationships/image" Target="media/imgrId84736aa912df6fade.png"/><Relationship Id="rId64876aa912df7a330" Type="http://schemas.openxmlformats.org/officeDocument/2006/relationships/image" Target="media/imgrId64876aa912df7a330.png"/><Relationship Id="rId63726aa912df8258b" Type="http://schemas.openxmlformats.org/officeDocument/2006/relationships/image" Target="media/imgrId63726aa912df8258b.jpg"/><Relationship Id="rId14086aa912df956d8" Type="http://schemas.openxmlformats.org/officeDocument/2006/relationships/image" Target="media/imgrId14086aa912df956d8.png"/><Relationship Id="rId69336aa912dfa12ee" Type="http://schemas.openxmlformats.org/officeDocument/2006/relationships/image" Target="media/imgrId69336aa912dfa12ee.jpg"/><Relationship Id="rId24706aa912dfafeaf" Type="http://schemas.openxmlformats.org/officeDocument/2006/relationships/image" Target="media/imgrId24706aa912dfafeaf.png"/><Relationship Id="rId14646aa912dfc0f54" Type="http://schemas.openxmlformats.org/officeDocument/2006/relationships/image" Target="media/imgrId14646aa912dfc0f54.jpg"/><Relationship Id="rId87776aa912dfcbd4a" Type="http://schemas.openxmlformats.org/officeDocument/2006/relationships/image" Target="media/imgrId87776aa912dfcbd4a.jpg"/><Relationship Id="rId77326aa912dfdd7dc" Type="http://schemas.openxmlformats.org/officeDocument/2006/relationships/image" Target="media/imgrId77326aa912dfdd7dc.png"/><Relationship Id="rId43266aa912dfe60e7" Type="http://schemas.openxmlformats.org/officeDocument/2006/relationships/image" Target="media/imgrId43266aa912dfe60e7.png"/><Relationship Id="rId85106aa912e003628" Type="http://schemas.openxmlformats.org/officeDocument/2006/relationships/image" Target="media/imgrId85106aa912e003628.jpg"/><Relationship Id="rId51616aa912e00ed52" Type="http://schemas.openxmlformats.org/officeDocument/2006/relationships/image" Target="media/imgrId51616aa912e00ed52.jpg"/><Relationship Id="rId47916aa912e019b54" Type="http://schemas.openxmlformats.org/officeDocument/2006/relationships/image" Target="media/imgrId47916aa912e019b54.jpg"/><Relationship Id="rId71136aa912e022bd9" Type="http://schemas.openxmlformats.org/officeDocument/2006/relationships/image" Target="media/imgrId71136aa912e022bd9.jpg"/><Relationship Id="rId74296aa912e02a3c3" Type="http://schemas.openxmlformats.org/officeDocument/2006/relationships/image" Target="media/imgrId74296aa912e02a3c3.jpg"/><Relationship Id="rId18636aa912e032f73" Type="http://schemas.openxmlformats.org/officeDocument/2006/relationships/image" Target="media/imgrId18636aa912e032f73.jpg"/><Relationship Id="rId60526aa912e039b85" Type="http://schemas.openxmlformats.org/officeDocument/2006/relationships/image" Target="media/imgrId60526aa912e039b85.jpg"/><Relationship Id="rId80036aa912e04076b" Type="http://schemas.openxmlformats.org/officeDocument/2006/relationships/image" Target="media/imgrId80036aa912e04076b.jpg"/><Relationship Id="rId62596aa912e0497df" Type="http://schemas.openxmlformats.org/officeDocument/2006/relationships/image" Target="media/imgrId62596aa912e0497df.jpg"/><Relationship Id="rId95006aa912e054aa1" Type="http://schemas.openxmlformats.org/officeDocument/2006/relationships/image" Target="media/imgrId95006aa912e054aa1.jpg"/><Relationship Id="rId89636aa912e05babf" Type="http://schemas.openxmlformats.org/officeDocument/2006/relationships/image" Target="media/imgrId89636aa912e05babf.jpg"/><Relationship Id="rId47656aa912e063922" Type="http://schemas.openxmlformats.org/officeDocument/2006/relationships/image" Target="media/imgrId47656aa912e063922.jpg"/><Relationship Id="rId96516aa912e06a7a0" Type="http://schemas.openxmlformats.org/officeDocument/2006/relationships/image" Target="media/imgrId96516aa912e06a7a0.jpg"/><Relationship Id="rId67646aa912e073a7f" Type="http://schemas.openxmlformats.org/officeDocument/2006/relationships/image" Target="media/imgrId67646aa912e073a7f.jpg"/><Relationship Id="rId39686aa912e07997a" Type="http://schemas.openxmlformats.org/officeDocument/2006/relationships/image" Target="media/imgrId39686aa912e07997a.jpg"/><Relationship Id="rId99756aa912e081277" Type="http://schemas.openxmlformats.org/officeDocument/2006/relationships/image" Target="media/imgrId99756aa912e081277.jpg"/><Relationship Id="rId71496aa912e0897c6" Type="http://schemas.openxmlformats.org/officeDocument/2006/relationships/image" Target="media/imgrId71496aa912e0897c6.jpg"/><Relationship Id="rId84546aa912e090437" Type="http://schemas.openxmlformats.org/officeDocument/2006/relationships/image" Target="media/imgrId84546aa912e090437.jpg"/><Relationship Id="rId36016aa912e09ef0f" Type="http://schemas.openxmlformats.org/officeDocument/2006/relationships/image" Target="media/imgrId36016aa912e09ef0f.png"/><Relationship Id="rId24026aa912e0a9a6a" Type="http://schemas.openxmlformats.org/officeDocument/2006/relationships/image" Target="media/imgrId24026aa912e0a9a6a.png"/><Relationship Id="rId96906aa912e0b7e3a" Type="http://schemas.openxmlformats.org/officeDocument/2006/relationships/image" Target="media/imgrId96906aa912e0b7e3a.png"/><Relationship Id="rId85016aa912e0cc8c3" Type="http://schemas.openxmlformats.org/officeDocument/2006/relationships/image" Target="media/imgrId85016aa912e0cc8c3.png"/><Relationship Id="rId53026aa912e0d260b" Type="http://schemas.openxmlformats.org/officeDocument/2006/relationships/image" Target="media/imgrId53026aa912e0d260b.jpg"/><Relationship Id="rId82016aa912e0dab74" Type="http://schemas.openxmlformats.org/officeDocument/2006/relationships/image" Target="media/imgrId82016aa912e0dab74.png"/><Relationship Id="rId36406aa912e0e3223" Type="http://schemas.openxmlformats.org/officeDocument/2006/relationships/image" Target="media/imgrId36406aa912e0e3223.png"/><Relationship Id="rId98296aa912e0e925c" Type="http://schemas.openxmlformats.org/officeDocument/2006/relationships/image" Target="media/imgrId98296aa912e0e925c.jpg"/><Relationship Id="rId39106aa912e0f1228" Type="http://schemas.openxmlformats.org/officeDocument/2006/relationships/image" Target="media/imgrId39106aa912e0f1228.jpg"/><Relationship Id="rId39426aa912e1074cc" Type="http://schemas.openxmlformats.org/officeDocument/2006/relationships/image" Target="media/imgrId39426aa912e1074cc.jpg"/><Relationship Id="rId66786aa912e10c55d" Type="http://schemas.openxmlformats.org/officeDocument/2006/relationships/image" Target="media/imgrId66786aa912e10c55d.jpg"/><Relationship Id="rId20376aa912e117928" Type="http://schemas.openxmlformats.org/officeDocument/2006/relationships/image" Target="media/imgrId20376aa912e117928.jpg"/><Relationship Id="rId42036aa912e12258d" Type="http://schemas.openxmlformats.org/officeDocument/2006/relationships/image" Target="media/imgrId42036aa912e12258d.jpg"/><Relationship Id="rId62486aa912e13030f" Type="http://schemas.openxmlformats.org/officeDocument/2006/relationships/image" Target="media/imgrId62486aa912e13030f.jpg"/><Relationship Id="rId43706aa912e13ba9e" Type="http://schemas.openxmlformats.org/officeDocument/2006/relationships/image" Target="media/imgrId43706aa912e13ba9e.png"/><Relationship Id="rId21716aa912e14a6d0" Type="http://schemas.openxmlformats.org/officeDocument/2006/relationships/image" Target="media/imgrId21716aa912e14a6d0.png"/><Relationship Id="rId96786aa912e159e58" Type="http://schemas.openxmlformats.org/officeDocument/2006/relationships/image" Target="media/imgrId96786aa912e159e58.png"/><Relationship Id="rId72206aa912e163eb5" Type="http://schemas.openxmlformats.org/officeDocument/2006/relationships/image" Target="media/imgrId72206aa912e163eb5.jpg"/><Relationship Id="rId64756aa912e170607" Type="http://schemas.openxmlformats.org/officeDocument/2006/relationships/image" Target="media/imgrId64756aa912e170607.jpg"/><Relationship Id="rId68816aa912e17a3b5" Type="http://schemas.openxmlformats.org/officeDocument/2006/relationships/image" Target="media/imgrId68816aa912e17a3b5.jpg"/><Relationship Id="rId47496aa912e185958" Type="http://schemas.openxmlformats.org/officeDocument/2006/relationships/image" Target="media/imgrId47496aa912e185958.png"/><Relationship Id="rId12886aa912e18dbe4" Type="http://schemas.openxmlformats.org/officeDocument/2006/relationships/image" Target="media/imgrId12886aa912e18dbe4.jpg"/><Relationship Id="rId51246aa912e198e5a" Type="http://schemas.openxmlformats.org/officeDocument/2006/relationships/image" Target="media/imgrId51246aa912e198e5a.jpg"/><Relationship Id="rId92256aa912e19f011" Type="http://schemas.openxmlformats.org/officeDocument/2006/relationships/image" Target="media/imgrId92256aa912e19f011.jpg"/><Relationship Id="rId79466aa912e1a7c75" Type="http://schemas.openxmlformats.org/officeDocument/2006/relationships/image" Target="media/imgrId79466aa912e1a7c75.jpg"/><Relationship Id="rId42866aa912e1bf415" Type="http://schemas.openxmlformats.org/officeDocument/2006/relationships/image" Target="media/imgrId42866aa912e1bf415.png"/><Relationship Id="rId52926aa912e1c85ba" Type="http://schemas.openxmlformats.org/officeDocument/2006/relationships/image" Target="media/imgrId52926aa912e1c85ba.png"/><Relationship Id="rId93626aa912e1d2531" Type="http://schemas.openxmlformats.org/officeDocument/2006/relationships/image" Target="media/imgrId93626aa912e1d2531.png"/><Relationship Id="rId70836aa912e1d933e" Type="http://schemas.openxmlformats.org/officeDocument/2006/relationships/image" Target="media/imgrId70836aa912e1d933e.png"/><Relationship Id="rId81526aa912e1e4dbf" Type="http://schemas.openxmlformats.org/officeDocument/2006/relationships/image" Target="media/imgrId81526aa912e1e4dbf.png"/><Relationship Id="rId62136aa912e1eeb88" Type="http://schemas.openxmlformats.org/officeDocument/2006/relationships/image" Target="media/imgrId62136aa912e1eeb88.png"/><Relationship Id="rId17466aa912e2061da" Type="http://schemas.openxmlformats.org/officeDocument/2006/relationships/image" Target="media/imgrId17466aa912e2061da.jpg"/><Relationship Id="rId62866aa912e219e4c" Type="http://schemas.openxmlformats.org/officeDocument/2006/relationships/image" Target="media/imgrId62866aa912e219e4c.jpg"/><Relationship Id="rId78916aa912e225570" Type="http://schemas.openxmlformats.org/officeDocument/2006/relationships/image" Target="media/imgrId78916aa912e225570.jpg"/><Relationship Id="rId92846aa912e23391c" Type="http://schemas.openxmlformats.org/officeDocument/2006/relationships/image" Target="media/imgrId92846aa912e23391c.jpg"/><Relationship Id="rId33876aa912e24544f" Type="http://schemas.openxmlformats.org/officeDocument/2006/relationships/image" Target="media/imgrId33876aa912e24544f.jpg"/><Relationship Id="rId65316aa912e2549ee" Type="http://schemas.openxmlformats.org/officeDocument/2006/relationships/image" Target="media/imgrId65316aa912e2549ee.jpg"/><Relationship Id="rId24786aa912e26288b" Type="http://schemas.openxmlformats.org/officeDocument/2006/relationships/image" Target="media/imgrId24786aa912e26288b.jpg"/><Relationship Id="rId48606aa912e26bcb6" Type="http://schemas.openxmlformats.org/officeDocument/2006/relationships/image" Target="media/imgrId48606aa912e26bcb6.jpg"/><Relationship Id="rId72056aa912e276715" Type="http://schemas.openxmlformats.org/officeDocument/2006/relationships/image" Target="media/imgrId72056aa912e276715.jpg"/><Relationship Id="rId26856aa912e27c40e" Type="http://schemas.openxmlformats.org/officeDocument/2006/relationships/image" Target="media/imgrId26856aa912e27c40e.jpg"/><Relationship Id="rId74556aa912e28640c" Type="http://schemas.openxmlformats.org/officeDocument/2006/relationships/image" Target="media/imgrId74556aa912e28640c.jpg"/><Relationship Id="rId94996aa912e292720" Type="http://schemas.openxmlformats.org/officeDocument/2006/relationships/image" Target="media/imgrId94996aa912e292720.png"/><Relationship Id="rId72666aa912e29d786" Type="http://schemas.openxmlformats.org/officeDocument/2006/relationships/image" Target="media/imgrId72666aa912e29d786.png"/><Relationship Id="rId15176aa912e2a3878" Type="http://schemas.openxmlformats.org/officeDocument/2006/relationships/image" Target="media/imgrId15176aa912e2a3878.png"/><Relationship Id="rId47066aa912e2af6ab" Type="http://schemas.openxmlformats.org/officeDocument/2006/relationships/image" Target="media/imgrId47066aa912e2af6ab.jpg"/><Relationship Id="rId47656aa912e2b79bd" Type="http://schemas.openxmlformats.org/officeDocument/2006/relationships/image" Target="media/imgrId47656aa912e2b79bd.jpg"/><Relationship Id="rId69566aa912e2bbe50" Type="http://schemas.openxmlformats.org/officeDocument/2006/relationships/image" Target="media/imgrId69566aa912e2bbe50.jpg"/><Relationship Id="rId50166aa912e2c677e" Type="http://schemas.openxmlformats.org/officeDocument/2006/relationships/image" Target="media/imgrId50166aa912e2c677e.jpg"/><Relationship Id="rId60596aa912e2ce895" Type="http://schemas.openxmlformats.org/officeDocument/2006/relationships/image" Target="media/imgrId60596aa912e2ce895.jpg"/><Relationship Id="rId35046aa912e2d5ffa" Type="http://schemas.openxmlformats.org/officeDocument/2006/relationships/image" Target="media/imgrId35046aa912e2d5ffa.jpg"/><Relationship Id="rId24106aa912e2dd2a8" Type="http://schemas.openxmlformats.org/officeDocument/2006/relationships/image" Target="media/imgrId24106aa912e2dd2a8.jpg"/><Relationship Id="rId53536aa912e2e44cd" Type="http://schemas.openxmlformats.org/officeDocument/2006/relationships/image" Target="media/imgrId53536aa912e2e44cd.jpg"/><Relationship Id="rId25616aa912e2e9603" Type="http://schemas.openxmlformats.org/officeDocument/2006/relationships/image" Target="media/imgrId25616aa912e2e9603.jpg"/><Relationship Id="rId56346aa912e30746c" Type="http://schemas.openxmlformats.org/officeDocument/2006/relationships/image" Target="media/imgrId56346aa912e30746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6618056" Type="http://schemas.openxmlformats.org/officeDocument/2006/relationships/image" Target="media/imgrId1661805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