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033911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57418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4816409" w:name="ctxt"/>
    <w:bookmarkEnd w:id="948164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9038767" name="name68806aa913182d8a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7026aa913182d8a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17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15536aa913182e1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7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7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117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17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117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7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7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117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19074187" name="name13736aa9131844b7f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17146aa9131844b7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081613" name="name43196aa913184ac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06aa913184a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1416aa913184b6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11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11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2067172" name="name41206aa9131856e09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65266aa9131856e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499077" name="name32686aa913185d9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006aa913185d9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7176aa913185e2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990515" name="name45446aa913186f10b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18606aa913186f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10141" name="name91066aa91318790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96aa9131879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9146aa9131879a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7468453" name="name91186aa9131888d28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18166aa9131888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601827" name="name48576aa9131897495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93066aa9131897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11441" name="name70346aa913189ec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876aa913189e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2816aa913189f6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11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11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52921" name="name11296aa91318af2a8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50716aa91318af2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310849" name="name94586aa91318bd472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14336aa91318bd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543828" name="name42236aa91318c4a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336aa91318c4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6096aa91318c54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1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68340939" name="name81756aa91318d0461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20886aa91318d04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331154" name="name36346aa91318e9a0f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12956aa91318e9a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970333" name="name92376aa913190b5f5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75546aa913190b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798">
    <w:multiLevelType w:val="hybridMultilevel"/>
    <w:lvl w:ilvl="0" w:tplc="63271393">
      <w:start w:val="1"/>
      <w:numFmt w:val="decimal"/>
      <w:lvlText w:val="%1."/>
      <w:lvlJc w:val="left"/>
      <w:pPr>
        <w:ind w:left="720" w:hanging="360"/>
      </w:pPr>
    </w:lvl>
    <w:lvl w:ilvl="1" w:tplc="63271393" w:tentative="1">
      <w:start w:val="1"/>
      <w:numFmt w:val="lowerLetter"/>
      <w:lvlText w:val="%2."/>
      <w:lvlJc w:val="left"/>
      <w:pPr>
        <w:ind w:left="1440" w:hanging="360"/>
      </w:pPr>
    </w:lvl>
    <w:lvl w:ilvl="2" w:tplc="63271393" w:tentative="1">
      <w:start w:val="1"/>
      <w:numFmt w:val="lowerRoman"/>
      <w:lvlText w:val="%3."/>
      <w:lvlJc w:val="right"/>
      <w:pPr>
        <w:ind w:left="2160" w:hanging="180"/>
      </w:pPr>
    </w:lvl>
    <w:lvl w:ilvl="3" w:tplc="63271393" w:tentative="1">
      <w:start w:val="1"/>
      <w:numFmt w:val="decimal"/>
      <w:lvlText w:val="%4."/>
      <w:lvlJc w:val="left"/>
      <w:pPr>
        <w:ind w:left="2880" w:hanging="360"/>
      </w:pPr>
    </w:lvl>
    <w:lvl w:ilvl="4" w:tplc="63271393" w:tentative="1">
      <w:start w:val="1"/>
      <w:numFmt w:val="lowerLetter"/>
      <w:lvlText w:val="%5."/>
      <w:lvlJc w:val="left"/>
      <w:pPr>
        <w:ind w:left="3600" w:hanging="360"/>
      </w:pPr>
    </w:lvl>
    <w:lvl w:ilvl="5" w:tplc="63271393" w:tentative="1">
      <w:start w:val="1"/>
      <w:numFmt w:val="lowerRoman"/>
      <w:lvlText w:val="%6."/>
      <w:lvlJc w:val="right"/>
      <w:pPr>
        <w:ind w:left="4320" w:hanging="180"/>
      </w:pPr>
    </w:lvl>
    <w:lvl w:ilvl="6" w:tplc="63271393" w:tentative="1">
      <w:start w:val="1"/>
      <w:numFmt w:val="decimal"/>
      <w:lvlText w:val="%7."/>
      <w:lvlJc w:val="left"/>
      <w:pPr>
        <w:ind w:left="5040" w:hanging="360"/>
      </w:pPr>
    </w:lvl>
    <w:lvl w:ilvl="7" w:tplc="63271393" w:tentative="1">
      <w:start w:val="1"/>
      <w:numFmt w:val="lowerLetter"/>
      <w:lvlText w:val="%8."/>
      <w:lvlJc w:val="left"/>
      <w:pPr>
        <w:ind w:left="5760" w:hanging="360"/>
      </w:pPr>
    </w:lvl>
    <w:lvl w:ilvl="8" w:tplc="63271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7">
    <w:multiLevelType w:val="hybridMultilevel"/>
    <w:lvl w:ilvl="0" w:tplc="28849284">
      <w:start w:val="1"/>
      <w:numFmt w:val="decimal"/>
      <w:lvlText w:val="%1."/>
      <w:lvlJc w:val="left"/>
      <w:pPr>
        <w:ind w:left="720" w:hanging="360"/>
      </w:pPr>
    </w:lvl>
    <w:lvl w:ilvl="1" w:tplc="28849284" w:tentative="1">
      <w:start w:val="1"/>
      <w:numFmt w:val="lowerLetter"/>
      <w:lvlText w:val="%2."/>
      <w:lvlJc w:val="left"/>
      <w:pPr>
        <w:ind w:left="1440" w:hanging="360"/>
      </w:pPr>
    </w:lvl>
    <w:lvl w:ilvl="2" w:tplc="28849284" w:tentative="1">
      <w:start w:val="1"/>
      <w:numFmt w:val="lowerRoman"/>
      <w:lvlText w:val="%3."/>
      <w:lvlJc w:val="right"/>
      <w:pPr>
        <w:ind w:left="2160" w:hanging="180"/>
      </w:pPr>
    </w:lvl>
    <w:lvl w:ilvl="3" w:tplc="28849284" w:tentative="1">
      <w:start w:val="1"/>
      <w:numFmt w:val="decimal"/>
      <w:lvlText w:val="%4."/>
      <w:lvlJc w:val="left"/>
      <w:pPr>
        <w:ind w:left="2880" w:hanging="360"/>
      </w:pPr>
    </w:lvl>
    <w:lvl w:ilvl="4" w:tplc="28849284" w:tentative="1">
      <w:start w:val="1"/>
      <w:numFmt w:val="lowerLetter"/>
      <w:lvlText w:val="%5."/>
      <w:lvlJc w:val="left"/>
      <w:pPr>
        <w:ind w:left="3600" w:hanging="360"/>
      </w:pPr>
    </w:lvl>
    <w:lvl w:ilvl="5" w:tplc="28849284" w:tentative="1">
      <w:start w:val="1"/>
      <w:numFmt w:val="lowerRoman"/>
      <w:lvlText w:val="%6."/>
      <w:lvlJc w:val="right"/>
      <w:pPr>
        <w:ind w:left="4320" w:hanging="180"/>
      </w:pPr>
    </w:lvl>
    <w:lvl w:ilvl="6" w:tplc="28849284" w:tentative="1">
      <w:start w:val="1"/>
      <w:numFmt w:val="decimal"/>
      <w:lvlText w:val="%7."/>
      <w:lvlJc w:val="left"/>
      <w:pPr>
        <w:ind w:left="5040" w:hanging="360"/>
      </w:pPr>
    </w:lvl>
    <w:lvl w:ilvl="7" w:tplc="28849284" w:tentative="1">
      <w:start w:val="1"/>
      <w:numFmt w:val="lowerLetter"/>
      <w:lvlText w:val="%8."/>
      <w:lvlJc w:val="left"/>
      <w:pPr>
        <w:ind w:left="5760" w:hanging="360"/>
      </w:pPr>
    </w:lvl>
    <w:lvl w:ilvl="8" w:tplc="28849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6">
    <w:multiLevelType w:val="hybridMultilevel"/>
    <w:lvl w:ilvl="0" w:tplc="95832484">
      <w:start w:val="1"/>
      <w:numFmt w:val="decimal"/>
      <w:lvlText w:val="%1."/>
      <w:lvlJc w:val="left"/>
      <w:pPr>
        <w:ind w:left="720" w:hanging="360"/>
      </w:pPr>
    </w:lvl>
    <w:lvl w:ilvl="1" w:tplc="95832484" w:tentative="1">
      <w:start w:val="1"/>
      <w:numFmt w:val="lowerLetter"/>
      <w:lvlText w:val="%2."/>
      <w:lvlJc w:val="left"/>
      <w:pPr>
        <w:ind w:left="1440" w:hanging="360"/>
      </w:pPr>
    </w:lvl>
    <w:lvl w:ilvl="2" w:tplc="95832484" w:tentative="1">
      <w:start w:val="1"/>
      <w:numFmt w:val="lowerRoman"/>
      <w:lvlText w:val="%3."/>
      <w:lvlJc w:val="right"/>
      <w:pPr>
        <w:ind w:left="2160" w:hanging="180"/>
      </w:pPr>
    </w:lvl>
    <w:lvl w:ilvl="3" w:tplc="95832484" w:tentative="1">
      <w:start w:val="1"/>
      <w:numFmt w:val="decimal"/>
      <w:lvlText w:val="%4."/>
      <w:lvlJc w:val="left"/>
      <w:pPr>
        <w:ind w:left="2880" w:hanging="360"/>
      </w:pPr>
    </w:lvl>
    <w:lvl w:ilvl="4" w:tplc="95832484" w:tentative="1">
      <w:start w:val="1"/>
      <w:numFmt w:val="lowerLetter"/>
      <w:lvlText w:val="%5."/>
      <w:lvlJc w:val="left"/>
      <w:pPr>
        <w:ind w:left="3600" w:hanging="360"/>
      </w:pPr>
    </w:lvl>
    <w:lvl w:ilvl="5" w:tplc="95832484" w:tentative="1">
      <w:start w:val="1"/>
      <w:numFmt w:val="lowerRoman"/>
      <w:lvlText w:val="%6."/>
      <w:lvlJc w:val="right"/>
      <w:pPr>
        <w:ind w:left="4320" w:hanging="180"/>
      </w:pPr>
    </w:lvl>
    <w:lvl w:ilvl="6" w:tplc="95832484" w:tentative="1">
      <w:start w:val="1"/>
      <w:numFmt w:val="decimal"/>
      <w:lvlText w:val="%7."/>
      <w:lvlJc w:val="left"/>
      <w:pPr>
        <w:ind w:left="5040" w:hanging="360"/>
      </w:pPr>
    </w:lvl>
    <w:lvl w:ilvl="7" w:tplc="95832484" w:tentative="1">
      <w:start w:val="1"/>
      <w:numFmt w:val="lowerLetter"/>
      <w:lvlText w:val="%8."/>
      <w:lvlJc w:val="left"/>
      <w:pPr>
        <w:ind w:left="5760" w:hanging="360"/>
      </w:pPr>
    </w:lvl>
    <w:lvl w:ilvl="8" w:tplc="95832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5">
    <w:multiLevelType w:val="hybridMultilevel"/>
    <w:lvl w:ilvl="0" w:tplc="71827643">
      <w:start w:val="1"/>
      <w:numFmt w:val="decimal"/>
      <w:lvlText w:val="%1."/>
      <w:lvlJc w:val="left"/>
      <w:pPr>
        <w:ind w:left="720" w:hanging="360"/>
      </w:pPr>
    </w:lvl>
    <w:lvl w:ilvl="1" w:tplc="71827643" w:tentative="1">
      <w:start w:val="1"/>
      <w:numFmt w:val="lowerLetter"/>
      <w:lvlText w:val="%2."/>
      <w:lvlJc w:val="left"/>
      <w:pPr>
        <w:ind w:left="1440" w:hanging="360"/>
      </w:pPr>
    </w:lvl>
    <w:lvl w:ilvl="2" w:tplc="71827643" w:tentative="1">
      <w:start w:val="1"/>
      <w:numFmt w:val="lowerRoman"/>
      <w:lvlText w:val="%3."/>
      <w:lvlJc w:val="right"/>
      <w:pPr>
        <w:ind w:left="2160" w:hanging="180"/>
      </w:pPr>
    </w:lvl>
    <w:lvl w:ilvl="3" w:tplc="71827643" w:tentative="1">
      <w:start w:val="1"/>
      <w:numFmt w:val="decimal"/>
      <w:lvlText w:val="%4."/>
      <w:lvlJc w:val="left"/>
      <w:pPr>
        <w:ind w:left="2880" w:hanging="360"/>
      </w:pPr>
    </w:lvl>
    <w:lvl w:ilvl="4" w:tplc="71827643" w:tentative="1">
      <w:start w:val="1"/>
      <w:numFmt w:val="lowerLetter"/>
      <w:lvlText w:val="%5."/>
      <w:lvlJc w:val="left"/>
      <w:pPr>
        <w:ind w:left="3600" w:hanging="360"/>
      </w:pPr>
    </w:lvl>
    <w:lvl w:ilvl="5" w:tplc="71827643" w:tentative="1">
      <w:start w:val="1"/>
      <w:numFmt w:val="lowerRoman"/>
      <w:lvlText w:val="%6."/>
      <w:lvlJc w:val="right"/>
      <w:pPr>
        <w:ind w:left="4320" w:hanging="180"/>
      </w:pPr>
    </w:lvl>
    <w:lvl w:ilvl="6" w:tplc="71827643" w:tentative="1">
      <w:start w:val="1"/>
      <w:numFmt w:val="decimal"/>
      <w:lvlText w:val="%7."/>
      <w:lvlJc w:val="left"/>
      <w:pPr>
        <w:ind w:left="5040" w:hanging="360"/>
      </w:pPr>
    </w:lvl>
    <w:lvl w:ilvl="7" w:tplc="71827643" w:tentative="1">
      <w:start w:val="1"/>
      <w:numFmt w:val="lowerLetter"/>
      <w:lvlText w:val="%8."/>
      <w:lvlJc w:val="left"/>
      <w:pPr>
        <w:ind w:left="5760" w:hanging="360"/>
      </w:pPr>
    </w:lvl>
    <w:lvl w:ilvl="8" w:tplc="71827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4">
    <w:multiLevelType w:val="hybridMultilevel"/>
    <w:lvl w:ilvl="0" w:tplc="71277573">
      <w:start w:val="1"/>
      <w:numFmt w:val="decimal"/>
      <w:lvlText w:val="%1."/>
      <w:lvlJc w:val="left"/>
      <w:pPr>
        <w:ind w:left="720" w:hanging="360"/>
      </w:pPr>
    </w:lvl>
    <w:lvl w:ilvl="1" w:tplc="71277573" w:tentative="1">
      <w:start w:val="1"/>
      <w:numFmt w:val="lowerLetter"/>
      <w:lvlText w:val="%2."/>
      <w:lvlJc w:val="left"/>
      <w:pPr>
        <w:ind w:left="1440" w:hanging="360"/>
      </w:pPr>
    </w:lvl>
    <w:lvl w:ilvl="2" w:tplc="71277573" w:tentative="1">
      <w:start w:val="1"/>
      <w:numFmt w:val="lowerRoman"/>
      <w:lvlText w:val="%3."/>
      <w:lvlJc w:val="right"/>
      <w:pPr>
        <w:ind w:left="2160" w:hanging="180"/>
      </w:pPr>
    </w:lvl>
    <w:lvl w:ilvl="3" w:tplc="71277573" w:tentative="1">
      <w:start w:val="1"/>
      <w:numFmt w:val="decimal"/>
      <w:lvlText w:val="%4."/>
      <w:lvlJc w:val="left"/>
      <w:pPr>
        <w:ind w:left="2880" w:hanging="360"/>
      </w:pPr>
    </w:lvl>
    <w:lvl w:ilvl="4" w:tplc="71277573" w:tentative="1">
      <w:start w:val="1"/>
      <w:numFmt w:val="lowerLetter"/>
      <w:lvlText w:val="%5."/>
      <w:lvlJc w:val="left"/>
      <w:pPr>
        <w:ind w:left="3600" w:hanging="360"/>
      </w:pPr>
    </w:lvl>
    <w:lvl w:ilvl="5" w:tplc="71277573" w:tentative="1">
      <w:start w:val="1"/>
      <w:numFmt w:val="lowerRoman"/>
      <w:lvlText w:val="%6."/>
      <w:lvlJc w:val="right"/>
      <w:pPr>
        <w:ind w:left="4320" w:hanging="180"/>
      </w:pPr>
    </w:lvl>
    <w:lvl w:ilvl="6" w:tplc="71277573" w:tentative="1">
      <w:start w:val="1"/>
      <w:numFmt w:val="decimal"/>
      <w:lvlText w:val="%7."/>
      <w:lvlJc w:val="left"/>
      <w:pPr>
        <w:ind w:left="5040" w:hanging="360"/>
      </w:pPr>
    </w:lvl>
    <w:lvl w:ilvl="7" w:tplc="71277573" w:tentative="1">
      <w:start w:val="1"/>
      <w:numFmt w:val="lowerLetter"/>
      <w:lvlText w:val="%8."/>
      <w:lvlJc w:val="left"/>
      <w:pPr>
        <w:ind w:left="5760" w:hanging="360"/>
      </w:pPr>
    </w:lvl>
    <w:lvl w:ilvl="8" w:tplc="71277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3">
    <w:multiLevelType w:val="hybridMultilevel"/>
    <w:lvl w:ilvl="0" w:tplc="47226285">
      <w:start w:val="1"/>
      <w:numFmt w:val="decimal"/>
      <w:lvlText w:val="%1."/>
      <w:lvlJc w:val="left"/>
      <w:pPr>
        <w:ind w:left="720" w:hanging="360"/>
      </w:pPr>
    </w:lvl>
    <w:lvl w:ilvl="1" w:tplc="47226285" w:tentative="1">
      <w:start w:val="1"/>
      <w:numFmt w:val="lowerLetter"/>
      <w:lvlText w:val="%2."/>
      <w:lvlJc w:val="left"/>
      <w:pPr>
        <w:ind w:left="1440" w:hanging="360"/>
      </w:pPr>
    </w:lvl>
    <w:lvl w:ilvl="2" w:tplc="47226285" w:tentative="1">
      <w:start w:val="1"/>
      <w:numFmt w:val="lowerRoman"/>
      <w:lvlText w:val="%3."/>
      <w:lvlJc w:val="right"/>
      <w:pPr>
        <w:ind w:left="2160" w:hanging="180"/>
      </w:pPr>
    </w:lvl>
    <w:lvl w:ilvl="3" w:tplc="47226285" w:tentative="1">
      <w:start w:val="1"/>
      <w:numFmt w:val="decimal"/>
      <w:lvlText w:val="%4."/>
      <w:lvlJc w:val="left"/>
      <w:pPr>
        <w:ind w:left="2880" w:hanging="360"/>
      </w:pPr>
    </w:lvl>
    <w:lvl w:ilvl="4" w:tplc="47226285" w:tentative="1">
      <w:start w:val="1"/>
      <w:numFmt w:val="lowerLetter"/>
      <w:lvlText w:val="%5."/>
      <w:lvlJc w:val="left"/>
      <w:pPr>
        <w:ind w:left="3600" w:hanging="360"/>
      </w:pPr>
    </w:lvl>
    <w:lvl w:ilvl="5" w:tplc="47226285" w:tentative="1">
      <w:start w:val="1"/>
      <w:numFmt w:val="lowerRoman"/>
      <w:lvlText w:val="%6."/>
      <w:lvlJc w:val="right"/>
      <w:pPr>
        <w:ind w:left="4320" w:hanging="180"/>
      </w:pPr>
    </w:lvl>
    <w:lvl w:ilvl="6" w:tplc="47226285" w:tentative="1">
      <w:start w:val="1"/>
      <w:numFmt w:val="decimal"/>
      <w:lvlText w:val="%7."/>
      <w:lvlJc w:val="left"/>
      <w:pPr>
        <w:ind w:left="5040" w:hanging="360"/>
      </w:pPr>
    </w:lvl>
    <w:lvl w:ilvl="7" w:tplc="47226285" w:tentative="1">
      <w:start w:val="1"/>
      <w:numFmt w:val="lowerLetter"/>
      <w:lvlText w:val="%8."/>
      <w:lvlJc w:val="left"/>
      <w:pPr>
        <w:ind w:left="5760" w:hanging="360"/>
      </w:pPr>
    </w:lvl>
    <w:lvl w:ilvl="8" w:tplc="47226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2">
    <w:multiLevelType w:val="hybridMultilevel"/>
    <w:lvl w:ilvl="0" w:tplc="14691292">
      <w:start w:val="1"/>
      <w:numFmt w:val="decimal"/>
      <w:lvlText w:val="%1."/>
      <w:lvlJc w:val="left"/>
      <w:pPr>
        <w:ind w:left="720" w:hanging="360"/>
      </w:pPr>
    </w:lvl>
    <w:lvl w:ilvl="1" w:tplc="14691292" w:tentative="1">
      <w:start w:val="1"/>
      <w:numFmt w:val="lowerLetter"/>
      <w:lvlText w:val="%2."/>
      <w:lvlJc w:val="left"/>
      <w:pPr>
        <w:ind w:left="1440" w:hanging="360"/>
      </w:pPr>
    </w:lvl>
    <w:lvl w:ilvl="2" w:tplc="14691292" w:tentative="1">
      <w:start w:val="1"/>
      <w:numFmt w:val="lowerRoman"/>
      <w:lvlText w:val="%3."/>
      <w:lvlJc w:val="right"/>
      <w:pPr>
        <w:ind w:left="2160" w:hanging="180"/>
      </w:pPr>
    </w:lvl>
    <w:lvl w:ilvl="3" w:tplc="14691292" w:tentative="1">
      <w:start w:val="1"/>
      <w:numFmt w:val="decimal"/>
      <w:lvlText w:val="%4."/>
      <w:lvlJc w:val="left"/>
      <w:pPr>
        <w:ind w:left="2880" w:hanging="360"/>
      </w:pPr>
    </w:lvl>
    <w:lvl w:ilvl="4" w:tplc="14691292" w:tentative="1">
      <w:start w:val="1"/>
      <w:numFmt w:val="lowerLetter"/>
      <w:lvlText w:val="%5."/>
      <w:lvlJc w:val="left"/>
      <w:pPr>
        <w:ind w:left="3600" w:hanging="360"/>
      </w:pPr>
    </w:lvl>
    <w:lvl w:ilvl="5" w:tplc="14691292" w:tentative="1">
      <w:start w:val="1"/>
      <w:numFmt w:val="lowerRoman"/>
      <w:lvlText w:val="%6."/>
      <w:lvlJc w:val="right"/>
      <w:pPr>
        <w:ind w:left="4320" w:hanging="180"/>
      </w:pPr>
    </w:lvl>
    <w:lvl w:ilvl="6" w:tplc="14691292" w:tentative="1">
      <w:start w:val="1"/>
      <w:numFmt w:val="decimal"/>
      <w:lvlText w:val="%7."/>
      <w:lvlJc w:val="left"/>
      <w:pPr>
        <w:ind w:left="5040" w:hanging="360"/>
      </w:pPr>
    </w:lvl>
    <w:lvl w:ilvl="7" w:tplc="14691292" w:tentative="1">
      <w:start w:val="1"/>
      <w:numFmt w:val="lowerLetter"/>
      <w:lvlText w:val="%8."/>
      <w:lvlJc w:val="left"/>
      <w:pPr>
        <w:ind w:left="5760" w:hanging="360"/>
      </w:pPr>
    </w:lvl>
    <w:lvl w:ilvl="8" w:tplc="14691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1">
    <w:multiLevelType w:val="hybridMultilevel"/>
    <w:lvl w:ilvl="0" w:tplc="71712515">
      <w:start w:val="1"/>
      <w:numFmt w:val="decimal"/>
      <w:lvlText w:val="%1."/>
      <w:lvlJc w:val="left"/>
      <w:pPr>
        <w:ind w:left="720" w:hanging="360"/>
      </w:pPr>
    </w:lvl>
    <w:lvl w:ilvl="1" w:tplc="71712515" w:tentative="1">
      <w:start w:val="1"/>
      <w:numFmt w:val="lowerLetter"/>
      <w:lvlText w:val="%2."/>
      <w:lvlJc w:val="left"/>
      <w:pPr>
        <w:ind w:left="1440" w:hanging="360"/>
      </w:pPr>
    </w:lvl>
    <w:lvl w:ilvl="2" w:tplc="71712515" w:tentative="1">
      <w:start w:val="1"/>
      <w:numFmt w:val="lowerRoman"/>
      <w:lvlText w:val="%3."/>
      <w:lvlJc w:val="right"/>
      <w:pPr>
        <w:ind w:left="2160" w:hanging="180"/>
      </w:pPr>
    </w:lvl>
    <w:lvl w:ilvl="3" w:tplc="71712515" w:tentative="1">
      <w:start w:val="1"/>
      <w:numFmt w:val="decimal"/>
      <w:lvlText w:val="%4."/>
      <w:lvlJc w:val="left"/>
      <w:pPr>
        <w:ind w:left="2880" w:hanging="360"/>
      </w:pPr>
    </w:lvl>
    <w:lvl w:ilvl="4" w:tplc="71712515" w:tentative="1">
      <w:start w:val="1"/>
      <w:numFmt w:val="lowerLetter"/>
      <w:lvlText w:val="%5."/>
      <w:lvlJc w:val="left"/>
      <w:pPr>
        <w:ind w:left="3600" w:hanging="360"/>
      </w:pPr>
    </w:lvl>
    <w:lvl w:ilvl="5" w:tplc="71712515" w:tentative="1">
      <w:start w:val="1"/>
      <w:numFmt w:val="lowerRoman"/>
      <w:lvlText w:val="%6."/>
      <w:lvlJc w:val="right"/>
      <w:pPr>
        <w:ind w:left="4320" w:hanging="180"/>
      </w:pPr>
    </w:lvl>
    <w:lvl w:ilvl="6" w:tplc="71712515" w:tentative="1">
      <w:start w:val="1"/>
      <w:numFmt w:val="decimal"/>
      <w:lvlText w:val="%7."/>
      <w:lvlJc w:val="left"/>
      <w:pPr>
        <w:ind w:left="5040" w:hanging="360"/>
      </w:pPr>
    </w:lvl>
    <w:lvl w:ilvl="7" w:tplc="71712515" w:tentative="1">
      <w:start w:val="1"/>
      <w:numFmt w:val="lowerLetter"/>
      <w:lvlText w:val="%8."/>
      <w:lvlJc w:val="left"/>
      <w:pPr>
        <w:ind w:left="5760" w:hanging="360"/>
      </w:pPr>
    </w:lvl>
    <w:lvl w:ilvl="8" w:tplc="71712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90">
    <w:multiLevelType w:val="hybridMultilevel"/>
    <w:lvl w:ilvl="0" w:tplc="49987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790">
    <w:abstractNumId w:val="11790"/>
  </w:num>
  <w:num w:numId="11791">
    <w:abstractNumId w:val="11791"/>
  </w:num>
  <w:num w:numId="11792">
    <w:abstractNumId w:val="11792"/>
  </w:num>
  <w:num w:numId="11793">
    <w:abstractNumId w:val="11793"/>
  </w:num>
  <w:num w:numId="11794">
    <w:abstractNumId w:val="11794"/>
  </w:num>
  <w:num w:numId="11795">
    <w:abstractNumId w:val="11795"/>
  </w:num>
  <w:num w:numId="11796">
    <w:abstractNumId w:val="11796"/>
  </w:num>
  <w:num w:numId="11797">
    <w:abstractNumId w:val="11797"/>
  </w:num>
  <w:num w:numId="11798">
    <w:abstractNumId w:val="11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3517055" Type="http://schemas.openxmlformats.org/officeDocument/2006/relationships/comments" Target="comments.xml"/><Relationship Id="rId751140766" Type="http://schemas.microsoft.com/office/2011/relationships/commentsExtended" Target="commentsExtended.xml"/><Relationship Id="rId45741871" Type="http://schemas.openxmlformats.org/officeDocument/2006/relationships/image" Target="media/imgrId45741871.jpg"/><Relationship Id="rId15536aa913182e141" Type="http://schemas.openxmlformats.org/officeDocument/2006/relationships/hyperlink" Target="https://iservice.lombardini.it/jsp/Template2/manuale.jsp?id=814&amp;parent=1545" TargetMode="External"/><Relationship Id="rId41416aa913184b64f" Type="http://schemas.openxmlformats.org/officeDocument/2006/relationships/hyperlink" Target="https://iservice.lombardini.it/jsp/Template2/manuale.jsp?id=283&amp;parent=1136" TargetMode="External"/><Relationship Id="rId57176aa913185e2d6" Type="http://schemas.openxmlformats.org/officeDocument/2006/relationships/hyperlink" Target="https://iservice.lombardini.it/jsp/Template2/man/jsp/Template2/manuale.jsp?id=198&amp;parent=1000uale.jsp?id=283&amp;parent=1136" TargetMode="External"/><Relationship Id="rId69146aa9131879a77" Type="http://schemas.openxmlformats.org/officeDocument/2006/relationships/hyperlink" Target="https://iservice.lombardini.it/jsp/Template2/manuale.jsp?id=198&amp;parent=1000" TargetMode="External"/><Relationship Id="rId92816aa913189f603" Type="http://schemas.openxmlformats.org/officeDocument/2006/relationships/hyperlink" Target="https://iservice.lombardini.it/jsp/Template2/manuale.jsp?id=198&amp;parent=1000" TargetMode="External"/><Relationship Id="rId56096aa91318c545b" Type="http://schemas.openxmlformats.org/officeDocument/2006/relationships/hyperlink" Target="https://iservice.lombardini.it/jsp/Template2/manuale.jsp?id=198&amp;parent=1000" TargetMode="External"/><Relationship Id="rId87026aa913182d8a2" Type="http://schemas.openxmlformats.org/officeDocument/2006/relationships/image" Target="media/imgrId87026aa913182d8a2.jpg"/><Relationship Id="rId17146aa9131844b7b" Type="http://schemas.openxmlformats.org/officeDocument/2006/relationships/image" Target="media/imgrId17146aa9131844b7b.jpg"/><Relationship Id="rId61006aa913184ac73" Type="http://schemas.openxmlformats.org/officeDocument/2006/relationships/image" Target="media/imgrId61006aa913184ac73.jpg"/><Relationship Id="rId65266aa9131856e06" Type="http://schemas.openxmlformats.org/officeDocument/2006/relationships/image" Target="media/imgrId65266aa9131856e06.png"/><Relationship Id="rId82006aa913185d91e" Type="http://schemas.openxmlformats.org/officeDocument/2006/relationships/image" Target="media/imgrId82006aa913185d91e.jpg"/><Relationship Id="rId18606aa913186f107" Type="http://schemas.openxmlformats.org/officeDocument/2006/relationships/image" Target="media/imgrId18606aa913186f107.png"/><Relationship Id="rId43296aa9131879077" Type="http://schemas.openxmlformats.org/officeDocument/2006/relationships/image" Target="media/imgrId43296aa9131879077.jpg"/><Relationship Id="rId18166aa9131888d24" Type="http://schemas.openxmlformats.org/officeDocument/2006/relationships/image" Target="media/imgrId18166aa9131888d24.png"/><Relationship Id="rId93066aa9131897490" Type="http://schemas.openxmlformats.org/officeDocument/2006/relationships/image" Target="media/imgrId93066aa9131897490.png"/><Relationship Id="rId44876aa913189ec20" Type="http://schemas.openxmlformats.org/officeDocument/2006/relationships/image" Target="media/imgrId44876aa913189ec20.jpg"/><Relationship Id="rId50716aa91318af2a4" Type="http://schemas.openxmlformats.org/officeDocument/2006/relationships/image" Target="media/imgrId50716aa91318af2a4.png"/><Relationship Id="rId14336aa91318bd46d" Type="http://schemas.openxmlformats.org/officeDocument/2006/relationships/image" Target="media/imgrId14336aa91318bd46d.png"/><Relationship Id="rId22336aa91318c4a71" Type="http://schemas.openxmlformats.org/officeDocument/2006/relationships/image" Target="media/imgrId22336aa91318c4a71.jpg"/><Relationship Id="rId20886aa91318d045d" Type="http://schemas.openxmlformats.org/officeDocument/2006/relationships/image" Target="media/imgrId20886aa91318d045d.png"/><Relationship Id="rId12956aa91318e9a0a" Type="http://schemas.openxmlformats.org/officeDocument/2006/relationships/image" Target="media/imgrId12956aa91318e9a0a.png"/><Relationship Id="rId75546aa913190b5f0" Type="http://schemas.openxmlformats.org/officeDocument/2006/relationships/image" Target="media/imgrId75546aa913190b5f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741871" Type="http://schemas.openxmlformats.org/officeDocument/2006/relationships/image" Target="media/imgrId4574187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741871" Type="http://schemas.openxmlformats.org/officeDocument/2006/relationships/image" Target="media/imgrId4574187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741871" Type="http://schemas.openxmlformats.org/officeDocument/2006/relationships/image" Target="media/imgrId4574187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741871" Type="http://schemas.openxmlformats.org/officeDocument/2006/relationships/image" Target="media/imgrId4574187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741871" Type="http://schemas.openxmlformats.org/officeDocument/2006/relationships/image" Target="media/imgrId4574187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741871" Type="http://schemas.openxmlformats.org/officeDocument/2006/relationships/image" Target="media/imgrId4574187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