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sostituzioni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3404 TCR-SCR (REV. 03.4)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9674299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57786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0257691" w:name="ctxt"/>
    <w:bookmarkEnd w:id="5025769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sulle sostituzioni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Sostituzione 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57241658" name="name95476177c49998d50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19226177c49998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Pericolo:</w:t>
            </w:r>
          </w:p>
          <w:p>
            <w:pPr>
              <w:numPr>
                <w:ilvl w:val="0"/>
                <w:numId w:val="1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negativo (-) della batteria per evitare avviamenti accidentali del motore.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65039411" name="name91146177c499ad0fb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10186177c499ad0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1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le operazioni vedere </w:t>
            </w:r>
            <w:hyperlink r:id="rId58956177c499ad7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45251752" name="name83576177c499c1a7a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72436177c499c1a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1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sostituzione dell'olio, deve essere effettuata con il motore in posizione orizzontale.</w:t>
            </w:r>
          </w:p>
          <w:p>
            <w:pPr>
              <w:numPr>
                <w:ilvl w:val="0"/>
                <w:numId w:val="1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indicate al </w:t>
            </w:r>
            <w:hyperlink r:id="rId38136177c499c22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Punto 1.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Eseguire questa operazione a motore caldo, per avere una migliore fluidità dell’olio ed ottenere uno scarico completo  delle impurità in esso contenute.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625980" name="name65496177c499d6620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62986177c499d6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A (Fig. 6.1).</w:t>
            </w:r>
          </w:p>
          <w:p>
            <w:pPr>
              <w:numPr>
                <w:ilvl w:val="0"/>
                <w:numId w:val="15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B.</w:t>
            </w:r>
          </w:p>
          <w:p>
            <w:pPr>
              <w:numPr>
                <w:ilvl w:val="0"/>
                <w:numId w:val="15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D e la guarnizione E (il tappo scarico olio è presente su entrambi i lati della coppa olio).</w:t>
            </w:r>
          </w:p>
          <w:p>
            <w:pPr>
              <w:numPr>
                <w:ilvl w:val="0"/>
                <w:numId w:val="15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l’olio in un contenitore appropriato. (Per lo smaltimento dell'olio esausto fare riferimento al </w:t>
            </w:r>
            <w:hyperlink r:id="rId49106177c499d6e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E.</w:t>
            </w:r>
          </w:p>
          <w:p>
            <w:pPr>
              <w:numPr>
                <w:ilvl w:val="0"/>
                <w:numId w:val="15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D (coppia di serraggio a 50 Nm).</w:t>
            </w:r>
          </w:p>
          <w:p>
            <w:pPr>
              <w:numPr>
                <w:ilvl w:val="0"/>
                <w:numId w:val="15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0376177c499d72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punto 2 al punto 5.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978837" name="name13806177c499ed715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86036177c499ed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prescritto ( </w:t>
            </w:r>
            <w:hyperlink r:id="rId32126177c499ede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19246177c499edf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0990311" name="name49476177c49a0a644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59376177c49a0a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1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superare il livello MAX. nell'asta livello olio.</w:t>
            </w:r>
          </w:p>
          <w:p>
            <w:pPr>
              <w:numPr>
                <w:ilvl w:val="0"/>
                <w:numId w:val="1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MIN.</w:t>
            </w:r>
          </w:p>
          <w:p>
            <w:pPr>
              <w:numPr>
                <w:ilvl w:val="0"/>
                <w:numId w:val="15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rimuovere l'asta livello olio B per controllare il livello. Rabboccare se il livello non è prossimo al MAX.</w:t>
            </w:r>
          </w:p>
          <w:p>
            <w:pPr>
              <w:numPr>
                <w:ilvl w:val="0"/>
                <w:numId w:val="15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operazione conclusa, reinserire in modo corretto l'asta livello olio B.</w:t>
            </w:r>
          </w:p>
          <w:p>
            <w:pPr>
              <w:numPr>
                <w:ilvl w:val="0"/>
                <w:numId w:val="15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764743" name="name60566177c49a1c039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90716177c49a1c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4476177c49a1c53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https://www.youtube.com/embed/T7XFP3Vn_q0?rel=0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cartuccia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5696" name="name97266177c49a2c9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96177c49a2c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93476177c49a2ce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72059740" name="name62896177c49a3dc66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80556177c49a3dc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Avvertenza:</w:t>
            </w:r>
          </w:p>
          <w:p>
            <w:pPr>
              <w:numPr>
                <w:ilvl w:val="0"/>
                <w:numId w:val="1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Sostituzione cartuccia filtro olio (Par. 6.2) e filtro carburante ( </w:t>
            </w:r>
            <w:hyperlink r:id="rId50596177c49a3e1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1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olio e filtro carburante fare riferimento al </w:t>
            </w:r>
            <w:hyperlink r:id="rId16736177c49a3e3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7537980" name="name36296177c49a4fb3f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80686177c49a4f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1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/>
          <w:p/>
          <w:p>
            <w:pPr>
              <w:numPr>
                <w:ilvl w:val="0"/>
                <w:numId w:val="15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A effettuando tre giri completi e attendere 1 minuto.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Questa operazione consentirà all'olio contenuto nel supporto F di defluire verso la coppa olio nel modo corretto.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A e controllare che l'olio contenuto nel supporto filtro olio F sia defluito verso la coppa olio.</w:t>
            </w:r>
          </w:p>
          <w:p>
            <w:pPr>
              <w:numPr>
                <w:ilvl w:val="0"/>
                <w:numId w:val="15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il coperchio A assieme alla cartuccia olio B dal supporto filtro olio.</w:t>
            </w:r>
          </w:p>
          <w:p>
            <w:pPr>
              <w:numPr>
                <w:ilvl w:val="0"/>
                <w:numId w:val="15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e sostituire la cartuccia olio B con una nuova. Sfilare e sostituire le guarnizioni C, D ed E con delle nuove.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540110" name="name38496177c49a62f07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44536177c49a62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35820" name="name21796177c49a798db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14786177c49a79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il coperchio A sul supporto filtro olio F, serrandolo con chiave dinamometrica G (coppia di serraggio a 25 Nm).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983634" name="name37376177c49a8d331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4886177c49a8d3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5766177c49a8d6d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https://www.youtube.com/embed/eTL3NSUrZHQ?rel=0?rel=0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Il filtro carburante è situato sul basamento del motore o in alternativa può essere montato sul telaio della macchina.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94803" name="name69236177c49a9da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076177c49a9da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8266177c49a9de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49583" name="name83546177c49aaeea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2186177c49aaee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1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carburante fare riferimento al </w:t>
            </w:r>
            <w:hyperlink r:id="rId76776177c49aaf5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A del rilevatore presenza acqua C.</w:t>
            </w:r>
          </w:p>
          <w:p>
            <w:pPr>
              <w:numPr>
                <w:ilvl w:val="0"/>
                <w:numId w:val="15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rilevatore presenza acqua C dalla cartuccia B.</w:t>
            </w:r>
          </w:p>
          <w:p>
            <w:pPr>
              <w:numPr>
                <w:ilvl w:val="0"/>
                <w:numId w:val="15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B con l'apposita chiave (Fig. 6.8).</w:t>
            </w:r>
          </w:p>
          <w:p>
            <w:pPr>
              <w:numPr>
                <w:ilvl w:val="0"/>
                <w:numId w:val="15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Oliare la guarnizione D della nuova cartuccia B.</w:t>
            </w:r>
          </w:p>
          <w:p/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3878248" name="name57736177c49ac3187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66296177c49ac31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Importante:</w:t>
            </w:r>
          </w:p>
          <w:p>
            <w:pPr>
              <w:numPr>
                <w:ilvl w:val="0"/>
                <w:numId w:val="1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riempire la cartuccia nuova B con il carburante.</w:t>
            </w:r>
          </w:p>
          <w:p/>
          <w:p/>
          <w:p>
            <w:pPr>
              <w:numPr>
                <w:ilvl w:val="0"/>
                <w:numId w:val="15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nuova cartuccia vuota B (Fig. 6.8) sul supporto filtro gasolio E con l'apposita chiave (coppia di serraggio a 17 Nm).</w:t>
            </w:r>
          </w:p>
          <w:p>
            <w:pPr>
              <w:numPr>
                <w:ilvl w:val="0"/>
                <w:numId w:val="15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rilevatore presenza acqua C sulla nuova cartuccia B (coppia di serraggio a 5 Nm).</w:t>
            </w:r>
          </w:p>
          <w:p>
            <w:pPr>
              <w:numPr>
                <w:ilvl w:val="0"/>
                <w:numId w:val="15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Ricollegare il cavo A del rilevatore presenza acqua.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Eseguire la disareazione.</w:t>
            </w:r>
          </w:p>
          <w:p>
            <w:pPr>
              <w:numPr>
                <w:ilvl w:val="0"/>
                <w:numId w:val="15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Premere più volte il pulsante G per riempire il circuito.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197880" name="name91476177c49ad61b2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60096177c49ad61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190256" name="name37796177c49af3d07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98576177c49af3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4726177c49b0033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https://www.youtube.com/embed/eHPkX9yprM4?rel=0?rel=0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cartuccia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69879251" name="name63046177c49b12113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18856177c49b121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Importante:.</w:t>
            </w:r>
          </w:p>
          <w:p>
            <w:pPr>
              <w:numPr>
                <w:ilvl w:val="0"/>
                <w:numId w:val="1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98936177c49b124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  Componente non necessariamente fornito da KOHLER.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l'inserto F per sbloccare il coperchio A.</w:t>
            </w:r>
          </w:p>
          <w:p>
            <w:pPr>
              <w:numPr>
                <w:ilvl w:val="0"/>
                <w:numId w:val="1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in senso antiorario e rimuovere il coperchio A.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60"/>
              </w:rPr>
              <w:drawing>
                <wp:inline distT="0" distB="0" distL="0" distR="0">
                  <wp:extent cx="2232000" cy="1692000"/>
                  <wp:effectExtent b="0" l="0" r="0" t="0"/>
                  <wp:docPr id="22938499" name="name98236177c49b22ee9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49196177c49b22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B e G.</w:t>
            </w:r>
          </w:p>
          <w:p>
            <w:pPr>
              <w:numPr>
                <w:ilvl w:val="0"/>
                <w:numId w:val="15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cartucce G e B.</w:t>
            </w:r>
          </w:p>
          <w:p>
            <w:pPr>
              <w:numPr>
                <w:ilvl w:val="0"/>
                <w:numId w:val="15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coperchio A eseguendo le operazioni inverse del punto 2 e 1.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86"/>
              </w:rPr>
              <w:drawing>
                <wp:inline distT="0" distB="0" distL="0" distR="0">
                  <wp:extent cx="2232000" cy="1238400"/>
                  <wp:effectExtent b="0" l="0" r="0" t="0"/>
                  <wp:docPr id="69075429" name="name57206177c49b3a2ec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38926177c49b3a2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3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filtro AdBlue®/DEF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49752751" name="name43136177c49b491d3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56177c49b491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1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45606177c49b498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>
            <w:pPr>
              <w:numPr>
                <w:ilvl w:val="0"/>
                <w:numId w:val="1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lubrificare le guarnizioni A con olio o carburante.</w:t>
            </w:r>
          </w:p>
          <w:p>
            <w:pPr>
              <w:numPr>
                <w:ilvl w:val="0"/>
                <w:numId w:val="1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D comprende le guarnizioni A in confezione.</w:t>
            </w:r>
          </w:p>
          <w:p>
            <w:pPr>
              <w:numPr>
                <w:ilvl w:val="0"/>
                <w:numId w:val="1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qualsiasi tipo di contaminazione durante l'operazione di sostituzione.</w:t>
            </w:r>
          </w:p>
          <w:p>
            <w:pPr>
              <w:numPr>
                <w:ilvl w:val="0"/>
                <w:numId w:val="1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l'operazione,  accertarsi che la chiave del quadro macchina sia su OFF e che la pompa AdBlue®/DEF abbia effettuato l'operazione di svuotamento del circuito.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B.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90"/>
              </w:rPr>
              <w:drawing>
                <wp:inline distT="0" distB="0" distL="0" distR="0">
                  <wp:extent cx="2232000" cy="1886400"/>
                  <wp:effectExtent b="0" l="0" r="0" t="0"/>
                  <wp:docPr id="92542982" name="name69716177c49b5c47b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80716177c49b5c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8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B e estrarre il supporto filtro C.</w:t>
            </w:r>
          </w:p>
          <w:p>
            <w:pPr>
              <w:numPr>
                <w:ilvl w:val="0"/>
                <w:numId w:val="15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il filtro D.</w:t>
            </w:r>
          </w:p>
          <w:p>
            <w:pPr>
              <w:numPr>
                <w:ilvl w:val="0"/>
                <w:numId w:val="15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con AdBlue®/DEF caldo la sede del filtro D sulla pompa E se si rileva delle impurità.</w:t>
            </w:r>
          </w:p>
          <w:p>
            <w:pPr>
              <w:numPr>
                <w:ilvl w:val="0"/>
                <w:numId w:val="15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AdBlue®/DEF o acqua distillata le guarnizioni A.</w:t>
            </w:r>
          </w:p>
          <w:p>
            <w:pPr>
              <w:numPr>
                <w:ilvl w:val="0"/>
                <w:numId w:val="15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filtro C insieme al filtro D all'interno della pompa E.</w:t>
            </w:r>
          </w:p>
          <w:p>
            <w:pPr>
              <w:numPr>
                <w:ilvl w:val="0"/>
                <w:numId w:val="15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B (coppia di serraggio a 20 Nm.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32000" cy="1533600"/>
                  <wp:effectExtent b="0" l="0" r="0" t="0"/>
                  <wp:docPr id="45870578" name="name95466177c49b7240f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11586177c49b724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Dismissione e Rottamazione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rottamazione, il motore dovrà essere smaltito in discariche adeguate, attenendosi alla legislazione vigente.</w:t>
            </w:r>
          </w:p>
          <w:p>
            <w:pPr>
              <w:numPr>
                <w:ilvl w:val="0"/>
                <w:numId w:val="1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rottamazione è necessario separare le parti di plastica o gomma dal resto dei componenti.</w:t>
            </w:r>
          </w:p>
          <w:p>
            <w:pPr>
              <w:numPr>
                <w:ilvl w:val="0"/>
                <w:numId w:val="1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parti costituite unicamente da materiale plastico, da alluminio e da acciaio potranno essere riciclate se raccolte dagli appositi centri.</w:t>
            </w:r>
          </w:p>
          <w:p>
            <w:pPr>
              <w:numPr>
                <w:ilvl w:val="0"/>
                <w:numId w:val="1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raccolta degli oli esausti e dei filtri è obbligatorio rivolgersi al "Consorzio Obbligatorio Oli Usati".</w:t>
            </w:r>
          </w:p>
          <w:p>
            <w:pPr>
              <w:numPr>
                <w:ilvl w:val="0"/>
                <w:numId w:val="1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L'olio usato deve essere opportunamente recuperato e non deve essere disperso nell'ambiente, in quanto, secondo le vigenti normative di legge, è classificato come rifiuto pericoloso e come tale va conferito agli appositi centri di raccolta.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5071">
    <w:multiLevelType w:val="hybridMultilevel"/>
    <w:lvl w:ilvl="0" w:tplc="79590521">
      <w:start w:val="1"/>
      <w:numFmt w:val="decimal"/>
      <w:lvlText w:val="%1."/>
      <w:lvlJc w:val="left"/>
      <w:pPr>
        <w:ind w:left="720" w:hanging="360"/>
      </w:pPr>
    </w:lvl>
    <w:lvl w:ilvl="1" w:tplc="79590521" w:tentative="1">
      <w:start w:val="1"/>
      <w:numFmt w:val="lowerLetter"/>
      <w:lvlText w:val="%2."/>
      <w:lvlJc w:val="left"/>
      <w:pPr>
        <w:ind w:left="1440" w:hanging="360"/>
      </w:pPr>
    </w:lvl>
    <w:lvl w:ilvl="2" w:tplc="79590521" w:tentative="1">
      <w:start w:val="1"/>
      <w:numFmt w:val="lowerRoman"/>
      <w:lvlText w:val="%3."/>
      <w:lvlJc w:val="right"/>
      <w:pPr>
        <w:ind w:left="2160" w:hanging="180"/>
      </w:pPr>
    </w:lvl>
    <w:lvl w:ilvl="3" w:tplc="79590521" w:tentative="1">
      <w:start w:val="1"/>
      <w:numFmt w:val="decimal"/>
      <w:lvlText w:val="%4."/>
      <w:lvlJc w:val="left"/>
      <w:pPr>
        <w:ind w:left="2880" w:hanging="360"/>
      </w:pPr>
    </w:lvl>
    <w:lvl w:ilvl="4" w:tplc="79590521" w:tentative="1">
      <w:start w:val="1"/>
      <w:numFmt w:val="lowerLetter"/>
      <w:lvlText w:val="%5."/>
      <w:lvlJc w:val="left"/>
      <w:pPr>
        <w:ind w:left="3600" w:hanging="360"/>
      </w:pPr>
    </w:lvl>
    <w:lvl w:ilvl="5" w:tplc="79590521" w:tentative="1">
      <w:start w:val="1"/>
      <w:numFmt w:val="lowerRoman"/>
      <w:lvlText w:val="%6."/>
      <w:lvlJc w:val="right"/>
      <w:pPr>
        <w:ind w:left="4320" w:hanging="180"/>
      </w:pPr>
    </w:lvl>
    <w:lvl w:ilvl="6" w:tplc="79590521" w:tentative="1">
      <w:start w:val="1"/>
      <w:numFmt w:val="decimal"/>
      <w:lvlText w:val="%7."/>
      <w:lvlJc w:val="left"/>
      <w:pPr>
        <w:ind w:left="5040" w:hanging="360"/>
      </w:pPr>
    </w:lvl>
    <w:lvl w:ilvl="7" w:tplc="79590521" w:tentative="1">
      <w:start w:val="1"/>
      <w:numFmt w:val="lowerLetter"/>
      <w:lvlText w:val="%8."/>
      <w:lvlJc w:val="left"/>
      <w:pPr>
        <w:ind w:left="5760" w:hanging="360"/>
      </w:pPr>
    </w:lvl>
    <w:lvl w:ilvl="8" w:tplc="79590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0">
    <w:multiLevelType w:val="hybridMultilevel"/>
    <w:lvl w:ilvl="0" w:tplc="61504444">
      <w:start w:val="1"/>
      <w:numFmt w:val="decimal"/>
      <w:lvlText w:val="%1."/>
      <w:lvlJc w:val="left"/>
      <w:pPr>
        <w:ind w:left="720" w:hanging="360"/>
      </w:pPr>
    </w:lvl>
    <w:lvl w:ilvl="1" w:tplc="61504444" w:tentative="1">
      <w:start w:val="1"/>
      <w:numFmt w:val="lowerLetter"/>
      <w:lvlText w:val="%2."/>
      <w:lvlJc w:val="left"/>
      <w:pPr>
        <w:ind w:left="1440" w:hanging="360"/>
      </w:pPr>
    </w:lvl>
    <w:lvl w:ilvl="2" w:tplc="61504444" w:tentative="1">
      <w:start w:val="1"/>
      <w:numFmt w:val="lowerRoman"/>
      <w:lvlText w:val="%3."/>
      <w:lvlJc w:val="right"/>
      <w:pPr>
        <w:ind w:left="2160" w:hanging="180"/>
      </w:pPr>
    </w:lvl>
    <w:lvl w:ilvl="3" w:tplc="61504444" w:tentative="1">
      <w:start w:val="1"/>
      <w:numFmt w:val="decimal"/>
      <w:lvlText w:val="%4."/>
      <w:lvlJc w:val="left"/>
      <w:pPr>
        <w:ind w:left="2880" w:hanging="360"/>
      </w:pPr>
    </w:lvl>
    <w:lvl w:ilvl="4" w:tplc="61504444" w:tentative="1">
      <w:start w:val="1"/>
      <w:numFmt w:val="lowerLetter"/>
      <w:lvlText w:val="%5."/>
      <w:lvlJc w:val="left"/>
      <w:pPr>
        <w:ind w:left="3600" w:hanging="360"/>
      </w:pPr>
    </w:lvl>
    <w:lvl w:ilvl="5" w:tplc="61504444" w:tentative="1">
      <w:start w:val="1"/>
      <w:numFmt w:val="lowerRoman"/>
      <w:lvlText w:val="%6."/>
      <w:lvlJc w:val="right"/>
      <w:pPr>
        <w:ind w:left="4320" w:hanging="180"/>
      </w:pPr>
    </w:lvl>
    <w:lvl w:ilvl="6" w:tplc="61504444" w:tentative="1">
      <w:start w:val="1"/>
      <w:numFmt w:val="decimal"/>
      <w:lvlText w:val="%7."/>
      <w:lvlJc w:val="left"/>
      <w:pPr>
        <w:ind w:left="5040" w:hanging="360"/>
      </w:pPr>
    </w:lvl>
    <w:lvl w:ilvl="7" w:tplc="61504444" w:tentative="1">
      <w:start w:val="1"/>
      <w:numFmt w:val="lowerLetter"/>
      <w:lvlText w:val="%8."/>
      <w:lvlJc w:val="left"/>
      <w:pPr>
        <w:ind w:left="5760" w:hanging="360"/>
      </w:pPr>
    </w:lvl>
    <w:lvl w:ilvl="8" w:tplc="61504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9">
    <w:multiLevelType w:val="hybridMultilevel"/>
    <w:lvl w:ilvl="0" w:tplc="98497211">
      <w:start w:val="1"/>
      <w:numFmt w:val="decimal"/>
      <w:lvlText w:val="%1."/>
      <w:lvlJc w:val="left"/>
      <w:pPr>
        <w:ind w:left="720" w:hanging="360"/>
      </w:pPr>
    </w:lvl>
    <w:lvl w:ilvl="1" w:tplc="98497211" w:tentative="1">
      <w:start w:val="1"/>
      <w:numFmt w:val="lowerLetter"/>
      <w:lvlText w:val="%2."/>
      <w:lvlJc w:val="left"/>
      <w:pPr>
        <w:ind w:left="1440" w:hanging="360"/>
      </w:pPr>
    </w:lvl>
    <w:lvl w:ilvl="2" w:tplc="98497211" w:tentative="1">
      <w:start w:val="1"/>
      <w:numFmt w:val="lowerRoman"/>
      <w:lvlText w:val="%3."/>
      <w:lvlJc w:val="right"/>
      <w:pPr>
        <w:ind w:left="2160" w:hanging="180"/>
      </w:pPr>
    </w:lvl>
    <w:lvl w:ilvl="3" w:tplc="98497211" w:tentative="1">
      <w:start w:val="1"/>
      <w:numFmt w:val="decimal"/>
      <w:lvlText w:val="%4."/>
      <w:lvlJc w:val="left"/>
      <w:pPr>
        <w:ind w:left="2880" w:hanging="360"/>
      </w:pPr>
    </w:lvl>
    <w:lvl w:ilvl="4" w:tplc="98497211" w:tentative="1">
      <w:start w:val="1"/>
      <w:numFmt w:val="lowerLetter"/>
      <w:lvlText w:val="%5."/>
      <w:lvlJc w:val="left"/>
      <w:pPr>
        <w:ind w:left="3600" w:hanging="360"/>
      </w:pPr>
    </w:lvl>
    <w:lvl w:ilvl="5" w:tplc="98497211" w:tentative="1">
      <w:start w:val="1"/>
      <w:numFmt w:val="lowerRoman"/>
      <w:lvlText w:val="%6."/>
      <w:lvlJc w:val="right"/>
      <w:pPr>
        <w:ind w:left="4320" w:hanging="180"/>
      </w:pPr>
    </w:lvl>
    <w:lvl w:ilvl="6" w:tplc="98497211" w:tentative="1">
      <w:start w:val="1"/>
      <w:numFmt w:val="decimal"/>
      <w:lvlText w:val="%7."/>
      <w:lvlJc w:val="left"/>
      <w:pPr>
        <w:ind w:left="5040" w:hanging="360"/>
      </w:pPr>
    </w:lvl>
    <w:lvl w:ilvl="7" w:tplc="98497211" w:tentative="1">
      <w:start w:val="1"/>
      <w:numFmt w:val="lowerLetter"/>
      <w:lvlText w:val="%8."/>
      <w:lvlJc w:val="left"/>
      <w:pPr>
        <w:ind w:left="5760" w:hanging="360"/>
      </w:pPr>
    </w:lvl>
    <w:lvl w:ilvl="8" w:tplc="98497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8">
    <w:multiLevelType w:val="hybridMultilevel"/>
    <w:lvl w:ilvl="0" w:tplc="67622339">
      <w:start w:val="1"/>
      <w:numFmt w:val="decimal"/>
      <w:lvlText w:val="%1."/>
      <w:lvlJc w:val="left"/>
      <w:pPr>
        <w:ind w:left="720" w:hanging="360"/>
      </w:pPr>
    </w:lvl>
    <w:lvl w:ilvl="1" w:tplc="67622339" w:tentative="1">
      <w:start w:val="1"/>
      <w:numFmt w:val="lowerLetter"/>
      <w:lvlText w:val="%2."/>
      <w:lvlJc w:val="left"/>
      <w:pPr>
        <w:ind w:left="1440" w:hanging="360"/>
      </w:pPr>
    </w:lvl>
    <w:lvl w:ilvl="2" w:tplc="67622339" w:tentative="1">
      <w:start w:val="1"/>
      <w:numFmt w:val="lowerRoman"/>
      <w:lvlText w:val="%3."/>
      <w:lvlJc w:val="right"/>
      <w:pPr>
        <w:ind w:left="2160" w:hanging="180"/>
      </w:pPr>
    </w:lvl>
    <w:lvl w:ilvl="3" w:tplc="67622339" w:tentative="1">
      <w:start w:val="1"/>
      <w:numFmt w:val="decimal"/>
      <w:lvlText w:val="%4."/>
      <w:lvlJc w:val="left"/>
      <w:pPr>
        <w:ind w:left="2880" w:hanging="360"/>
      </w:pPr>
    </w:lvl>
    <w:lvl w:ilvl="4" w:tplc="67622339" w:tentative="1">
      <w:start w:val="1"/>
      <w:numFmt w:val="lowerLetter"/>
      <w:lvlText w:val="%5."/>
      <w:lvlJc w:val="left"/>
      <w:pPr>
        <w:ind w:left="3600" w:hanging="360"/>
      </w:pPr>
    </w:lvl>
    <w:lvl w:ilvl="5" w:tplc="67622339" w:tentative="1">
      <w:start w:val="1"/>
      <w:numFmt w:val="lowerRoman"/>
      <w:lvlText w:val="%6."/>
      <w:lvlJc w:val="right"/>
      <w:pPr>
        <w:ind w:left="4320" w:hanging="180"/>
      </w:pPr>
    </w:lvl>
    <w:lvl w:ilvl="6" w:tplc="67622339" w:tentative="1">
      <w:start w:val="1"/>
      <w:numFmt w:val="decimal"/>
      <w:lvlText w:val="%7."/>
      <w:lvlJc w:val="left"/>
      <w:pPr>
        <w:ind w:left="5040" w:hanging="360"/>
      </w:pPr>
    </w:lvl>
    <w:lvl w:ilvl="7" w:tplc="67622339" w:tentative="1">
      <w:start w:val="1"/>
      <w:numFmt w:val="lowerLetter"/>
      <w:lvlText w:val="%8."/>
      <w:lvlJc w:val="left"/>
      <w:pPr>
        <w:ind w:left="5760" w:hanging="360"/>
      </w:pPr>
    </w:lvl>
    <w:lvl w:ilvl="8" w:tplc="67622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7">
    <w:multiLevelType w:val="hybridMultilevel"/>
    <w:lvl w:ilvl="0" w:tplc="77224891">
      <w:start w:val="1"/>
      <w:numFmt w:val="decimal"/>
      <w:lvlText w:val="%1."/>
      <w:lvlJc w:val="left"/>
      <w:pPr>
        <w:ind w:left="720" w:hanging="360"/>
      </w:pPr>
    </w:lvl>
    <w:lvl w:ilvl="1" w:tplc="77224891" w:tentative="1">
      <w:start w:val="1"/>
      <w:numFmt w:val="lowerLetter"/>
      <w:lvlText w:val="%2."/>
      <w:lvlJc w:val="left"/>
      <w:pPr>
        <w:ind w:left="1440" w:hanging="360"/>
      </w:pPr>
    </w:lvl>
    <w:lvl w:ilvl="2" w:tplc="77224891" w:tentative="1">
      <w:start w:val="1"/>
      <w:numFmt w:val="lowerRoman"/>
      <w:lvlText w:val="%3."/>
      <w:lvlJc w:val="right"/>
      <w:pPr>
        <w:ind w:left="2160" w:hanging="180"/>
      </w:pPr>
    </w:lvl>
    <w:lvl w:ilvl="3" w:tplc="77224891" w:tentative="1">
      <w:start w:val="1"/>
      <w:numFmt w:val="decimal"/>
      <w:lvlText w:val="%4."/>
      <w:lvlJc w:val="left"/>
      <w:pPr>
        <w:ind w:left="2880" w:hanging="360"/>
      </w:pPr>
    </w:lvl>
    <w:lvl w:ilvl="4" w:tplc="77224891" w:tentative="1">
      <w:start w:val="1"/>
      <w:numFmt w:val="lowerLetter"/>
      <w:lvlText w:val="%5."/>
      <w:lvlJc w:val="left"/>
      <w:pPr>
        <w:ind w:left="3600" w:hanging="360"/>
      </w:pPr>
    </w:lvl>
    <w:lvl w:ilvl="5" w:tplc="77224891" w:tentative="1">
      <w:start w:val="1"/>
      <w:numFmt w:val="lowerRoman"/>
      <w:lvlText w:val="%6."/>
      <w:lvlJc w:val="right"/>
      <w:pPr>
        <w:ind w:left="4320" w:hanging="180"/>
      </w:pPr>
    </w:lvl>
    <w:lvl w:ilvl="6" w:tplc="77224891" w:tentative="1">
      <w:start w:val="1"/>
      <w:numFmt w:val="decimal"/>
      <w:lvlText w:val="%7."/>
      <w:lvlJc w:val="left"/>
      <w:pPr>
        <w:ind w:left="5040" w:hanging="360"/>
      </w:pPr>
    </w:lvl>
    <w:lvl w:ilvl="7" w:tplc="77224891" w:tentative="1">
      <w:start w:val="1"/>
      <w:numFmt w:val="lowerLetter"/>
      <w:lvlText w:val="%8."/>
      <w:lvlJc w:val="left"/>
      <w:pPr>
        <w:ind w:left="5760" w:hanging="360"/>
      </w:pPr>
    </w:lvl>
    <w:lvl w:ilvl="8" w:tplc="77224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6">
    <w:multiLevelType w:val="hybridMultilevel"/>
    <w:lvl w:ilvl="0" w:tplc="48935256">
      <w:start w:val="1"/>
      <w:numFmt w:val="decimal"/>
      <w:lvlText w:val="%1."/>
      <w:lvlJc w:val="left"/>
      <w:pPr>
        <w:ind w:left="720" w:hanging="360"/>
      </w:pPr>
    </w:lvl>
    <w:lvl w:ilvl="1" w:tplc="48935256" w:tentative="1">
      <w:start w:val="1"/>
      <w:numFmt w:val="lowerLetter"/>
      <w:lvlText w:val="%2."/>
      <w:lvlJc w:val="left"/>
      <w:pPr>
        <w:ind w:left="1440" w:hanging="360"/>
      </w:pPr>
    </w:lvl>
    <w:lvl w:ilvl="2" w:tplc="48935256" w:tentative="1">
      <w:start w:val="1"/>
      <w:numFmt w:val="lowerRoman"/>
      <w:lvlText w:val="%3."/>
      <w:lvlJc w:val="right"/>
      <w:pPr>
        <w:ind w:left="2160" w:hanging="180"/>
      </w:pPr>
    </w:lvl>
    <w:lvl w:ilvl="3" w:tplc="48935256" w:tentative="1">
      <w:start w:val="1"/>
      <w:numFmt w:val="decimal"/>
      <w:lvlText w:val="%4."/>
      <w:lvlJc w:val="left"/>
      <w:pPr>
        <w:ind w:left="2880" w:hanging="360"/>
      </w:pPr>
    </w:lvl>
    <w:lvl w:ilvl="4" w:tplc="48935256" w:tentative="1">
      <w:start w:val="1"/>
      <w:numFmt w:val="lowerLetter"/>
      <w:lvlText w:val="%5."/>
      <w:lvlJc w:val="left"/>
      <w:pPr>
        <w:ind w:left="3600" w:hanging="360"/>
      </w:pPr>
    </w:lvl>
    <w:lvl w:ilvl="5" w:tplc="48935256" w:tentative="1">
      <w:start w:val="1"/>
      <w:numFmt w:val="lowerRoman"/>
      <w:lvlText w:val="%6."/>
      <w:lvlJc w:val="right"/>
      <w:pPr>
        <w:ind w:left="4320" w:hanging="180"/>
      </w:pPr>
    </w:lvl>
    <w:lvl w:ilvl="6" w:tplc="48935256" w:tentative="1">
      <w:start w:val="1"/>
      <w:numFmt w:val="decimal"/>
      <w:lvlText w:val="%7."/>
      <w:lvlJc w:val="left"/>
      <w:pPr>
        <w:ind w:left="5040" w:hanging="360"/>
      </w:pPr>
    </w:lvl>
    <w:lvl w:ilvl="7" w:tplc="48935256" w:tentative="1">
      <w:start w:val="1"/>
      <w:numFmt w:val="lowerLetter"/>
      <w:lvlText w:val="%8."/>
      <w:lvlJc w:val="left"/>
      <w:pPr>
        <w:ind w:left="5760" w:hanging="360"/>
      </w:pPr>
    </w:lvl>
    <w:lvl w:ilvl="8" w:tplc="48935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5">
    <w:multiLevelType w:val="hybridMultilevel"/>
    <w:lvl w:ilvl="0" w:tplc="23750528">
      <w:start w:val="1"/>
      <w:numFmt w:val="decimal"/>
      <w:lvlText w:val="%1."/>
      <w:lvlJc w:val="left"/>
      <w:pPr>
        <w:ind w:left="720" w:hanging="360"/>
      </w:pPr>
    </w:lvl>
    <w:lvl w:ilvl="1" w:tplc="23750528" w:tentative="1">
      <w:start w:val="1"/>
      <w:numFmt w:val="lowerLetter"/>
      <w:lvlText w:val="%2."/>
      <w:lvlJc w:val="left"/>
      <w:pPr>
        <w:ind w:left="1440" w:hanging="360"/>
      </w:pPr>
    </w:lvl>
    <w:lvl w:ilvl="2" w:tplc="23750528" w:tentative="1">
      <w:start w:val="1"/>
      <w:numFmt w:val="lowerRoman"/>
      <w:lvlText w:val="%3."/>
      <w:lvlJc w:val="right"/>
      <w:pPr>
        <w:ind w:left="2160" w:hanging="180"/>
      </w:pPr>
    </w:lvl>
    <w:lvl w:ilvl="3" w:tplc="23750528" w:tentative="1">
      <w:start w:val="1"/>
      <w:numFmt w:val="decimal"/>
      <w:lvlText w:val="%4."/>
      <w:lvlJc w:val="left"/>
      <w:pPr>
        <w:ind w:left="2880" w:hanging="360"/>
      </w:pPr>
    </w:lvl>
    <w:lvl w:ilvl="4" w:tplc="23750528" w:tentative="1">
      <w:start w:val="1"/>
      <w:numFmt w:val="lowerLetter"/>
      <w:lvlText w:val="%5."/>
      <w:lvlJc w:val="left"/>
      <w:pPr>
        <w:ind w:left="3600" w:hanging="360"/>
      </w:pPr>
    </w:lvl>
    <w:lvl w:ilvl="5" w:tplc="23750528" w:tentative="1">
      <w:start w:val="1"/>
      <w:numFmt w:val="lowerRoman"/>
      <w:lvlText w:val="%6."/>
      <w:lvlJc w:val="right"/>
      <w:pPr>
        <w:ind w:left="4320" w:hanging="180"/>
      </w:pPr>
    </w:lvl>
    <w:lvl w:ilvl="6" w:tplc="23750528" w:tentative="1">
      <w:start w:val="1"/>
      <w:numFmt w:val="decimal"/>
      <w:lvlText w:val="%7."/>
      <w:lvlJc w:val="left"/>
      <w:pPr>
        <w:ind w:left="5040" w:hanging="360"/>
      </w:pPr>
    </w:lvl>
    <w:lvl w:ilvl="7" w:tplc="23750528" w:tentative="1">
      <w:start w:val="1"/>
      <w:numFmt w:val="lowerLetter"/>
      <w:lvlText w:val="%8."/>
      <w:lvlJc w:val="left"/>
      <w:pPr>
        <w:ind w:left="5760" w:hanging="360"/>
      </w:pPr>
    </w:lvl>
    <w:lvl w:ilvl="8" w:tplc="23750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4">
    <w:multiLevelType w:val="hybridMultilevel"/>
    <w:lvl w:ilvl="0" w:tplc="61353100">
      <w:start w:val="1"/>
      <w:numFmt w:val="decimal"/>
      <w:lvlText w:val="%1."/>
      <w:lvlJc w:val="left"/>
      <w:pPr>
        <w:ind w:left="720" w:hanging="360"/>
      </w:pPr>
    </w:lvl>
    <w:lvl w:ilvl="1" w:tplc="61353100" w:tentative="1">
      <w:start w:val="1"/>
      <w:numFmt w:val="lowerLetter"/>
      <w:lvlText w:val="%2."/>
      <w:lvlJc w:val="left"/>
      <w:pPr>
        <w:ind w:left="1440" w:hanging="360"/>
      </w:pPr>
    </w:lvl>
    <w:lvl w:ilvl="2" w:tplc="61353100" w:tentative="1">
      <w:start w:val="1"/>
      <w:numFmt w:val="lowerRoman"/>
      <w:lvlText w:val="%3."/>
      <w:lvlJc w:val="right"/>
      <w:pPr>
        <w:ind w:left="2160" w:hanging="180"/>
      </w:pPr>
    </w:lvl>
    <w:lvl w:ilvl="3" w:tplc="61353100" w:tentative="1">
      <w:start w:val="1"/>
      <w:numFmt w:val="decimal"/>
      <w:lvlText w:val="%4."/>
      <w:lvlJc w:val="left"/>
      <w:pPr>
        <w:ind w:left="2880" w:hanging="360"/>
      </w:pPr>
    </w:lvl>
    <w:lvl w:ilvl="4" w:tplc="61353100" w:tentative="1">
      <w:start w:val="1"/>
      <w:numFmt w:val="lowerLetter"/>
      <w:lvlText w:val="%5."/>
      <w:lvlJc w:val="left"/>
      <w:pPr>
        <w:ind w:left="3600" w:hanging="360"/>
      </w:pPr>
    </w:lvl>
    <w:lvl w:ilvl="5" w:tplc="61353100" w:tentative="1">
      <w:start w:val="1"/>
      <w:numFmt w:val="lowerRoman"/>
      <w:lvlText w:val="%6."/>
      <w:lvlJc w:val="right"/>
      <w:pPr>
        <w:ind w:left="4320" w:hanging="180"/>
      </w:pPr>
    </w:lvl>
    <w:lvl w:ilvl="6" w:tplc="61353100" w:tentative="1">
      <w:start w:val="1"/>
      <w:numFmt w:val="decimal"/>
      <w:lvlText w:val="%7."/>
      <w:lvlJc w:val="left"/>
      <w:pPr>
        <w:ind w:left="5040" w:hanging="360"/>
      </w:pPr>
    </w:lvl>
    <w:lvl w:ilvl="7" w:tplc="61353100" w:tentative="1">
      <w:start w:val="1"/>
      <w:numFmt w:val="lowerLetter"/>
      <w:lvlText w:val="%8."/>
      <w:lvlJc w:val="left"/>
      <w:pPr>
        <w:ind w:left="5760" w:hanging="360"/>
      </w:pPr>
    </w:lvl>
    <w:lvl w:ilvl="8" w:tplc="61353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3">
    <w:multiLevelType w:val="hybridMultilevel"/>
    <w:lvl w:ilvl="0" w:tplc="96962590">
      <w:start w:val="1"/>
      <w:numFmt w:val="decimal"/>
      <w:lvlText w:val="%1."/>
      <w:lvlJc w:val="left"/>
      <w:pPr>
        <w:ind w:left="720" w:hanging="360"/>
      </w:pPr>
    </w:lvl>
    <w:lvl w:ilvl="1" w:tplc="96962590" w:tentative="1">
      <w:start w:val="1"/>
      <w:numFmt w:val="lowerLetter"/>
      <w:lvlText w:val="%2."/>
      <w:lvlJc w:val="left"/>
      <w:pPr>
        <w:ind w:left="1440" w:hanging="360"/>
      </w:pPr>
    </w:lvl>
    <w:lvl w:ilvl="2" w:tplc="96962590" w:tentative="1">
      <w:start w:val="1"/>
      <w:numFmt w:val="lowerRoman"/>
      <w:lvlText w:val="%3."/>
      <w:lvlJc w:val="right"/>
      <w:pPr>
        <w:ind w:left="2160" w:hanging="180"/>
      </w:pPr>
    </w:lvl>
    <w:lvl w:ilvl="3" w:tplc="96962590" w:tentative="1">
      <w:start w:val="1"/>
      <w:numFmt w:val="decimal"/>
      <w:lvlText w:val="%4."/>
      <w:lvlJc w:val="left"/>
      <w:pPr>
        <w:ind w:left="2880" w:hanging="360"/>
      </w:pPr>
    </w:lvl>
    <w:lvl w:ilvl="4" w:tplc="96962590" w:tentative="1">
      <w:start w:val="1"/>
      <w:numFmt w:val="lowerLetter"/>
      <w:lvlText w:val="%5."/>
      <w:lvlJc w:val="left"/>
      <w:pPr>
        <w:ind w:left="3600" w:hanging="360"/>
      </w:pPr>
    </w:lvl>
    <w:lvl w:ilvl="5" w:tplc="96962590" w:tentative="1">
      <w:start w:val="1"/>
      <w:numFmt w:val="lowerRoman"/>
      <w:lvlText w:val="%6."/>
      <w:lvlJc w:val="right"/>
      <w:pPr>
        <w:ind w:left="4320" w:hanging="180"/>
      </w:pPr>
    </w:lvl>
    <w:lvl w:ilvl="6" w:tplc="96962590" w:tentative="1">
      <w:start w:val="1"/>
      <w:numFmt w:val="decimal"/>
      <w:lvlText w:val="%7."/>
      <w:lvlJc w:val="left"/>
      <w:pPr>
        <w:ind w:left="5040" w:hanging="360"/>
      </w:pPr>
    </w:lvl>
    <w:lvl w:ilvl="7" w:tplc="96962590" w:tentative="1">
      <w:start w:val="1"/>
      <w:numFmt w:val="lowerLetter"/>
      <w:lvlText w:val="%8."/>
      <w:lvlJc w:val="left"/>
      <w:pPr>
        <w:ind w:left="5760" w:hanging="360"/>
      </w:pPr>
    </w:lvl>
    <w:lvl w:ilvl="8" w:tplc="96962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2">
    <w:multiLevelType w:val="hybridMultilevel"/>
    <w:lvl w:ilvl="0" w:tplc="76068529">
      <w:start w:val="1"/>
      <w:numFmt w:val="decimal"/>
      <w:lvlText w:val="%1."/>
      <w:lvlJc w:val="left"/>
      <w:pPr>
        <w:ind w:left="720" w:hanging="360"/>
      </w:pPr>
    </w:lvl>
    <w:lvl w:ilvl="1" w:tplc="76068529" w:tentative="1">
      <w:start w:val="1"/>
      <w:numFmt w:val="lowerLetter"/>
      <w:lvlText w:val="%2."/>
      <w:lvlJc w:val="left"/>
      <w:pPr>
        <w:ind w:left="1440" w:hanging="360"/>
      </w:pPr>
    </w:lvl>
    <w:lvl w:ilvl="2" w:tplc="76068529" w:tentative="1">
      <w:start w:val="1"/>
      <w:numFmt w:val="lowerRoman"/>
      <w:lvlText w:val="%3."/>
      <w:lvlJc w:val="right"/>
      <w:pPr>
        <w:ind w:left="2160" w:hanging="180"/>
      </w:pPr>
    </w:lvl>
    <w:lvl w:ilvl="3" w:tplc="76068529" w:tentative="1">
      <w:start w:val="1"/>
      <w:numFmt w:val="decimal"/>
      <w:lvlText w:val="%4."/>
      <w:lvlJc w:val="left"/>
      <w:pPr>
        <w:ind w:left="2880" w:hanging="360"/>
      </w:pPr>
    </w:lvl>
    <w:lvl w:ilvl="4" w:tplc="76068529" w:tentative="1">
      <w:start w:val="1"/>
      <w:numFmt w:val="lowerLetter"/>
      <w:lvlText w:val="%5."/>
      <w:lvlJc w:val="left"/>
      <w:pPr>
        <w:ind w:left="3600" w:hanging="360"/>
      </w:pPr>
    </w:lvl>
    <w:lvl w:ilvl="5" w:tplc="76068529" w:tentative="1">
      <w:start w:val="1"/>
      <w:numFmt w:val="lowerRoman"/>
      <w:lvlText w:val="%6."/>
      <w:lvlJc w:val="right"/>
      <w:pPr>
        <w:ind w:left="4320" w:hanging="180"/>
      </w:pPr>
    </w:lvl>
    <w:lvl w:ilvl="6" w:tplc="76068529" w:tentative="1">
      <w:start w:val="1"/>
      <w:numFmt w:val="decimal"/>
      <w:lvlText w:val="%7."/>
      <w:lvlJc w:val="left"/>
      <w:pPr>
        <w:ind w:left="5040" w:hanging="360"/>
      </w:pPr>
    </w:lvl>
    <w:lvl w:ilvl="7" w:tplc="76068529" w:tentative="1">
      <w:start w:val="1"/>
      <w:numFmt w:val="lowerLetter"/>
      <w:lvlText w:val="%8."/>
      <w:lvlJc w:val="left"/>
      <w:pPr>
        <w:ind w:left="5760" w:hanging="360"/>
      </w:pPr>
    </w:lvl>
    <w:lvl w:ilvl="8" w:tplc="76068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1">
    <w:multiLevelType w:val="hybridMultilevel"/>
    <w:lvl w:ilvl="0" w:tplc="73528084">
      <w:start w:val="1"/>
      <w:numFmt w:val="decimal"/>
      <w:lvlText w:val="%1."/>
      <w:lvlJc w:val="left"/>
      <w:pPr>
        <w:ind w:left="720" w:hanging="360"/>
      </w:pPr>
    </w:lvl>
    <w:lvl w:ilvl="1" w:tplc="73528084" w:tentative="1">
      <w:start w:val="1"/>
      <w:numFmt w:val="lowerLetter"/>
      <w:lvlText w:val="%2."/>
      <w:lvlJc w:val="left"/>
      <w:pPr>
        <w:ind w:left="1440" w:hanging="360"/>
      </w:pPr>
    </w:lvl>
    <w:lvl w:ilvl="2" w:tplc="73528084" w:tentative="1">
      <w:start w:val="1"/>
      <w:numFmt w:val="lowerRoman"/>
      <w:lvlText w:val="%3."/>
      <w:lvlJc w:val="right"/>
      <w:pPr>
        <w:ind w:left="2160" w:hanging="180"/>
      </w:pPr>
    </w:lvl>
    <w:lvl w:ilvl="3" w:tplc="73528084" w:tentative="1">
      <w:start w:val="1"/>
      <w:numFmt w:val="decimal"/>
      <w:lvlText w:val="%4."/>
      <w:lvlJc w:val="left"/>
      <w:pPr>
        <w:ind w:left="2880" w:hanging="360"/>
      </w:pPr>
    </w:lvl>
    <w:lvl w:ilvl="4" w:tplc="73528084" w:tentative="1">
      <w:start w:val="1"/>
      <w:numFmt w:val="lowerLetter"/>
      <w:lvlText w:val="%5."/>
      <w:lvlJc w:val="left"/>
      <w:pPr>
        <w:ind w:left="3600" w:hanging="360"/>
      </w:pPr>
    </w:lvl>
    <w:lvl w:ilvl="5" w:tplc="73528084" w:tentative="1">
      <w:start w:val="1"/>
      <w:numFmt w:val="lowerRoman"/>
      <w:lvlText w:val="%6."/>
      <w:lvlJc w:val="right"/>
      <w:pPr>
        <w:ind w:left="4320" w:hanging="180"/>
      </w:pPr>
    </w:lvl>
    <w:lvl w:ilvl="6" w:tplc="73528084" w:tentative="1">
      <w:start w:val="1"/>
      <w:numFmt w:val="decimal"/>
      <w:lvlText w:val="%7."/>
      <w:lvlJc w:val="left"/>
      <w:pPr>
        <w:ind w:left="5040" w:hanging="360"/>
      </w:pPr>
    </w:lvl>
    <w:lvl w:ilvl="7" w:tplc="73528084" w:tentative="1">
      <w:start w:val="1"/>
      <w:numFmt w:val="lowerLetter"/>
      <w:lvlText w:val="%8."/>
      <w:lvlJc w:val="left"/>
      <w:pPr>
        <w:ind w:left="5760" w:hanging="360"/>
      </w:pPr>
    </w:lvl>
    <w:lvl w:ilvl="8" w:tplc="73528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0">
    <w:multiLevelType w:val="hybridMultilevel"/>
    <w:lvl w:ilvl="0" w:tplc="72839405">
      <w:start w:val="1"/>
      <w:numFmt w:val="decimal"/>
      <w:lvlText w:val="%1."/>
      <w:lvlJc w:val="left"/>
      <w:pPr>
        <w:ind w:left="720" w:hanging="360"/>
      </w:pPr>
    </w:lvl>
    <w:lvl w:ilvl="1" w:tplc="72839405" w:tentative="1">
      <w:start w:val="1"/>
      <w:numFmt w:val="lowerLetter"/>
      <w:lvlText w:val="%2."/>
      <w:lvlJc w:val="left"/>
      <w:pPr>
        <w:ind w:left="1440" w:hanging="360"/>
      </w:pPr>
    </w:lvl>
    <w:lvl w:ilvl="2" w:tplc="72839405" w:tentative="1">
      <w:start w:val="1"/>
      <w:numFmt w:val="lowerRoman"/>
      <w:lvlText w:val="%3."/>
      <w:lvlJc w:val="right"/>
      <w:pPr>
        <w:ind w:left="2160" w:hanging="180"/>
      </w:pPr>
    </w:lvl>
    <w:lvl w:ilvl="3" w:tplc="72839405" w:tentative="1">
      <w:start w:val="1"/>
      <w:numFmt w:val="decimal"/>
      <w:lvlText w:val="%4."/>
      <w:lvlJc w:val="left"/>
      <w:pPr>
        <w:ind w:left="2880" w:hanging="360"/>
      </w:pPr>
    </w:lvl>
    <w:lvl w:ilvl="4" w:tplc="72839405" w:tentative="1">
      <w:start w:val="1"/>
      <w:numFmt w:val="lowerLetter"/>
      <w:lvlText w:val="%5."/>
      <w:lvlJc w:val="left"/>
      <w:pPr>
        <w:ind w:left="3600" w:hanging="360"/>
      </w:pPr>
    </w:lvl>
    <w:lvl w:ilvl="5" w:tplc="72839405" w:tentative="1">
      <w:start w:val="1"/>
      <w:numFmt w:val="lowerRoman"/>
      <w:lvlText w:val="%6."/>
      <w:lvlJc w:val="right"/>
      <w:pPr>
        <w:ind w:left="4320" w:hanging="180"/>
      </w:pPr>
    </w:lvl>
    <w:lvl w:ilvl="6" w:tplc="72839405" w:tentative="1">
      <w:start w:val="1"/>
      <w:numFmt w:val="decimal"/>
      <w:lvlText w:val="%7."/>
      <w:lvlJc w:val="left"/>
      <w:pPr>
        <w:ind w:left="5040" w:hanging="360"/>
      </w:pPr>
    </w:lvl>
    <w:lvl w:ilvl="7" w:tplc="72839405" w:tentative="1">
      <w:start w:val="1"/>
      <w:numFmt w:val="lowerLetter"/>
      <w:lvlText w:val="%8."/>
      <w:lvlJc w:val="left"/>
      <w:pPr>
        <w:ind w:left="5760" w:hanging="360"/>
      </w:pPr>
    </w:lvl>
    <w:lvl w:ilvl="8" w:tplc="72839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9">
    <w:multiLevelType w:val="hybridMultilevel"/>
    <w:lvl w:ilvl="0" w:tplc="77121517">
      <w:start w:val="1"/>
      <w:numFmt w:val="decimal"/>
      <w:lvlText w:val="%1."/>
      <w:lvlJc w:val="left"/>
      <w:pPr>
        <w:ind w:left="720" w:hanging="360"/>
      </w:pPr>
    </w:lvl>
    <w:lvl w:ilvl="1" w:tplc="77121517" w:tentative="1">
      <w:start w:val="1"/>
      <w:numFmt w:val="lowerLetter"/>
      <w:lvlText w:val="%2."/>
      <w:lvlJc w:val="left"/>
      <w:pPr>
        <w:ind w:left="1440" w:hanging="360"/>
      </w:pPr>
    </w:lvl>
    <w:lvl w:ilvl="2" w:tplc="77121517" w:tentative="1">
      <w:start w:val="1"/>
      <w:numFmt w:val="lowerRoman"/>
      <w:lvlText w:val="%3."/>
      <w:lvlJc w:val="right"/>
      <w:pPr>
        <w:ind w:left="2160" w:hanging="180"/>
      </w:pPr>
    </w:lvl>
    <w:lvl w:ilvl="3" w:tplc="77121517" w:tentative="1">
      <w:start w:val="1"/>
      <w:numFmt w:val="decimal"/>
      <w:lvlText w:val="%4."/>
      <w:lvlJc w:val="left"/>
      <w:pPr>
        <w:ind w:left="2880" w:hanging="360"/>
      </w:pPr>
    </w:lvl>
    <w:lvl w:ilvl="4" w:tplc="77121517" w:tentative="1">
      <w:start w:val="1"/>
      <w:numFmt w:val="lowerLetter"/>
      <w:lvlText w:val="%5."/>
      <w:lvlJc w:val="left"/>
      <w:pPr>
        <w:ind w:left="3600" w:hanging="360"/>
      </w:pPr>
    </w:lvl>
    <w:lvl w:ilvl="5" w:tplc="77121517" w:tentative="1">
      <w:start w:val="1"/>
      <w:numFmt w:val="lowerRoman"/>
      <w:lvlText w:val="%6."/>
      <w:lvlJc w:val="right"/>
      <w:pPr>
        <w:ind w:left="4320" w:hanging="180"/>
      </w:pPr>
    </w:lvl>
    <w:lvl w:ilvl="6" w:tplc="77121517" w:tentative="1">
      <w:start w:val="1"/>
      <w:numFmt w:val="decimal"/>
      <w:lvlText w:val="%7."/>
      <w:lvlJc w:val="left"/>
      <w:pPr>
        <w:ind w:left="5040" w:hanging="360"/>
      </w:pPr>
    </w:lvl>
    <w:lvl w:ilvl="7" w:tplc="77121517" w:tentative="1">
      <w:start w:val="1"/>
      <w:numFmt w:val="lowerLetter"/>
      <w:lvlText w:val="%8."/>
      <w:lvlJc w:val="left"/>
      <w:pPr>
        <w:ind w:left="5760" w:hanging="360"/>
      </w:pPr>
    </w:lvl>
    <w:lvl w:ilvl="8" w:tplc="77121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8">
    <w:multiLevelType w:val="hybridMultilevel"/>
    <w:lvl w:ilvl="0" w:tplc="54481328">
      <w:start w:val="1"/>
      <w:numFmt w:val="decimal"/>
      <w:lvlText w:val="%1."/>
      <w:lvlJc w:val="left"/>
      <w:pPr>
        <w:ind w:left="720" w:hanging="360"/>
      </w:pPr>
    </w:lvl>
    <w:lvl w:ilvl="1" w:tplc="54481328" w:tentative="1">
      <w:start w:val="1"/>
      <w:numFmt w:val="lowerLetter"/>
      <w:lvlText w:val="%2."/>
      <w:lvlJc w:val="left"/>
      <w:pPr>
        <w:ind w:left="1440" w:hanging="360"/>
      </w:pPr>
    </w:lvl>
    <w:lvl w:ilvl="2" w:tplc="54481328" w:tentative="1">
      <w:start w:val="1"/>
      <w:numFmt w:val="lowerRoman"/>
      <w:lvlText w:val="%3."/>
      <w:lvlJc w:val="right"/>
      <w:pPr>
        <w:ind w:left="2160" w:hanging="180"/>
      </w:pPr>
    </w:lvl>
    <w:lvl w:ilvl="3" w:tplc="54481328" w:tentative="1">
      <w:start w:val="1"/>
      <w:numFmt w:val="decimal"/>
      <w:lvlText w:val="%4."/>
      <w:lvlJc w:val="left"/>
      <w:pPr>
        <w:ind w:left="2880" w:hanging="360"/>
      </w:pPr>
    </w:lvl>
    <w:lvl w:ilvl="4" w:tplc="54481328" w:tentative="1">
      <w:start w:val="1"/>
      <w:numFmt w:val="lowerLetter"/>
      <w:lvlText w:val="%5."/>
      <w:lvlJc w:val="left"/>
      <w:pPr>
        <w:ind w:left="3600" w:hanging="360"/>
      </w:pPr>
    </w:lvl>
    <w:lvl w:ilvl="5" w:tplc="54481328" w:tentative="1">
      <w:start w:val="1"/>
      <w:numFmt w:val="lowerRoman"/>
      <w:lvlText w:val="%6."/>
      <w:lvlJc w:val="right"/>
      <w:pPr>
        <w:ind w:left="4320" w:hanging="180"/>
      </w:pPr>
    </w:lvl>
    <w:lvl w:ilvl="6" w:tplc="54481328" w:tentative="1">
      <w:start w:val="1"/>
      <w:numFmt w:val="decimal"/>
      <w:lvlText w:val="%7."/>
      <w:lvlJc w:val="left"/>
      <w:pPr>
        <w:ind w:left="5040" w:hanging="360"/>
      </w:pPr>
    </w:lvl>
    <w:lvl w:ilvl="7" w:tplc="54481328" w:tentative="1">
      <w:start w:val="1"/>
      <w:numFmt w:val="lowerLetter"/>
      <w:lvlText w:val="%8."/>
      <w:lvlJc w:val="left"/>
      <w:pPr>
        <w:ind w:left="5760" w:hanging="360"/>
      </w:pPr>
    </w:lvl>
    <w:lvl w:ilvl="8" w:tplc="54481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7">
    <w:multiLevelType w:val="hybridMultilevel"/>
    <w:lvl w:ilvl="0" w:tplc="2972811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5057">
    <w:abstractNumId w:val="15057"/>
  </w:num>
  <w:num w:numId="15058">
    <w:abstractNumId w:val="15058"/>
  </w:num>
  <w:num w:numId="15059">
    <w:abstractNumId w:val="15059"/>
  </w:num>
  <w:num w:numId="15060">
    <w:abstractNumId w:val="15060"/>
  </w:num>
  <w:num w:numId="15061">
    <w:abstractNumId w:val="15061"/>
  </w:num>
  <w:num w:numId="15062">
    <w:abstractNumId w:val="15062"/>
  </w:num>
  <w:num w:numId="15063">
    <w:abstractNumId w:val="15063"/>
  </w:num>
  <w:num w:numId="15064">
    <w:abstractNumId w:val="15064"/>
  </w:num>
  <w:num w:numId="15065">
    <w:abstractNumId w:val="15065"/>
  </w:num>
  <w:num w:numId="15066">
    <w:abstractNumId w:val="15066"/>
  </w:num>
  <w:num w:numId="15067">
    <w:abstractNumId w:val="15067"/>
  </w:num>
  <w:num w:numId="15068">
    <w:abstractNumId w:val="15068"/>
  </w:num>
  <w:num w:numId="15069">
    <w:abstractNumId w:val="15069"/>
  </w:num>
  <w:num w:numId="15070">
    <w:abstractNumId w:val="15070"/>
  </w:num>
  <w:num w:numId="15071">
    <w:abstractNumId w:val="1507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26886021" Type="http://schemas.openxmlformats.org/officeDocument/2006/relationships/comments" Target="comments.xml"/><Relationship Id="rId976083711" Type="http://schemas.microsoft.com/office/2011/relationships/commentsExtended" Target="commentsExtended.xml"/><Relationship Id="rId15778672" Type="http://schemas.openxmlformats.org/officeDocument/2006/relationships/image" Target="media/imgrId15778672.jpg"/><Relationship Id="rId58956177c499ad71b" Type="http://schemas.openxmlformats.org/officeDocument/2006/relationships/hyperlink" Target="https://iservice.lombardini.it/jsp/Template2/manuale.jsp?id=59&amp;parent=1972" TargetMode="External"/><Relationship Id="rId38136177c499c2204" Type="http://schemas.openxmlformats.org/officeDocument/2006/relationships/hyperlink" Target="https://iservice.lombardini.it/jsp/Template2/manuale.jsp?id=2545&amp;parent=1972" TargetMode="External"/><Relationship Id="rId49106177c499d6e37" Type="http://schemas.openxmlformats.org/officeDocument/2006/relationships/hyperlink" Target="https://iservice.lombardini.it/jsp/Template2/manuale.jsp?id=88&amp;parent=1972" TargetMode="External"/><Relationship Id="rId30376177c499d72d4" Type="http://schemas.openxmlformats.org/officeDocument/2006/relationships/hyperlink" Target="https://iservice.lombardini.it/jsp/Template2/manuale.jsp?id=2545&amp;parent=1972" TargetMode="External"/><Relationship Id="rId32126177c499ede1e" Type="http://schemas.openxmlformats.org/officeDocument/2006/relationships/hyperlink" Target="https://iservice.lombardini.it/jsp/Template2/manuale.jsp?id=2520&amp;parent=1972" TargetMode="External"/><Relationship Id="rId19246177c499edf60" Type="http://schemas.openxmlformats.org/officeDocument/2006/relationships/hyperlink" Target="https://iservice.lombardini.it/jsp/Template2/manuale.jsp?id=2522&amp;parent=1972" TargetMode="External"/><Relationship Id="rId94476177c49a1c530" Type="http://schemas.openxmlformats.org/officeDocument/2006/relationships/hyperlink" Target="https://www.youtube.com/embed/T7XFP3Vn_q0?rel=0" TargetMode="External"/><Relationship Id="rId93476177c49a2ce5c" Type="http://schemas.openxmlformats.org/officeDocument/2006/relationships/hyperlink" Target="https://iservice.lombardini.it/jsp/Template2/manuale.jsp?id=372&amp;parent=1263" TargetMode="External"/><Relationship Id="rId50596177c49a3e10f" Type="http://schemas.openxmlformats.org/officeDocument/2006/relationships/hyperlink" Target="https://iservice.lombardini.it/jsp/Template2/manuale.jsp?id=2546&amp;parent=1972" TargetMode="External"/><Relationship Id="rId16736177c49a3e385" Type="http://schemas.openxmlformats.org/officeDocument/2006/relationships/hyperlink" Target="https://iservice.lombardini.it/jsp/Template2/manuale.jsp?id=88&amp;parent=1972" TargetMode="External"/><Relationship Id="rId45766177c49a8d6df" Type="http://schemas.openxmlformats.org/officeDocument/2006/relationships/hyperlink" Target="https://www.youtube.com/embed/eTL3NSUrZHQ?rel=0?rel=0" TargetMode="External"/><Relationship Id="rId98266177c49a9dea2" Type="http://schemas.openxmlformats.org/officeDocument/2006/relationships/hyperlink" Target="https://iservice.lombardini.it/jsp/Template2/manuale.jsp?id=372&amp;parent=1263" TargetMode="External"/><Relationship Id="rId76776177c49aaf56b" Type="http://schemas.openxmlformats.org/officeDocument/2006/relationships/hyperlink" Target="https://iservice.lombardini.it/jsp/Template2/manuale.jsp?id=88&amp;parent=1263" TargetMode="External"/><Relationship Id="rId74726177c49b00330" Type="http://schemas.openxmlformats.org/officeDocument/2006/relationships/hyperlink" Target="https://www.youtube.com/embed/eHPkX9yprM4?rel=0?rel=0" TargetMode="External"/><Relationship Id="rId98936177c49b124b7" Type="http://schemas.openxmlformats.org/officeDocument/2006/relationships/hyperlink" Target="https://iservice.lombardini.it/jsp/Template2/manuale.jsp?id=372&amp;parent=1263" TargetMode="External"/><Relationship Id="rId45606177c49b49801" Type="http://schemas.openxmlformats.org/officeDocument/2006/relationships/hyperlink" Target="https://iservice.lombardini.it/jsp/Template2/manuale.jsp?id=372&amp;parent=1263" TargetMode="External"/><Relationship Id="rId19226177c49998d48" Type="http://schemas.openxmlformats.org/officeDocument/2006/relationships/image" Target="media/imgrId19226177c49998d48.png"/><Relationship Id="rId10186177c499ad0f4" Type="http://schemas.openxmlformats.org/officeDocument/2006/relationships/image" Target="media/imgrId10186177c499ad0f4.png"/><Relationship Id="rId72436177c499c1a74" Type="http://schemas.openxmlformats.org/officeDocument/2006/relationships/image" Target="media/imgrId72436177c499c1a74.png"/><Relationship Id="rId62986177c499d6618" Type="http://schemas.openxmlformats.org/officeDocument/2006/relationships/image" Target="media/imgrId62986177c499d6618.jpg"/><Relationship Id="rId86036177c499ed702" Type="http://schemas.openxmlformats.org/officeDocument/2006/relationships/image" Target="media/imgrId86036177c499ed702.jpg"/><Relationship Id="rId59376177c49a0a640" Type="http://schemas.openxmlformats.org/officeDocument/2006/relationships/image" Target="media/imgrId59376177c49a0a640.png"/><Relationship Id="rId90716177c49a1c032" Type="http://schemas.openxmlformats.org/officeDocument/2006/relationships/image" Target="media/imgrId90716177c49a1c032.jpg"/><Relationship Id="rId63896177c49a2c910" Type="http://schemas.openxmlformats.org/officeDocument/2006/relationships/image" Target="media/imgrId63896177c49a2c910.jpg"/><Relationship Id="rId80556177c49a3dc62" Type="http://schemas.openxmlformats.org/officeDocument/2006/relationships/image" Target="media/imgrId80556177c49a3dc62.png"/><Relationship Id="rId80686177c49a4fb3b" Type="http://schemas.openxmlformats.org/officeDocument/2006/relationships/image" Target="media/imgrId80686177c49a4fb3b.png"/><Relationship Id="rId44536177c49a62efa" Type="http://schemas.openxmlformats.org/officeDocument/2006/relationships/image" Target="media/imgrId44536177c49a62efa.jpg"/><Relationship Id="rId14786177c49a798b6" Type="http://schemas.openxmlformats.org/officeDocument/2006/relationships/image" Target="media/imgrId14786177c49a798b6.jpg"/><Relationship Id="rId64886177c49a8d32c" Type="http://schemas.openxmlformats.org/officeDocument/2006/relationships/image" Target="media/imgrId64886177c49a8d32c.jpg"/><Relationship Id="rId18076177c49a9da69" Type="http://schemas.openxmlformats.org/officeDocument/2006/relationships/image" Target="media/imgrId18076177c49a9da69.jpg"/><Relationship Id="rId42186177c49aaeea8" Type="http://schemas.openxmlformats.org/officeDocument/2006/relationships/image" Target="media/imgrId42186177c49aaeea8.jpg"/><Relationship Id="rId66296177c49ac315a" Type="http://schemas.openxmlformats.org/officeDocument/2006/relationships/image" Target="media/imgrId66296177c49ac315a.png"/><Relationship Id="rId60096177c49ad61ad" Type="http://schemas.openxmlformats.org/officeDocument/2006/relationships/image" Target="media/imgrId60096177c49ad61ad.jpg"/><Relationship Id="rId98576177c49af3ce4" Type="http://schemas.openxmlformats.org/officeDocument/2006/relationships/image" Target="media/imgrId98576177c49af3ce4.jpg"/><Relationship Id="rId18856177c49b1210e" Type="http://schemas.openxmlformats.org/officeDocument/2006/relationships/image" Target="media/imgrId18856177c49b1210e.png"/><Relationship Id="rId49196177c49b22eba" Type="http://schemas.openxmlformats.org/officeDocument/2006/relationships/image" Target="media/imgrId49196177c49b22eba.jpg"/><Relationship Id="rId38926177c49b3a2e8" Type="http://schemas.openxmlformats.org/officeDocument/2006/relationships/image" Target="media/imgrId38926177c49b3a2e8.jpg"/><Relationship Id="rId27656177c49b491cd" Type="http://schemas.openxmlformats.org/officeDocument/2006/relationships/image" Target="media/imgrId27656177c49b491cd.jpg"/><Relationship Id="rId80716177c49b5c477" Type="http://schemas.openxmlformats.org/officeDocument/2006/relationships/image" Target="media/imgrId80716177c49b5c477.jpg"/><Relationship Id="rId11586177c49b7240a" Type="http://schemas.openxmlformats.org/officeDocument/2006/relationships/image" Target="media/imgrId11586177c49b7240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778672" Type="http://schemas.openxmlformats.org/officeDocument/2006/relationships/image" Target="media/imgrId1577867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778672" Type="http://schemas.openxmlformats.org/officeDocument/2006/relationships/image" Target="media/imgrId1577867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778672" Type="http://schemas.openxmlformats.org/officeDocument/2006/relationships/image" Target="media/imgrId1577867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778672" Type="http://schemas.openxmlformats.org/officeDocument/2006/relationships/image" Target="media/imgrId1577867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778672" Type="http://schemas.openxmlformats.org/officeDocument/2006/relationships/image" Target="media/imgrId1577867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778672" Type="http://schemas.openxmlformats.org/officeDocument/2006/relationships/image" Target="media/imgrId1577867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