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Assembly information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1903TCR / KDI 1903TCRE5 Workshop manual (Rev. 17.8)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8178031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81876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8481029" w:name="ctxt"/>
    <w:bookmarkEnd w:id="5848102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Assembly information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Information on engine configuration</w:t>
      </w: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this chapter, the engine is represented as </w:t>
      </w:r>
      <w:r>
        <w:rPr>
          <w:b/>
          <w:bCs/>
          <w:color w:val="00274C"/>
          <w:sz w:val="20"/>
          <w:szCs w:val="20"/>
          <w:u w:val="none"/>
        </w:rPr>
        <w:t xml:space="preserve">"BASE CONFIGURATION"</w:t>
      </w:r>
      <w:r>
        <w:rPr>
          <w:color w:val="00274C"/>
          <w:sz w:val="20"/>
          <w:szCs w:val="20"/>
          <w:u w:val="none"/>
        </w:rPr>
        <w:t xml:space="preserve"> (refer to </w:t>
      </w:r>
      <w:hyperlink r:id="rId58466aa913a88d012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 1.4</w:t>
        </w:r>
      </w:hyperlink>
      <w:r>
        <w:rPr>
          <w:b/>
          <w:bCs/>
          <w:color w:val="00274C"/>
          <w:sz w:val="20"/>
          <w:szCs w:val="20"/>
          <w:u w:val="none"/>
        </w:rPr>
        <w:t xml:space="preserve"> -</w:t>
      </w:r>
      <w:r>
        <w:rPr>
          <w:color w:val="00274C"/>
          <w:sz w:val="20"/>
          <w:szCs w:val="20"/>
          <w:u w:val="none"/>
        </w:rPr>
        <w:t xml:space="preserve"> </w:t>
      </w:r>
      <w:hyperlink r:id="rId88956aa913a88d281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Par.</w:t>
        </w:r>
      </w:hyperlink>
      <w:r>
        <w:rPr>
          <w:color w:val="00274C"/>
          <w:sz w:val="20"/>
          <w:szCs w:val="20"/>
          <w:u w:val="none"/>
        </w:rPr>
        <w:t xml:space="preserve"> </w:t>
      </w:r>
      <w:hyperlink r:id="rId20596aa913a88d44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1.5</w:t>
        </w:r>
      </w:hyperlink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For the assembly of components not described in this chapter refer to </w:t>
      </w:r>
      <w:hyperlink r:id="rId36206aa913a88d7ad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following are the components described in </w:t>
      </w:r>
      <w:hyperlink r:id="rId17096aa913a88db4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Chap. 11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 </w:t>
      </w:r>
      <w:hyperlink r:id="rId56496aa913a88dfdf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in cylinder head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11.2 </w:t>
      </w:r>
      <w:hyperlink r:id="rId23416aa913a88e19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Heater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11.3 </w:t>
      </w:r>
      <w:hyperlink r:id="rId36036aa913a88e34b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Poly-V alternator belt (replacement and adjustment)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11.4 </w:t>
      </w:r>
      <w:hyperlink r:id="rId90296aa913a88e52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Tightening pulley and alternator for Poly-V belt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11.5 </w:t>
      </w:r>
      <w:hyperlink r:id="rId77156aa913a88e6e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Idler gear (for 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/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11.6 </w:t>
      </w:r>
      <w:hyperlink r:id="rId34716aa913a88eb40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11.7 </w:t>
      </w:r>
      <w:hyperlink r:id="rId68946aa913a88ee3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11.8 </w:t>
      </w:r>
      <w:hyperlink r:id="rId66006aa913a88f13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3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rd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+ 4 </w:t>
        </w:r>
        <w:r>
          <w:rPr>
            <w:b/>
            <w:bCs/>
            <w:color w:val="0000FF"/>
            <w:position w:val="3"/>
            <w:sz w:val="17"/>
            <w:szCs w:val="17"/>
            <w:u w:val="none"/>
            <w:vertAlign w:val="superscript"/>
            <w:vertAlign w:val="superscript"/>
          </w:rPr>
          <w:t xml:space="preserve">th</w:t>
        </w:r>
        <w:r>
          <w:rPr>
            <w:b/>
            <w:bCs/>
            <w:color w:val="0000FF"/>
            <w:sz w:val="20"/>
            <w:szCs w:val="20"/>
            <w:u w:val="single" w:color=""/>
          </w:rPr>
          <w:t xml:space="preserve"> PTO (configurations)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11.9 </w:t>
      </w:r>
      <w:hyperlink r:id="rId55426aa913a88f57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Balancer shafts (replacement)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11.10 </w:t>
      </w:r>
      <w:hyperlink r:id="rId33496aa913a88f736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Air filter (cartridge replacement)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11.11 </w:t>
      </w:r>
      <w:hyperlink r:id="rId86916aa913a88f8e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Remote oil filter (disassembly and assembly)</w:t>
        </w:r>
      </w:hyperlink>
      <w:r>
        <w:rPr>
          <w:b/>
          <w:bCs/>
          <w:color w:val="00274C"/>
          <w:sz w:val="20"/>
          <w:szCs w:val="20"/>
          <w:u w:val="none"/>
        </w:rPr>
        <w:br/>
        <w:t xml:space="preserve">11.12 </w:t>
      </w:r>
      <w:hyperlink r:id="rId42886aa913a88fa98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sump with supporting structure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11.13</w:t>
      </w:r>
      <w:r>
        <w:rPr>
          <w:color w:val="00274C"/>
          <w:sz w:val="20"/>
          <w:szCs w:val="20"/>
          <w:u w:val="none"/>
        </w:rPr>
        <w:t xml:space="preserve"> </w:t>
      </w:r>
      <w:hyperlink r:id="rId44266aa913a88fdfe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ETB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11.14</w:t>
      </w:r>
      <w:r>
        <w:rPr>
          <w:color w:val="00274C"/>
          <w:sz w:val="20"/>
          <w:szCs w:val="20"/>
          <w:u w:val="none"/>
        </w:rPr>
        <w:t xml:space="preserve"> </w:t>
      </w:r>
      <w:hyperlink r:id="rId10186aa913a890131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ACACT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11.15</w:t>
      </w:r>
      <w:r>
        <w:rPr>
          <w:color w:val="00274C"/>
          <w:sz w:val="20"/>
          <w:szCs w:val="20"/>
          <w:u w:val="none"/>
        </w:rPr>
        <w:t xml:space="preserve"> </w:t>
      </w:r>
      <w:hyperlink r:id="rId17686aa913a8905b5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EGTS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11.16 </w:t>
      </w:r>
      <w:hyperlink r:id="rId92206aa913a890a4a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DPF &amp; DOC filter (REPLACEMENT)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11.17 </w:t>
      </w:r>
      <w:hyperlink r:id="rId86376aa913a890d9d" w:history="1">
        <w:r>
          <w:rPr>
            <w:rStyle w:val="DefaultParagraphFontPHPDOCX"/>
            <w:b/>
            <w:bCs/>
            <w:color w:val="0000FF"/>
            <w:sz w:val="20"/>
            <w:szCs w:val="20"/>
            <w:u w:val="single" w:color=""/>
          </w:rPr>
          <w:t xml:space="preserve">Oil dipstick on timing gear side</w:t>
        </w:r>
      </w:hyperlink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recommendations</w:t>
      </w: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information is laid out in sequence, the intervention methods have been selected, tested and approved by the manufacturer's technicians.</w:t>
      </w: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This chapter describes the installation procedures for the assemblies and/ or individual components which have already been checked, overhauled or possibly replaced with original spare parts.</w:t>
      </w: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Where necessary, reference to special tools during assembly operations is indicated and identified in </w:t>
      </w:r>
      <w:hyperlink r:id="rId28206aa913a8918d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13.1</w:t>
        </w:r>
      </w:hyperlink>
      <w:r>
        <w:rPr>
          <w:color w:val="00274C"/>
          <w:sz w:val="20"/>
          <w:szCs w:val="20"/>
          <w:u w:val="none"/>
        </w:rPr>
        <w:t xml:space="preserve"> , </w:t>
      </w:r>
      <w:hyperlink r:id="rId26236aa913a891a8f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13.2</w:t>
        </w:r>
      </w:hyperlink>
      <w:r>
        <w:rPr>
          <w:color w:val="00274C"/>
          <w:sz w:val="20"/>
          <w:szCs w:val="20"/>
          <w:u w:val="none"/>
        </w:rPr>
        <w:t xml:space="preserve"> and </w:t>
      </w:r>
      <w:hyperlink r:id="rId37836aa913a891c40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Tab. 13.3</w:t>
        </w:r>
      </w:hyperlink>
      <w:r>
        <w:rPr>
          <w:color w:val="00274C"/>
          <w:sz w:val="20"/>
          <w:szCs w:val="20"/>
          <w:u w:val="none"/>
        </w:rPr>
        <w:t xml:space="preserve"> hereinafter in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  <w:r>
        <w:rPr>
          <w:color w:val="00274C"/>
          <w:sz w:val="20"/>
          <w:szCs w:val="20"/>
          <w:u w:val="none"/>
        </w:rPr>
        <w:t xml:space="preserve"> an example of a special tool ( </w:t>
      </w:r>
      <w:hyperlink r:id="rId70066aa913a891f64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ST_05</w:t>
        </w:r>
      </w:hyperlink>
      <w:r>
        <w:rPr>
          <w:color w:val="00274C"/>
          <w:sz w:val="20"/>
          <w:szCs w:val="20"/>
          <w:u w:val="none"/>
        </w:rPr>
        <w:t xml:space="preserve"> 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rPr>
          <w:b/>
          <w:bCs/>
          <w:color w:val="00274C"/>
          <w:sz w:val="20"/>
          <w:szCs w:val="20"/>
          <w:u w:val="none"/>
        </w:rPr>
        <w:t xml:space="preserve">Tab. 9.1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SPECIAL TOOLS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"ST" Code</w:t>
            </w:r>
          </w:p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Picture /draw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DESCRIPTION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PART NUMBER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ST_05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24"/>
              </w:rPr>
              <w:drawing>
                <wp:inline distT="0" distB="0" distL="0" distR="0">
                  <wp:extent cx="720000" cy="381600"/>
                  <wp:effectExtent b="0" l="0" r="0" t="0"/>
                  <wp:docPr id="71624799" name="name61606aa913a899d08" descr="ST_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T_05.jpg"/>
                          <pic:cNvPicPr/>
                        </pic:nvPicPr>
                        <pic:blipFill>
                          <a:blip r:embed="rId92626aa913a899d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38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Six nicks Key SN 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/>
          <w:p/>
          <w:p>
            <w:pPr>
              <w:widowControl w:val="on"/>
              <w:pBdr/>
              <w:shd w:val="clear" w:color="auto" w:fill="E1E2E0"/>
              <w:spacing w:before="0" w:after="0" w:line="262" w:lineRule="auto"/>
              <w:ind w:left="0" w:right="0"/>
              <w:jc w:val="center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ED0014603650-S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7821786" name="name87566aa913a8a12e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78596aa913a8a12d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Before proceeding with operations, read  </w:t>
      </w:r>
      <w:hyperlink r:id="rId46056aa913a8a1abb" w:history="1">
        <w:r>
          <w:rPr>
            <w:rStyle w:val="DefaultParagraphFontPHPDOCX"/>
            <w:b/>
            <w:bCs/>
            <w:color w:val="0000FF"/>
            <w:sz w:val="20"/>
            <w:szCs w:val="20"/>
            <w:u w:val="none"/>
          </w:rPr>
          <w:t xml:space="preserve">Par. 3.3.2</w:t>
        </w:r>
      </w:hyperlink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 easily locate specific topics, the reader should refer to the </w:t>
      </w:r>
      <w:r>
        <w:rPr>
          <w:b/>
          <w:bCs/>
          <w:color w:val="00274C"/>
          <w:sz w:val="20"/>
          <w:szCs w:val="20"/>
          <w:u w:val="none"/>
        </w:rPr>
        <w:t xml:space="preserve">analytical index</w:t>
      </w:r>
      <w:r>
        <w:rPr>
          <w:color w:val="00274C"/>
          <w:sz w:val="20"/>
          <w:szCs w:val="20"/>
          <w:u w:val="none"/>
        </w:rPr>
        <w:t xml:space="preserve"> or </w:t>
      </w:r>
      <w:r>
        <w:rPr>
          <w:b/>
          <w:bCs/>
          <w:color w:val="00274C"/>
          <w:sz w:val="20"/>
          <w:szCs w:val="20"/>
          <w:u w:val="none"/>
        </w:rPr>
        <w:t xml:space="preserve">chapter index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 check that:
</w:t>
      </w:r>
    </w:p>
    <w:p>
      <w:pPr>
        <w:numPr>
          <w:ilvl w:val="1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components, the assemblies, the coupling surfaces of the parts are washed, clean and thoroughly dried;</w:t>
      </w:r>
    </w:p>
    <w:p>
      <w:pPr>
        <w:numPr>
          <w:ilvl w:val="1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coupling surfaces are undamaged;</w:t>
      </w:r>
    </w:p>
    <w:p>
      <w:pPr>
        <w:numPr>
          <w:ilvl w:val="1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equipment and tools are ready so that all work can be carried out correctly and safely;</w:t>
      </w:r>
    </w:p>
    <w:p>
      <w:pPr>
        <w:numPr>
          <w:ilvl w:val="1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ensure that the working environment is safe.</w:t>
      </w:r>
    </w:p>
    <w:p>
      <w:pPr>
        <w:numPr>
          <w:ilvl w:val="0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operator must:
</w:t>
      </w:r>
    </w:p>
    <w:p>
      <w:pPr>
        <w:numPr>
          <w:ilvl w:val="1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carry out the procedures smoothly and safely. It is thus recommended to install the engine on a special rotating stand used when servicing engines to ensure the safety of the operator and the other individuals involved;</w:t>
      </w:r>
    </w:p>
    <w:p>
      <w:pPr>
        <w:numPr>
          <w:ilvl w:val="1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tighten the assemblies and / or components in a criss-cross or alternating pattern, initially with a value lower than that preset, and then subsequently, with the tightening torque specified in the procedure;</w:t>
      </w:r>
    </w:p>
    <w:p>
      <w:pPr>
        <w:numPr>
          <w:ilvl w:val="1"/>
          <w:numId w:val="7183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replace all seal gaskets after each assembly for all components on which they are provided.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Engine block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Crankshaft bushings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702404" name="name41526aa913a8a887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906aa913a8a88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Execute the procedure in </w:t>
            </w:r>
            <w:hyperlink r:id="rId67096aa913a8a90c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8.2.1 and 8.2.2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before proceeding with assembly..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crankshaft half-bearings are made of special material. Therefore, they must be replaced every time they are assembled to prevent seizures.</w:t>
            </w:r>
          </w:p>
          <w:p>
            <w:pPr>
              <w:numPr>
                <w:ilvl w:val="0"/>
                <w:numId w:val="71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crankcase upper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adhering to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0962017" name="name91486aa913a8b0d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6856aa913a8b0d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the half-bearings are fitted, check that the lubrication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correspond with the crankcase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lower and upper half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CANNOT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 singularly replaced, and both halves must be replaced together.</w:t>
            </w:r>
          </w:p>
          <w:p/>
          <w:p/>
          <w:p/>
          <w:p/>
          <w:p>
            <w:pPr>
              <w:numPr>
                <w:ilvl w:val="0"/>
                <w:numId w:val="7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reference notches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half-bearings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and 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0637293" name="name19946aa913a8b97fd" descr="imm9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.jpg"/>
                          <pic:cNvPicPr/>
                        </pic:nvPicPr>
                        <pic:blipFill>
                          <a:blip r:embed="rId57396aa913a8b97f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2415101" name="name80326aa913a8c13f2" descr="imm9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.jpg"/>
                          <pic:cNvPicPr/>
                        </pic:nvPicPr>
                        <pic:blipFill>
                          <a:blip r:embed="rId87126aa913a8c13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9.3.2 Tappets</w:t>
            </w:r>
          </w:p>
          <w:p/>
          <w:p/>
          <w:p>
            <w:pPr>
              <w:numPr>
                <w:ilvl w:val="0"/>
                <w:numId w:val="7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71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crankcase.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763204" name="name85996aa913a8c8a32" descr="imm9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.jpg"/>
                          <pic:cNvPicPr/>
                        </pic:nvPicPr>
                        <pic:blipFill>
                          <a:blip r:embed="rId86776aa913a8c8a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9.3.3 Camshaft</w:t>
            </w:r>
          </w:p>
          <w:p/>
          <w:p/>
          <w:p>
            <w:pPr>
              <w:numPr>
                <w:ilvl w:val="0"/>
                <w:numId w:val="7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that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fitted.</w:t>
            </w:r>
          </w:p>
          <w:p>
            <w:pPr>
              <w:numPr>
                <w:ilvl w:val="0"/>
                <w:numId w:val="7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cams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all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oil.</w:t>
            </w:r>
          </w:p>
          <w:p>
            <w:pPr>
              <w:numPr>
                <w:ilvl w:val="0"/>
                <w:numId w:val="7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the way into its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hold the position of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rotate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ensuring that it is free.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6129516" name="name92106aa913a8d0cff" descr="imm9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.jpg"/>
                          <pic:cNvPicPr/>
                        </pic:nvPicPr>
                        <pic:blipFill>
                          <a:blip r:embed="rId97686aa913a8d0c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9.3.4 Oil spray nozzles</w:t>
            </w:r>
          </w:p>
          <w:p/>
          <w:p/>
          <w:p>
            <w:pPr>
              <w:numPr>
                <w:ilvl w:val="0"/>
                <w:numId w:val="7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screwing the screw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Direct the sprayers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tighten the connecting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235192" name="name86796aa913a8da64c" descr="imm9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.jpg"/>
                          <pic:cNvPicPr/>
                        </pic:nvPicPr>
                        <pic:blipFill>
                          <a:blip r:embed="rId69336aa913a8da6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9.3.5 Crankshaft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851061" name="name68826aa913a8ddd6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9156aa913a8ddd5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43456aa913a8de4b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8.4.1 and 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main journal and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 oil.</w:t>
            </w:r>
          </w:p>
          <w:p>
            <w:pPr>
              <w:numPr>
                <w:ilvl w:val="0"/>
                <w:numId w:val="7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its seat on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between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upper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6125082" name="name74436aa913a8e7102" descr="imm9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.jpg"/>
                          <pic:cNvPicPr/>
                        </pic:nvPicPr>
                        <pic:blipFill>
                          <a:blip r:embed="rId30686aa913a8e7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9.3.6 Lower crankcase</w:t>
            </w:r>
          </w:p>
          <w:p/>
          <w:p/>
          <w:p>
            <w:pPr>
              <w:numPr>
                <w:ilvl w:val="0"/>
                <w:numId w:val="7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crankshaft half-bearings are mounted correctly on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detail).</w:t>
            </w:r>
          </w:p>
          <w:p>
            <w:pPr>
              <w:numPr>
                <w:ilvl w:val="0"/>
                <w:numId w:val="7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2 shoulder half-rings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lower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applying two drops of grease to keep them in their seat.</w:t>
            </w:r>
          </w:p>
          <w:p>
            <w:pPr>
              <w:numPr>
                <w:ilvl w:val="0"/>
                <w:numId w:val="71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coupling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dirt and grit.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802116" name="name29496aa913a8eef77" descr="imm9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.jpg"/>
                          <pic:cNvPicPr/>
                        </pic:nvPicPr>
                        <pic:blipFill>
                          <a:blip r:embed="rId94196aa913a8eef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Spread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5660 (rif. AL)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approx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upper crankshaft half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being careful not to block the oil feed grooves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return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Join the two crankshaft halves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and 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guide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8320525" name="name55546aa913a90249d" descr="imm9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.jpg"/>
                          <pic:cNvPicPr/>
                        </pic:nvPicPr>
                        <pic:blipFill>
                          <a:blip r:embed="rId78166aa913a9024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9135776" name="name25596aa913a90840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4236aa913a9084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may also cause damage to persons and property.</w:t>
            </w:r>
          </w:p>
          <w:p/>
          <w:p/>
          <w:p>
            <w:pPr>
              <w:numPr>
                <w:ilvl w:val="0"/>
                <w:numId w:val="7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sequence and the tightening torque indicated.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7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3496aa913a90aa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next illustrations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9.1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coupled crankcase half will be indicated with the letter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 3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17600" cy="2966400"/>
                  <wp:effectExtent b="0" l="0" r="0" t="0"/>
                  <wp:docPr id="31129291" name="name20246aa913a918823" descr="Fig._9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9.jpg"/>
                          <pic:cNvPicPr/>
                        </pic:nvPicPr>
                        <pic:blipFill>
                          <a:blip r:embed="rId74436aa913a9188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Tightening sequence for 3 cylinders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Tightening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1 -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2 -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3 -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Screws 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color w:val="666666"/>
                <w:position w:val="-2"/>
                <w:sz w:val="18"/>
                <w:szCs w:val="18"/>
                <w:u w:val="none"/>
                <w:shd w:val="clear" w:color="auto" w:fill="FFFFFF"/>
              </w:rPr>
              <w:t xml:space="preserve">M8x1.25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(from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 27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4 -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CYCLE 5 -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</w:p>
          <w:p>
            <w:pPr>
              <w:numPr>
                <w:ilvl w:val="0"/>
                <w:numId w:val="7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  </w:t>
            </w:r>
            <w:hyperlink r:id="rId19116aa913a91a9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8.4.2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4</w:t>
            </w:r>
            <w:r>
              <w:rPr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0"/>
                <w:sz w:val="20"/>
                <w:szCs w:val="20"/>
                <w:u w:val="none"/>
              </w:rPr>
              <w:t xml:space="preserve">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464"/>
              </w:rPr>
              <w:drawing>
                <wp:inline distT="0" distB="0" distL="0" distR="0">
                  <wp:extent cx="2232000" cy="2966400"/>
                  <wp:effectExtent b="0" l="0" r="0" t="0"/>
                  <wp:docPr id="25365772" name="name63846aa913a928596" descr="Fig._9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10.jpg"/>
                          <pic:cNvPicPr/>
                        </pic:nvPicPr>
                        <pic:blipFill>
                          <a:blip r:embed="rId27446aa913a9285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2966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9.3.7 Piston rings</w:t>
            </w:r>
          </w:p>
          <w:p/>
          <w:p/>
          <w:p>
            <w:pPr>
              <w:numPr>
                <w:ilvl w:val="0"/>
                <w:numId w:val="7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2266aa913a928d1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scraper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2°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the 1° seal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61907706" name="name65356aa913a9308d2" descr="imm9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.jpg"/>
                          <pic:cNvPicPr/>
                        </pic:nvPicPr>
                        <pic:blipFill>
                          <a:blip r:embed="rId72806aa913a9308c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90746aa913a930da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segment openings with a 120° angle between them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do not use the segment opening with the pin hole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</w:p>
          <w:p/>
          <w:p/>
          <w:p>
            <w:pPr>
              <w:numPr>
                <w:ilvl w:val="0"/>
                <w:numId w:val="71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piston rings with oil.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79218413" name="name78216aa913a9378ff" descr="9_3_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_3_7.png"/>
                          <pic:cNvPicPr/>
                        </pic:nvPicPr>
                        <pic:blipFill>
                          <a:blip r:embed="rId42876aa913a9378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9.3.8 Piston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1895869" name="name77076aa913a93e13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796aa913a93e1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to the assembly of the piston and connecting rod, carry out the checks described in </w:t>
            </w:r>
            <w:hyperlink r:id="rId11816aa913a93e8a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Mate components respecting references at </w:t>
            </w:r>
            <w:hyperlink r:id="rId43616aa913a93f01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bearings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align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connecting rod and piston unit.</w:t>
            </w:r>
          </w:p>
          <w:p>
            <w:pPr>
              <w:numPr>
                <w:ilvl w:val="0"/>
                <w:numId w:val="71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lock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the gudgeon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64663206" name="name75696aa913a948c61" descr="imm9.13_9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3_9.14.jpg"/>
                          <pic:cNvPicPr/>
                        </pic:nvPicPr>
                        <pic:blipFill>
                          <a:blip r:embed="rId77336aa913a948c5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9.13</w:t>
            </w:r>
            <w:r>
              <w:rPr>
                <w:position w:val="-214"/>
              </w:rPr>
              <w:drawing>
                <wp:inline distT="0" distB="0" distL="0" distR="0">
                  <wp:extent cx="2880000" cy="1404000"/>
                  <wp:effectExtent b="0" l="0" r="0" t="0"/>
                  <wp:docPr id="66331620" name="name49146aa913a94e3e7" descr="imm9.14_9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4_9.15.jpg"/>
                          <pic:cNvPicPr/>
                        </pic:nvPicPr>
                        <pic:blipFill>
                          <a:blip r:embed="rId12216aa913a94e3e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0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9.14 - Fig 9.15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9.3.9 Piston and connecting rod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953540" name="name60886aa913a95499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0426aa913a9549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 the piston and connecting rod assemblies, execute the controls described in </w:t>
            </w:r>
            <w:hyperlink r:id="rId80086aa913a95516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8.5.5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1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moving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 TDC position of the affected cylinder.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9041283" name="name64356aa913a95dfdf" descr="imm9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6.jpg"/>
                          <pic:cNvPicPr/>
                        </pic:nvPicPr>
                        <pic:blipFill>
                          <a:blip r:embed="rId42326aa913a95df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skirt and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and lubricate it thoroughly.</w:t>
            </w:r>
          </w:p>
          <w:p>
            <w:pPr>
              <w:numPr>
                <w:ilvl w:val="0"/>
                <w:numId w:val="72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Using the piston ring compression pliers, insert the piston inside the cylinder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around 10mm (height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02346" name="name67486aa913a963c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476aa913a963c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you are at the stage described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Point 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mounted with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(stamped on the piston crown) facing the timing system side.</w:t>
            </w:r>
          </w:p>
          <w:p/>
          <w:p/>
          <w:p>
            <w:pPr>
              <w:numPr>
                <w:ilvl w:val="0"/>
                <w:numId w:val="72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counter-clockwise with respect to its correct assembly position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9.18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Doing this prevents the impact between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sprayer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0763920" name="name81276aa913a96dd4f" descr="imm9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7.jpg"/>
                          <pic:cNvPicPr/>
                        </pic:nvPicPr>
                        <pic:blipFill>
                          <a:blip r:embed="rId30316aa913a96dd4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6212156" name="name35226aa913a974ce5" descr="imm9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8.jpg"/>
                          <pic:cNvPicPr/>
                        </pic:nvPicPr>
                        <pic:blipFill>
                          <a:blip r:embed="rId99966aa913a974ce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6312894" name="name80046aa913a97c82e" descr="imm9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9.jpg"/>
                          <pic:cNvPicPr/>
                        </pic:nvPicPr>
                        <pic:blipFill>
                          <a:blip r:embed="rId58196aa913a97c8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402253" name="name25876aa913a9824e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146aa913a9824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Leave the ring compressor assembled on the piston</w:t>
            </w:r>
          </w:p>
          <w:p/>
          <w:p/>
          <w:p>
            <w:pPr>
              <w:numPr>
                <w:ilvl w:val="0"/>
                <w:numId w:val="72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without introducing the segments in the cylinder, rotate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10°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 clockwise direction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– correct assembly position).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198"/>
              </w:rPr>
              <w:drawing>
                <wp:inline distT="0" distB="0" distL="0" distR="0">
                  <wp:extent cx="2880000" cy="1310400"/>
                  <wp:effectExtent b="0" l="0" r="0" t="0"/>
                  <wp:docPr id="26178048" name="name46136aa913a98bc3b" descr="imm9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0.jpg"/>
                          <pic:cNvPicPr/>
                        </pic:nvPicPr>
                        <pic:blipFill>
                          <a:blip r:embed="rId86086aa913a98bc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31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 by centering the crankpin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Turn the crankcase on support to assemble the con rod capp on cylinder 1 and 4.</w:t>
            </w:r>
          </w:p>
          <w:p>
            <w:pPr>
              <w:numPr>
                <w:ilvl w:val="0"/>
                <w:numId w:val="72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half-bearing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correctly on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864607" name="name87686aa913a9916f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9656aa913a9916f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break levels of connecting rod cap AV coincide perfectly onto connecting rod AZ before screwing on and tightening capscrews AU.</w:t>
            </w:r>
          </w:p>
          <w:p/>
          <w:p/>
          <w:p>
            <w:pPr>
              <w:numPr>
                <w:ilvl w:val="0"/>
                <w:numId w:val="7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Couple the connecting rod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connecting rod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marks made at disassembly ( </w:t>
            </w:r>
            <w:hyperlink r:id="rId72066aa913a9923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7.15.2 and 7.15.5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in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the operations from 1 to 10 for each cylinder.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3946187" name="name78386aa913a99920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8026aa913a99920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/>
          <w:p/>
          <w:p>
            <w:pPr>
              <w:numPr>
                <w:ilvl w:val="0"/>
                <w:numId w:val="7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alternately, strictly following the tightening torques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Tightening sequence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M10x1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1° CYCLE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40 Nm;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2° CYCLE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with a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85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connecting rods have axial play and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rotates smoothly.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the check carried out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position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first cylinder to TDC.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90255921" name="name51936aa913a9a2834" descr="imm9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1.jpg"/>
                          <pic:cNvPicPr/>
                        </pic:nvPicPr>
                        <pic:blipFill>
                          <a:blip r:embed="rId79026aa913a9a28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9.21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3431709" name="name58156aa913a9aa378" descr="imm9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2.jpg"/>
                          <pic:cNvPicPr/>
                        </pic:nvPicPr>
                        <pic:blipFill>
                          <a:blip r:embed="rId29536aa913a9aa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9.22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4878646" name="name24146aa913a9b1ed2" descr="imm9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3.jpg"/>
                          <pic:cNvPicPr/>
                        </pic:nvPicPr>
                        <pic:blipFill>
                          <a:blip r:embed="rId98696aa913a9b1e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8876aa913a9b2597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https://www.youtube.com/embed/Ba8qqxTx6wA?rel=0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9.3.10 Crankshaft gasket flange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0587543" name="name68196aa913a9b7c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176aa913a9b7c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 between the flange and the crankcase is free of grit and dirt.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there are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 lip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243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matching the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fastening screws all the way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 them.</w:t>
            </w:r>
          </w:p>
          <w:p>
            <w:pPr>
              <w:numPr>
                <w:ilvl w:val="0"/>
                <w:numId w:val="720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tightening sequence indicated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109147" name="name58826aa913a9c1491" descr="imm9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4.jpg"/>
                          <pic:cNvPicPr/>
                        </pic:nvPicPr>
                        <pic:blipFill>
                          <a:blip r:embed="rId17506aa913a9c14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9.24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154407" name="name35476aa913a9c8e87" descr="imm9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5.jpg"/>
                          <pic:cNvPicPr/>
                        </pic:nvPicPr>
                        <pic:blipFill>
                          <a:blip r:embed="rId65196aa913a9c8e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9.3.11 Cover 3 </w:t>
            </w:r>
            <w:r>
              <w:rPr>
                <w:b/>
                <w:bCs/>
                <w:color w:val="00274C"/>
                <w:position w:val="3"/>
                <w:sz w:val="17"/>
                <w:szCs w:val="17"/>
                <w:u w:val="none"/>
                <w:vertAlign w:val="superscript"/>
                <w:vertAlign w:val="superscript"/>
              </w:rPr>
              <w:t xml:space="preserve">rd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PTO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103027" name="name88786aa913a9cee3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716aa913a9cee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720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047718" name="name91306aa913a9d83f5" descr="imm9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6.jpg"/>
                          <pic:cNvPicPr/>
                        </pic:nvPicPr>
                        <pic:blipFill>
                          <a:blip r:embed="rId96476aa913a9d83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9.26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sump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9.4.1 Oil vapour pipes</w:t>
            </w:r>
          </w:p>
          <w:p/>
          <w:p/>
          <w:p>
            <w:pPr>
              <w:numPr>
                <w:ilvl w:val="0"/>
                <w:numId w:val="7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648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pipe threads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and tighten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2188915" name="name15676aa913a9df5b9" descr="imm9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7.jpg"/>
                          <pic:cNvPicPr/>
                        </pic:nvPicPr>
                        <pic:blipFill>
                          <a:blip r:embed="rId69986aa913a9df5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9.4.2 Oil suction pipe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255504" name="name11156aa913a9e5a7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0006aa913a9e5a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oil suction hose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0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65614731" name="name26446aa913a9eec86" descr="imm9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8.jpg"/>
                          <pic:cNvPicPr/>
                        </pic:nvPicPr>
                        <pic:blipFill>
                          <a:blip r:embed="rId92206aa913a9eec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9.4.3 Oil Sump</w:t>
            </w:r>
          </w:p>
          <w:p/>
          <w:p/>
          <w:p>
            <w:pPr>
              <w:numPr>
                <w:ilvl w:val="0"/>
                <w:numId w:val="7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clean.</w:t>
            </w:r>
          </w:p>
          <w:p>
            <w:pPr>
              <w:numPr>
                <w:ilvl w:val="0"/>
                <w:numId w:val="7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a bead of approx.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2.5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sealant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(Loctite 5660)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oil sump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5699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54389439" name="name94246aa913aa0228a" descr="imm9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29.jpg"/>
                          <pic:cNvPicPr/>
                        </pic:nvPicPr>
                        <pic:blipFill>
                          <a:blip r:embed="rId63556aa913aa022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341870" name="name24766aa913aa097f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606aa913aa097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strictly following the sequence and tightening torque indicated.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following the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tightening all of the screws, loosen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n°1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retighten it to the torque value specified in step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oil drain plugs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tight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96835960" name="name87426aa913aa11b11" descr="imm9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0.jpg"/>
                          <pic:cNvPicPr/>
                        </pic:nvPicPr>
                        <pic:blipFill>
                          <a:blip r:embed="rId70686aa913aa11b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Flange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9.5.1 Bell housing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380971" name="name64716aa913aa18205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95476aa913aa18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721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Install the bell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accordance with the reference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816077" name="name73866aa913aa20aa9" descr="imm9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1.jpg"/>
                          <pic:cNvPicPr/>
                        </pic:nvPicPr>
                        <pic:blipFill>
                          <a:blip r:embed="rId86336aa913aa20aa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4667407" name="name69816aa913aa276c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1106aa913aa276c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assembly procedures may compromise the functionality of the engine, and also cause damage to persons and property.</w:t>
            </w:r>
          </w:p>
          <w:p/>
          <w:p/>
          <w:p>
            <w:pPr>
              <w:numPr>
                <w:ilvl w:val="0"/>
                <w:numId w:val="72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fastening screws strictly following the tightening sequence indicated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13838924" name="name75706aa913aa30297" descr="imm9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2.jpg"/>
                          <pic:cNvPicPr/>
                        </pic:nvPicPr>
                        <pic:blipFill>
                          <a:blip r:embed="rId32076aa913aa302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9.5.2 Flywheel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381220" name="name31196aa913aa363ac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7326aa913aa363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Flywheel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very heavy; pay special attention during assembly operations to avoid dropping and causing serious risks to the operator.</w:t>
            </w:r>
          </w:p>
          <w:p/>
          <w:p/>
          <w:p>
            <w:pPr>
              <w:numPr>
                <w:ilvl w:val="0"/>
                <w:numId w:val="7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special tool </w:t>
            </w:r>
            <w:hyperlink r:id="rId36456aa913aa36e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instead of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positioned higherup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flywheel F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as a guide </w:t>
            </w:r>
            <w:hyperlink r:id="rId46536aa913aa3780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manually tighten all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remove the tool </w:t>
            </w:r>
            <w:hyperlink r:id="rId79336aa913aa37b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install the last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  <w:p>
            <w:pPr>
              <w:numPr>
                <w:ilvl w:val="0"/>
                <w:numId w:val="7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71196aa913aa37fc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  <w:p>
            <w:pPr>
              <w:numPr>
                <w:ilvl w:val="0"/>
                <w:numId w:val="721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7381668" name="name29006aa913aa3f532" descr="imm9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3.jpg"/>
                          <pic:cNvPicPr/>
                        </pic:nvPicPr>
                        <pic:blipFill>
                          <a:blip r:embed="rId42126aa913aa3f52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Timing system gear assembly and injection pump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9.6.1 Timing system gear assembly</w:t>
            </w:r>
          </w:p>
          <w:p/>
          <w:p/>
          <w:p>
            <w:pPr>
              <w:numPr>
                <w:ilvl w:val="0"/>
                <w:numId w:val="7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correctly fitted on the camshaft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camshaft B adhering to the key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until the end.</w:t>
            </w:r>
          </w:p>
          <w:p>
            <w:pPr>
              <w:numPr>
                <w:ilvl w:val="0"/>
                <w:numId w:val="7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reference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encoder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crankcase,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6932163" name="name99016aa913aa453c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366aa913aa453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fitting of the middle gear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only one position, the 4 screw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not equally spaced.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7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integrity of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middle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ensure that it is free from impurities.</w:t>
            </w:r>
          </w:p>
          <w:p>
            <w:pPr>
              <w:numPr>
                <w:ilvl w:val="0"/>
                <w:numId w:val="7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bushing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all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9.37).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108143" name="name90336aa913aa4e5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616aa913aa4e5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comply with the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C, P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causes engine malfunction and serious damage.</w:t>
            </w:r>
          </w:p>
          <w:p/>
          <w:p/>
          <w:p/>
          <w:p/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shoulder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437722" name="name88366aa913aa56721" descr="imm9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4.jpg"/>
                          <pic:cNvPicPr/>
                        </pic:nvPicPr>
                        <pic:blipFill>
                          <a:blip r:embed="rId20356aa913aa567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9.34</w:t>
            </w:r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7461745" name="name34396aa913aa5d962" descr="imm9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5.jpg"/>
                          <pic:cNvPicPr/>
                        </pic:nvPicPr>
                        <pic:blipFill>
                          <a:blip r:embed="rId76176aa913aa5d9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9.35</w:t>
            </w:r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86846516" name="name80526aa913aa6581c" descr="imm9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6.jpg"/>
                          <pic:cNvPicPr/>
                        </pic:nvPicPr>
                        <pic:blipFill>
                          <a:blip r:embed="rId52226aa913aa658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982239" name="name33686aa913aa6d13f" descr="imm9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7.jpg"/>
                          <pic:cNvPicPr/>
                        </pic:nvPicPr>
                        <pic:blipFill>
                          <a:blip r:embed="rId78286aa913aa6d1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9.6.2 High-pressure injection pump</w:t>
            </w:r>
          </w:p>
          <w:p/>
          <w:p/>
          <w:p>
            <w:pPr>
              <w:numPr>
                <w:ilvl w:val="0"/>
                <w:numId w:val="72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6679922" name="name55486aa913aa732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116aa913aa732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every assembly.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new ones or alternatively 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 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9.38)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housing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 38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fitting of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Place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pump respecting the reference to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9.39)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Serrare il dado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special tool </w:t>
            </w:r>
            <w:hyperlink r:id="rId39206aa913aa76f4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7662831" name="name74396aa913aa7d269" descr="imm9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8.jpg"/>
                          <pic:cNvPicPr/>
                        </pic:nvPicPr>
                        <pic:blipFill>
                          <a:blip r:embed="rId84026aa913aa7d2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9.38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028970" name="name77226aa913aa83cb0" descr="imm9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39.jpg"/>
                          <pic:cNvPicPr/>
                        </pic:nvPicPr>
                        <pic:blipFill>
                          <a:blip r:embed="rId42206aa913aa83ca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9.39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948375" name="name72186aa913aa8d018" descr="imm9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0.jpg"/>
                          <pic:cNvPicPr/>
                        </pic:nvPicPr>
                        <pic:blipFill>
                          <a:blip r:embed="rId93586aa913aa8d0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Cylinder head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9.7.1 Valve stem gasket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232656" name="name40866aa913aa9164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286aa913aa916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checks described in </w:t>
            </w:r>
            <w:hyperlink r:id="rId82856aa913aa91d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8.6.4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inside.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oil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guides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tool </w:t>
            </w:r>
            <w:hyperlink r:id="rId64636aa913aa9293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43784" name="name83226aa913aa9ad92" descr="imm9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1.jpg"/>
                          <pic:cNvPicPr/>
                        </pic:nvPicPr>
                        <pic:blipFill>
                          <a:blip r:embed="rId15366aa913aa9a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9.7.2 Electronic injector sleeves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position w:val="-3"/>
              </w:rPr>
              <w:drawing>
                <wp:inline distT="0" distB="0" distL="0" distR="0">
                  <wp:extent cx="158400" cy="115200"/>
                  <wp:effectExtent b="0" l="0" r="0" t="0"/>
                  <wp:docPr id="65432488" name="name92036aa913aaa11ac" descr="operazione_utile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perazione_utile.gif"/>
                          <pic:cNvPicPr/>
                        </pic:nvPicPr>
                        <pic:blipFill>
                          <a:blip r:embed="rId68926aa913aaa11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400" cy="115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</w:p>
          <w:p/>
          <w:p/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seats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convex side facing upward at the base of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carefully screw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not protrude above the surface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51660967" name="name48486aa913aaa9ca4" descr="imm9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2.jpg"/>
                          <pic:cNvPicPr/>
                        </pic:nvPicPr>
                        <pic:blipFill>
                          <a:blip r:embed="rId84116aa913aaa9c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9.7.3 Electronic injectors projection</w:t>
            </w:r>
          </w:p>
          <w:p/>
          <w:p/>
          <w:p>
            <w:pPr>
              <w:numPr>
                <w:ilvl w:val="0"/>
                <w:numId w:val="7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rocker arm pin fixing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up to the stop.</w:t>
            </w:r>
          </w:p>
          <w:p>
            <w:pPr>
              <w:numPr>
                <w:ilvl w:val="0"/>
                <w:numId w:val="7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electronic injector fixing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without performing the calibration.</w:t>
            </w:r>
          </w:p>
          <w:p>
            <w:pPr>
              <w:numPr>
                <w:ilvl w:val="0"/>
                <w:numId w:val="72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using </w:t>
            </w:r>
            <w:hyperlink r:id="rId36146aa913aaab1a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9.44)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projection of the injector, which must range between 1.68 ÷ 2.42 mm.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if the value detected does not correspond,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different thickness.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541770" name="name82126aa913aab1cc9" descr="imm9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3.jpg"/>
                          <pic:cNvPicPr/>
                        </pic:nvPicPr>
                        <pic:blipFill>
                          <a:blip r:embed="rId78676aa913aab1c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9.43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2449046" name="name56796aa913aab92cf" descr="imm9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4.jpg"/>
                          <pic:cNvPicPr/>
                        </pic:nvPicPr>
                        <pic:blipFill>
                          <a:blip r:embed="rId43346aa913aab92c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9.44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9.7.4 Valves</w:t>
            </w:r>
          </w:p>
          <w:p/>
          <w:p/>
          <w:p>
            <w:pPr>
              <w:numPr>
                <w:ilvl w:val="0"/>
                <w:numId w:val="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Pre-lubricate and insert the valves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taking care to fit them in the original positions as per the reference marks made in </w:t>
            </w:r>
            <w:hyperlink r:id="rId75586aa913aab9d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7.13.4.1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seat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centering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15686aa913aabad2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it on one of the holes for securing the rocker arm cover.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Change the fixing hole according to the position of the valves to be fitted.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66996aa913aabb6e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as shown in the figure.</w:t>
            </w:r>
          </w:p>
          <w:p/>
          <w:p/>
          <w:p/>
          <w:p/>
          <w:p/>
          <w:p/>
          <w:p>
            <w:pPr>
              <w:numPr>
                <w:ilvl w:val="0"/>
                <w:numId w:val="7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Push the lever of the tool </w:t>
            </w:r>
            <w:hyperlink r:id="rId90606aa913aabbb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downwards, in order to lower the valve disks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and insert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disk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valve cotters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properly mounted on the valve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release the tool </w:t>
            </w:r>
            <w:hyperlink r:id="rId93796aa913aabc8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all the steps for the relevant valves and remove the tool </w:t>
            </w:r>
            <w:hyperlink r:id="rId36086aa913aabcd3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8423232" name="name95706aa913aac54ca" descr="imm9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5.jpg"/>
                          <pic:cNvPicPr/>
                        </pic:nvPicPr>
                        <pic:blipFill>
                          <a:blip r:embed="rId83716aa913aac54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9.45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59886250" name="name94906aa913aacc8a4" descr="imm9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6.jpg"/>
                          <pic:cNvPicPr/>
                        </pic:nvPicPr>
                        <pic:blipFill>
                          <a:blip r:embed="rId60066aa913aacc8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9.46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1"/>
              </w:rPr>
              <w:drawing>
                <wp:inline distT="0" distB="0" distL="0" distR="0">
                  <wp:extent cx="2232000" cy="1454400"/>
                  <wp:effectExtent b="0" l="0" r="0" t="0"/>
                  <wp:docPr id="33796525" name="name23606aa913aad44e4" descr="imm9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7.jpg"/>
                          <pic:cNvPicPr/>
                        </pic:nvPicPr>
                        <pic:blipFill>
                          <a:blip r:embed="rId31306aa913aad44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9.7.5 Cylinder head</w:t>
            </w:r>
          </w:p>
          <w:p/>
          <w:p/>
          <w:p>
            <w:pPr>
              <w:numPr>
                <w:ilvl w:val="0"/>
                <w:numId w:val="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Fix the eyebolts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the TDC.</w:t>
            </w:r>
          </w:p>
          <w:p>
            <w:pPr>
              <w:numPr>
                <w:ilvl w:val="0"/>
                <w:numId w:val="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tool </w:t>
            </w:r>
            <w:hyperlink r:id="rId83246aa913aad57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surface of the head and measure the piston protrusion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head level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4 diametrically opposed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Repeat the operation for all pistons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take note of the highest average value, determining valu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S (Tab. 9.2)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S (mm)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Hole number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0.030 - 0.126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26879003" name="name97686aa913aadbdcb" descr="1foro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1foro.jpg"/>
                                <pic:cNvPicPr/>
                              </pic:nvPicPr>
                              <pic:blipFill>
                                <a:blip r:embed="rId60426aa913aadbdc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0.127 - 0.250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76255158" name="name77496aa913aae2af2" descr="2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2fori.jpg"/>
                                <pic:cNvPicPr/>
                              </pic:nvPicPr>
                              <pic:blipFill>
                                <a:blip r:embed="rId57886aa913aae2aef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/>
                <w:p/>
                <w:p>
                  <w:pPr>
                    <w:widowControl w:val="on"/>
                    <w:pBdr/>
                    <w:shd w:val="clear" w:color="auto" w:fill="E1E2E0"/>
                    <w:spacing w:before="0" w:after="0" w:line="262" w:lineRule="auto"/>
                    <w:ind w:left="0" w:right="0"/>
                    <w:jc w:val="center"/>
                    <w:textAlignment w:val="center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0.251 - 0.375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 </w:t>
                  </w:r>
                  <w:r>
                    <w:rPr>
                      <w:position w:val="-15"/>
                    </w:rPr>
                    <w:drawing>
                      <wp:inline distT="0" distB="0" distL="0" distR="0">
                        <wp:extent cx="864000" cy="266400"/>
                        <wp:effectExtent b="0" l="0" r="0" t="0"/>
                        <wp:docPr id="36473654" name="name92776aa913aae9e9b" descr="3fori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3fori.jpg"/>
                                <pic:cNvPicPr/>
                              </pic:nvPicPr>
                              <pic:blipFill>
                                <a:blip r:embed="rId21586aa913aae9e9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64000" cy="266400"/>
                                </a:xfrm>
                                <a:prstGeom prst="rect">
                                  <a:avLst/>
                                </a:prstGeom>
                                <a:ln w="0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  <w:p>
            <w:pPr>
              <w:numPr>
                <w:ilvl w:val="0"/>
                <w:numId w:val="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Based on the value detected at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select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9.2 (Fig. 9.50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crankcase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completely free of dirt and grit.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207523" name="name32326aa913aaf0f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006aa913aaf0f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head gasket must be replaced for each assembly.</w:t>
            </w:r>
          </w:p>
          <w:p/>
          <w:p/>
          <w:p/>
          <w:p/>
          <w:p>
            <w:pPr>
              <w:numPr>
                <w:ilvl w:val="0"/>
                <w:numId w:val="72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33456772" name="name34396aa913ab0677f" descr="imm9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8.jpg"/>
                          <pic:cNvPicPr/>
                        </pic:nvPicPr>
                        <pic:blipFill>
                          <a:blip r:embed="rId36966aa913ab067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9.48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283499" name="name94896aa913ab0e1ae" descr="imm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49.jpg"/>
                          <pic:cNvPicPr/>
                        </pic:nvPicPr>
                        <pic:blipFill>
                          <a:blip r:embed="rId30166aa913ab0e1a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9.49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7415575" name="name98446aa913ab15dff" descr="imm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0.jpg"/>
                          <pic:cNvPicPr/>
                        </pic:nvPicPr>
                        <pic:blipFill>
                          <a:blip r:embed="rId64856aa913ab15df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free from impurities.</w:t>
            </w:r>
          </w:p>
          <w:p>
            <w:pPr>
              <w:numPr>
                <w:ilvl w:val="0"/>
                <w:numId w:val="72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reference to the centering bushings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654089" name="name70006aa913ab1be0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826aa913ab1be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fastening bolts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replaced every time they are assembled.</w:t>
            </w:r>
          </w:p>
          <w:p/>
          <w:p/>
          <w:p/>
          <w:p/>
          <w:p>
            <w:pPr>
              <w:numPr>
                <w:ilvl w:val="0"/>
                <w:numId w:val="72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strictly following the sequence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9.53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tightening torque indicated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6200155" name="name76796aa913ab24f69" descr="imm9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1.jpg"/>
                          <pic:cNvPicPr/>
                        </pic:nvPicPr>
                        <pic:blipFill>
                          <a:blip r:embed="rId83766aa913ab24f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6797329" name="name41116aa913ab2b7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336aa913ab2b7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Failure to adhere to the bolt fixing procedures may compromise the functionality of the engine, and also may cause damage to persons and property.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cycles, tightening, and subsequent rotation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1903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8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For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KDI 2504 TCR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10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Torx M12x1,25 (Fig. 9.53)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3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217600" cy="1432800"/>
                  <wp:effectExtent b="0" l="0" r="0" t="0"/>
                  <wp:docPr id="75244267" name="name72326aa913ab342e9" descr="Fig._9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49.jpg"/>
                          <pic:cNvPicPr/>
                        </pic:nvPicPr>
                        <pic:blipFill>
                          <a:blip r:embed="rId83966aa913ab342e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9.3</w:t>
            </w:r>
            <w:r>
              <w:br/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CYCLE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TORQUE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70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100 Nm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90°</w:t>
                  </w:r>
                </w:p>
              </w:tc>
            </w:tr>
          </w:tbl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4 CYLINDERS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138400" cy="1440000"/>
                  <wp:effectExtent b="0" l="0" r="0" t="0"/>
                  <wp:docPr id="29081825" name="name66956aa913ab3f616" descr="Fig._9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g._9.50.jpg"/>
                          <pic:cNvPicPr/>
                        </pic:nvPicPr>
                        <pic:blipFill>
                          <a:blip r:embed="rId99136aa913ab3f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84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9.53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9.7.6 Rods and valve bridges</w:t>
            </w:r>
          </w:p>
          <w:p/>
          <w:p/>
          <w:p>
            <w:pPr>
              <w:numPr>
                <w:ilvl w:val="0"/>
                <w:numId w:val="72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rocker control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niches of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322834" name="name90866aa913ab459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806aa913ab459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Properly centre the rods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spherical housing of the camshaft tappets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valve bridge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pairs of discharge and suction valves.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5726264" name="name59706aa913ab4f421" descr="imm9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4.jpg"/>
                          <pic:cNvPicPr/>
                        </pic:nvPicPr>
                        <pic:blipFill>
                          <a:blip r:embed="rId32876aa913ab4f41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9.54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</w:tcPr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21357230" name="name68336aa913ab566ec" descr="imm9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5.jpg"/>
                          <pic:cNvPicPr/>
                        </pic:nvPicPr>
                        <pic:blipFill>
                          <a:blip r:embed="rId68466aa913ab566e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9.7.7 Rocker arms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0567854" name="name54046aa913ab5c7d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2156aa913ab5c7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correctly position the rocker arms, turn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lower height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towards the timing system side as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Fig.9.57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shorter than the suction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support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upwards and insert the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in sequence the suction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discharge rocker arm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Repeat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3, 4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all the rocker arms.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be fitted with the last pair of rocker arms towards the flywheel.</w:t>
            </w:r>
          </w:p>
          <w:p>
            <w:pPr>
              <w:numPr>
                <w:ilvl w:val="0"/>
                <w:numId w:val="72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2 shoulder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lock 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lock all the components inserted in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ensures that the supports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kept in place.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00872" name="name59536aa913ab655e0" descr="imm9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7.jpg"/>
                          <pic:cNvPicPr/>
                        </pic:nvPicPr>
                        <pic:blipFill>
                          <a:blip r:embed="rId51486aa913ab655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9.57</w:t>
            </w:r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52233173" name="name39856aa913ab6d959" descr="imm9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8.jpg"/>
                          <pic:cNvPicPr/>
                        </pic:nvPicPr>
                        <pic:blipFill>
                          <a:blip r:embed="rId88016aa913ab6d9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9.58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9.7.8 Rocker arm pin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9521099" name="name37716aa913ab735e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986aa913ab735e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a level to align all the support surfaces.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pistons are positioned half way between the TDC and BDC. Rotate the crankshaft 90° counterclockwise with regard to the 1st cylinder TDC, positioning the crankshaft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Fig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9.60a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If the crankshaft pulley and the timing gear cover have not been removed, rotate the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crankshaft positioning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located on the target wheel in correspondence of the speed sensor,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rocker arm pin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plug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using the holder indicated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correct positioning of all the rocker arms and the u-bolt control valves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House the tappet in the seat of the rocker arms control rod.</w:t>
            </w:r>
          </w:p>
          <w:p>
            <w:pPr>
              <w:numPr>
                <w:ilvl w:val="0"/>
                <w:numId w:val="72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rocker arm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 Adhere to the screw tightening sequence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shown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39811305" name="name60716aa913ab7c9ee" descr="imm9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59.jpg"/>
                          <pic:cNvPicPr/>
                        </pic:nvPicPr>
                        <pic:blipFill>
                          <a:blip r:embed="rId68856aa913ab7c9e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9.59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6414619" name="name23756aa913ab853a0" descr="imm9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.jpg"/>
                          <pic:cNvPicPr/>
                        </pic:nvPicPr>
                        <pic:blipFill>
                          <a:blip r:embed="rId39236aa913ab853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04"/>
              </w:rPr>
              <w:drawing>
                <wp:inline distT="0" distB="0" distL="0" distR="0">
                  <wp:extent cx="2232000" cy="1368000"/>
                  <wp:effectExtent b="0" l="0" r="0" t="0"/>
                  <wp:docPr id="94839377" name="name12026aa913ab8b74e" descr="imm9.60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A.jpg"/>
                          <pic:cNvPicPr/>
                        </pic:nvPicPr>
                        <pic:blipFill>
                          <a:blip r:embed="rId57616aa913ab8b7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36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9.60a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812014" name="name42336aa913ab934b8" descr="imm9.60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0B.jpg"/>
                          <pic:cNvPicPr/>
                        </pic:nvPicPr>
                        <pic:blipFill>
                          <a:blip r:embed="rId44036aa913ab934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9.60b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9.7.9 Assembly Rocker arm cover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206225" name="name70566aa913ab9974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706aa913ab9973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BF, BL and 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 </w:t>
            </w:r>
            <w:hyperlink r:id="rId63306aa913ab9a1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57696aa913ab9a38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ST_12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Modified component, see service letter 700027.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Observe the order of tightening illustrated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9.62 - 9.63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tool </w:t>
            </w:r>
            <w:hyperlink r:id="rId61756aa913ab9ad8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in correspondence with the two fastening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cylinder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tool </w:t>
            </w:r>
            <w:hyperlink r:id="rId93946aa913ab9b5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guide.</w:t>
            </w:r>
          </w:p>
          <w:p>
            <w:pPr>
              <w:numPr>
                <w:ilvl w:val="0"/>
                <w:numId w:val="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With vaseline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upper part, and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lower part.</w:t>
            </w:r>
          </w:p>
          <w:p>
            <w:pPr>
              <w:numPr>
                <w:ilvl w:val="0"/>
                <w:numId w:val="72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Attach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78464469" name="name46626aa913aba1f9f" descr="imm9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1.jpg"/>
                          <pic:cNvPicPr/>
                        </pic:nvPicPr>
                        <pic:blipFill>
                          <a:blip r:embed="rId94196aa913aba1f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r>
              <w:rPr>
                <w:position w:val="-115"/>
              </w:rPr>
              <w:drawing>
                <wp:inline distT="0" distB="0" distL="0" distR="0">
                  <wp:extent cx="2232000" cy="1504800"/>
                  <wp:effectExtent b="0" l="0" r="0" t="0"/>
                  <wp:docPr id="81887039" name="name13166aa913abaa17b" descr="imm9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2.jpg"/>
                          <pic:cNvPicPr/>
                        </pic:nvPicPr>
                        <pic:blipFill>
                          <a:blip r:embed="rId88516aa913abaa1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Fig 9.62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884735" name="name33456aa913abb1efd" descr="imm9.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3.jpg"/>
                          <pic:cNvPicPr/>
                        </pic:nvPicPr>
                        <pic:blipFill>
                          <a:blip r:embed="rId24666aa913abb1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9.63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system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60356" name="name38856aa913abb84c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066aa913abb8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NOT mount new or different injectors without the required tool ( </w:t>
            </w:r>
            <w:hyperlink r:id="rId81056aa913abb8cd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Chap. 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protective caps from all the components of the fuel circuit just before assembly just before assembly.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9.8.1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Fuel filter</w:t>
            </w:r>
          </w:p>
          <w:p/>
          <w:p/>
          <w:p>
            <w:pPr>
              <w:numPr>
                <w:ilvl w:val="0"/>
                <w:numId w:val="72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fuel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For the assembly of the fuel cartridge,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17926aa913abba23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6.11.2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948925" name="name13876aa913abc13ab" descr="imm9.6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4.jpg"/>
                          <pic:cNvPicPr/>
                        </pic:nvPicPr>
                        <pic:blipFill>
                          <a:blip r:embed="rId42676aa913abc13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coming out of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fuel inlet fitting of the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4418382" name="name94916aa913abc96db" descr="imm9.6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5.jpg"/>
                          <pic:cNvPicPr/>
                        </pic:nvPicPr>
                        <pic:blipFill>
                          <a:blip r:embed="rId52886aa913abc96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9.8.2 Common Rail</w:t>
            </w:r>
          </w:p>
          <w:p/>
          <w:p/>
          <w:p>
            <w:pPr>
              <w:numPr>
                <w:ilvl w:val="0"/>
                <w:numId w:val="72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577974" name="name80996aa913abd087d" descr="imm9.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6.jpg"/>
                          <pic:cNvPicPr/>
                        </pic:nvPicPr>
                        <pic:blipFill>
                          <a:blip r:embed="rId43776aa913abd08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parts so assembled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with the entrance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facing upward.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022608" name="name30916aa913abd8af3" descr="imm9.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7.jpg"/>
                          <pic:cNvPicPr/>
                        </pic:nvPicPr>
                        <pic:blipFill>
                          <a:blip r:embed="rId86986aa913abd8ae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9.8.3 Electronic injectors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459013" name="name83026aa913abe1ef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726aa913abe1e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assembled.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attention when repositioning the electronic injectors, using the marks as described inl </w:t>
            </w:r>
            <w:hyperlink r:id="rId92236aa913abe2d4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7.10.5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you are required to prepare tool </w:t>
            </w:r>
            <w:hyperlink r:id="rId68476aa913abe30e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 near to the part in contact with the gasket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&gt; 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injector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inside the rocker arm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orientate them as per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9.68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2455226" name="name50206aa913abeb4f5" descr="imm9.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8.jpg"/>
                          <pic:cNvPicPr/>
                        </pic:nvPicPr>
                        <pic:blipFill>
                          <a:blip r:embed="rId72256aa913abeb4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9.8.4 High pressure fuel pipes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8981254" name="name18356aa913abf13a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7806aa913abf13a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adjust the position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via the fitting inlets with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790097" name="name97246aa913ac04d1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7186aa913ac04d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manually, without clamping them.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ensure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sealed properly.</w:t>
            </w:r>
          </w:p>
          <w:p/>
          <w:p/>
          <w:p/>
          <w:p/>
          <w:p>
            <w:pPr>
              <w:numPr>
                <w:ilvl w:val="0"/>
                <w:numId w:val="72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injector fastening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327381" name="name29396aa913ac0c77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8046aa913ac0c7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 (Fig. 9.69)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rotate freely.</w:t>
            </w:r>
          </w:p>
          <w:p/>
          <w:p/>
          <w:p/>
          <w:p/>
          <w:p>
            <w:pPr>
              <w:numPr>
                <w:ilvl w:val="0"/>
                <w:numId w:val="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all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mounting brackets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positioned correctly on electroinjectors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fixing screws of the rocker arm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fixing screws of the injector mounting bracket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E screwing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766620" name="name75676aa913ac13f7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1136aa913ac13f7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manually without tightening them.</w:t>
            </w:r>
          </w:p>
          <w:p/>
          <w:p/>
          <w:p/>
          <w:p/>
          <w:p>
            <w:pPr>
              <w:numPr>
                <w:ilvl w:val="0"/>
                <w:numId w:val="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Common Rail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83404530" name="name22316aa913ac1d5bf" descr="imm9.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69.jpg"/>
                          <pic:cNvPicPr/>
                        </pic:nvPicPr>
                        <pic:blipFill>
                          <a:blip r:embed="rId99246aa913ac1d5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9.69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8719352" name="name30916aa913ac24bbe" descr="imm9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0.jpg"/>
                          <pic:cNvPicPr/>
                        </pic:nvPicPr>
                        <pic:blipFill>
                          <a:blip r:embed="rId42316aa913ac24b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9.70</w:t>
            </w:r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9667855" name="name12806aa913ac2d5dd" descr="imm9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1.jpg"/>
                          <pic:cNvPicPr/>
                        </pic:nvPicPr>
                        <pic:blipFill>
                          <a:blip r:embed="rId95036aa913ac2d5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9.8.5 Fuel return pipes</w:t>
            </w:r>
          </w:p>
          <w:p/>
          <w:p/>
          <w:p>
            <w:pPr>
              <w:numPr>
                <w:ilvl w:val="0"/>
                <w:numId w:val="72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Check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 not disconnect the pipes from the distributor.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032067" name="name34126aa913ac33c36" descr="imm9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2.jpg"/>
                          <pic:cNvPicPr/>
                        </pic:nvPicPr>
                        <pic:blipFill>
                          <a:blip r:embed="rId48816aa913ac33c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return pipes and fitting the distributor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on the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lock them with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288606" name="name64606aa913ac3b7e2" descr="imm9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3.jpg"/>
                          <pic:cNvPicPr/>
                        </pic:nvPicPr>
                        <pic:blipFill>
                          <a:blip r:embed="rId75716aa913ac3b7d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158225" name="name93546aa913ac41d9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2926aa913ac41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Pipes of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"BASE CONFIGURATION"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(refer to </w:t>
            </w:r>
            <w:hyperlink r:id="rId51656aa913ac4275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1.5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engine are shown. Other return pipes can be missing or different.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pipes can vary in quantity, size and dimensions depending on the engine version.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82022826" name="name13106aa913ac4b305" descr="imm9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4.jpg"/>
                          <pic:cNvPicPr/>
                        </pic:nvPicPr>
                        <pic:blipFill>
                          <a:blip r:embed="rId90356aa913ac4b3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Intake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9.9.1 Semi-collettor external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1518307" name="name97656aa913ac5104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5836aa913ac5103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special tool </w:t>
            </w:r>
            <w:hyperlink r:id="rId80366aa913ac51e9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indicated point.</w:t>
            </w:r>
          </w:p>
          <w:p>
            <w:pPr>
              <w:numPr>
                <w:ilvl w:val="0"/>
                <w:numId w:val="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74846aa913ac535b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2356aa913ac53e6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26470947" name="name12646aa913ac5a2a7" descr="imm9.7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5.jpg"/>
                          <pic:cNvPicPr/>
                        </pic:nvPicPr>
                        <pic:blipFill>
                          <a:blip r:embed="rId66336aa913ac5a2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9.75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6392239" name="name47416aa913ac630ba" descr="imm9.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6.jpg"/>
                          <pic:cNvPicPr/>
                        </pic:nvPicPr>
                        <pic:blipFill>
                          <a:blip r:embed="rId19306aa913ac630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9.9.2 External half-manifold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0107942" name="name27356aa913ac67aa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506aa913ac67a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the two semi collectors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freeing the holes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9.78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by interposing the separation sheet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semi-collector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 </w:t>
            </w:r>
            <w:hyperlink r:id="rId79146aa913ac69a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192003" name="name67986aa913ac72316" descr="imm9.7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7.jpg"/>
                          <pic:cNvPicPr/>
                        </pic:nvPicPr>
                        <pic:blipFill>
                          <a:blip r:embed="rId47726aa913ac723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1385510" name="name71386aa913ac78e87" descr="imm9.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8.jpg"/>
                          <pic:cNvPicPr/>
                        </pic:nvPicPr>
                        <pic:blipFill>
                          <a:blip r:embed="rId41626aa913ac78e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9.78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Exhaust manifold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8700498" name="name21346aa913ac7eb1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776aa913ac7eb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metal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manifold and the cylinder head every time they are disassembled.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fix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torque)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thread.</w:t>
            </w:r>
          </w:p>
          <w:p/>
          <w:p/>
          <w:p>
            <w:pPr>
              <w:numPr>
                <w:ilvl w:val="0"/>
                <w:numId w:val="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cylinder head by tightening the self-locking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95795278" name="name55876aa913ac886c7" descr="imm9.7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79.jpg"/>
                          <pic:cNvPicPr/>
                        </pic:nvPicPr>
                        <pic:blipFill>
                          <a:blip r:embed="rId37016aa913ac886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9.79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Assembly lubrication circuit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9.11.1 Assembly oil mist separator unit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426149" name="name21006aa913ac8de6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0636aa913ac8de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pipes, and replace them if there is any doubt regarding the integrity of their seal.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separator body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fitting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5374023" name="name52336aa913ac9844d" descr="imm9.8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0.jpg"/>
                          <pic:cNvPicPr/>
                        </pic:nvPicPr>
                        <pic:blipFill>
                          <a:blip r:embed="rId19716aa913ac984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attaching it to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and G.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bleeder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3097949" name="name97506aa913ac9ef29" descr="imm9.8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1.jpg"/>
                          <pic:cNvPicPr/>
                        </pic:nvPicPr>
                        <pic:blipFill>
                          <a:blip r:embed="rId99456aa913ac9ef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Oil Cooler and oil filter Unit Assembly</w:t>
            </w:r>
          </w:p>
          <w:p/>
          <w:p/>
          <w:p>
            <w:pPr>
              <w:numPr>
                <w:ilvl w:val="0"/>
                <w:numId w:val="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2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437854" name="name73346aa913aca4a9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166aa913aca4a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disassembled.</w:t>
            </w:r>
          </w:p>
          <w:p/>
          <w:p/>
          <w:p/>
          <w:p/>
          <w:p>
            <w:pPr>
              <w:numPr>
                <w:ilvl w:val="0"/>
                <w:numId w:val="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 and 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respectively in the seats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and 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holder V with the screws AA and AB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181337" name="name31756aa913acaddb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7386aa913acadd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mounting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474"/>
              </w:rPr>
              <w:drawing>
                <wp:inline distT="0" distB="0" distL="0" distR="0">
                  <wp:extent cx="2232000" cy="3016800"/>
                  <wp:effectExtent b="0" l="0" r="0" t="0"/>
                  <wp:docPr id="89699815" name="name13706aa913acbfc1c" descr="imm9.82_9.8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2_9.83.jpg"/>
                          <pic:cNvPicPr/>
                        </pic:nvPicPr>
                        <pic:blipFill>
                          <a:blip r:embed="rId70796aa913acbfc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016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9.83 e Fig 9.83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assemble the oil cartridge refer to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and 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hyperlink r:id="rId52666aa913acc063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685376" name="name13706aa913acc9ad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336aa913acc9a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BM and BN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they are assembled.</w:t>
            </w:r>
          </w:p>
          <w:p>
            <w:pPr>
              <w:numPr>
                <w:ilvl w:val="0"/>
                <w:numId w:val="72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cartridge-holder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8488609" name="name38266aa913ad4c896" descr="imm9.8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4.jpg"/>
                          <pic:cNvPicPr/>
                        </pic:nvPicPr>
                        <pic:blipFill>
                          <a:blip r:embed="rId20896aa913ad4c8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.3 Oil pump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Carry out the checks described in </w:t>
            </w:r>
            <w:hyperlink r:id="rId58316aa913ad4d4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8.7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before proceeding with the following operations.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all contact surfaces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AL, AH, AF, 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of impurities – scratches - dents.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assembling, do not use any type of gasket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 and 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Thoroughly lubricate the seat of the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oil pump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two rotors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Insert, inside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 2 rotors (in sequence)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 and 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respecting the reference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the picture (or refer to </w:t>
            </w:r>
            <w:hyperlink r:id="rId77456aa913ad4ec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inserted properly in the crankcase timing system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oil pump assembly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AM.</w:t>
            </w:r>
          </w:p>
          <w:p>
            <w:pPr>
              <w:numPr>
                <w:ilvl w:val="0"/>
                <w:numId w:val="72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oil pump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2947473" name="name52666aa913ad578a8" descr="imm9.8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5.jpg"/>
                          <pic:cNvPicPr/>
                        </pic:nvPicPr>
                        <pic:blipFill>
                          <a:blip r:embed="rId67096aa913ad578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9.85</w:t>
            </w:r>
            <w:r>
              <w:rPr>
                <w:position w:val="-218"/>
              </w:rPr>
              <w:drawing>
                <wp:inline distT="0" distB="0" distL="0" distR="0">
                  <wp:extent cx="2232000" cy="1432800"/>
                  <wp:effectExtent b="0" l="0" r="0" t="0"/>
                  <wp:docPr id="46262383" name="name82056aa913ad5e019" descr="imm9.8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6.jpg"/>
                          <pic:cNvPicPr/>
                        </pic:nvPicPr>
                        <pic:blipFill>
                          <a:blip r:embed="rId10416aa913ad5e0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32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.4 Timing system carter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9074494" name="name74426aa913ad6411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4656aa913ad64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 ( </w:t>
            </w:r>
            <w:hyperlink r:id="rId36656aa913ad64a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prepare the surface of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for the new application of the sealant, it must be cleaned through the use of: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initially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7200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subsequently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SF 7063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Avoid any contact with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plane and be careful not to compromise the cleaning performed.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Distribute a bead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5188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of about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thickness, on the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that the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AS (Fig. 9.88)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inserted properly on the crankshaft and that it is facing upwards.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tool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crankshaft.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2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9.88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are properly insertedin the timing system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oil seal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and position the carter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using the pins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inserting the oil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crankshaft.</w:t>
            </w:r>
          </w:p>
          <w:p>
            <w:pPr>
              <w:numPr>
                <w:ilvl w:val="0"/>
                <w:numId w:val="72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observing the indicated clamping sequence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1763488" name="name21816aa913ad6d584" descr="imm9.8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7.jpg"/>
                          <pic:cNvPicPr/>
                        </pic:nvPicPr>
                        <pic:blipFill>
                          <a:blip r:embed="rId26796aa913ad6d5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9.87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562813" name="name74686aa913ad75b67" descr="imm9.8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8.jpg"/>
                          <pic:cNvPicPr/>
                        </pic:nvPicPr>
                        <pic:blipFill>
                          <a:blip r:embed="rId31606aa913ad75b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9.88</w:t>
            </w:r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10696105" name="name30456aa913ad7ca9e" descr="imm9.8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89.jpg"/>
                          <pic:cNvPicPr/>
                        </pic:nvPicPr>
                        <pic:blipFill>
                          <a:blip r:embed="rId39686aa913ad7ca9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9.89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.5 Crankcase oil filler flange Timing System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7253945" name="name40796aa913ad844b0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4266aa913ad844a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>
            <w:pPr>
              <w:numPr>
                <w:ilvl w:val="0"/>
                <w:numId w:val="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94836aa913ad85b0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5909431" name="name96166aa913ad8c0c9" descr="imm9.9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0.jpg"/>
                          <pic:cNvPicPr/>
                        </pic:nvPicPr>
                        <pic:blipFill>
                          <a:blip r:embed="rId10266aa913ad8c0c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11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.6 Oil pressure relief valve</w:t>
            </w:r>
          </w:p>
          <w:p/>
          <w:p/>
          <w:p>
            <w:pPr>
              <w:numPr>
                <w:ilvl w:val="0"/>
                <w:numId w:val="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piston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fully insert it in the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spring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piston.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5587851" name="name44266aa913ad91e5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756aa913ad91e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003434" name="name50856aa913ad9b312" descr="imm9.9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1.jpg"/>
                          <pic:cNvPicPr/>
                        </pic:nvPicPr>
                        <pic:blipFill>
                          <a:blip r:embed="rId55056aa913ad9b30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Crankshaft and phonic wheel pulley unit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fit the target wheel refer to the operations in </w:t>
            </w:r>
            <w:hyperlink r:id="rId97826aa913ad9c3a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the pin mark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 the screw thread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360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remove special tool </w:t>
            </w:r>
            <w:hyperlink r:id="rId35656aa913ad9dd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9.33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3435868" name="name56596aa913ada6fa8" descr="imm9.9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2.jpg"/>
                          <pic:cNvPicPr/>
                        </pic:nvPicPr>
                        <pic:blipFill>
                          <a:blip r:embed="rId96916aa913ada6f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9.92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9.3.1 Thermostatic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4215680" name="name27666aa913adac97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26aa913adac9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seal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thermostatic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(detail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74796796" name="name68066aa913adb6023" descr="imm9.9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3.jpg"/>
                          <pic:cNvPicPr/>
                        </pic:nvPicPr>
                        <pic:blipFill>
                          <a:blip r:embed="rId79296aa913adb60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9.13.2 Coolant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0079889" name="name28956aa913adbbf9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9806aa913adbbf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every time it is assembled.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2"/>
              </w:rPr>
              <w:drawing>
                <wp:inline distT="0" distB="0" distL="0" distR="0">
                  <wp:extent cx="2253600" cy="1519200"/>
                  <wp:effectExtent b="0" l="0" r="0" t="0"/>
                  <wp:docPr id="41894638" name="name46216aa913adc5c6f" descr="imm9.9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4.jpg"/>
                          <pic:cNvPicPr/>
                        </pic:nvPicPr>
                        <pic:blipFill>
                          <a:blip r:embed="rId80316aa913adc5c6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3600" cy="1519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9.13.3    Oil Cooler hoses</w:t>
            </w:r>
          </w:p>
          <w:p/>
          <w:p/>
          <w:p>
            <w:pPr>
              <w:numPr>
                <w:ilvl w:val="0"/>
                <w:numId w:val="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Assemble the Oil Cooler hose behind the injection pump and connect to oil heat exchanger.</w:t>
            </w:r>
          </w:p>
          <w:p>
            <w:pPr>
              <w:numPr>
                <w:ilvl w:val="0"/>
                <w:numId w:val="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30"/>
              </w:rPr>
              <w:drawing>
                <wp:inline distT="0" distB="0" distL="0" distR="0">
                  <wp:extent cx="2289600" cy="1512000"/>
                  <wp:effectExtent b="0" l="0" r="0" t="0"/>
                  <wp:docPr id="53011341" name="name18376aa913adcd4a7" descr="imm9.9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5.jpg"/>
                          <pic:cNvPicPr/>
                        </pic:nvPicPr>
                        <pic:blipFill>
                          <a:blip r:embed="rId79706aa913adcd4a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9600" cy="1512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Secure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Oil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to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 Fasten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6276aa913adce90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857044" name="name47136aa913add4a17" descr="imm9.9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6.jpg"/>
                          <pic:cNvPicPr/>
                        </pic:nvPicPr>
                        <pic:blipFill>
                          <a:blip r:embed="rId63106aa913add4a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9.96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Turbocharger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088040" name="name14546aa913addb58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3466aa913addb58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proceeding, perform the operation described in </w:t>
            </w:r>
            <w:hyperlink r:id="rId30686aa913addbdb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>
            <w:pPr>
              <w:numPr>
                <w:ilvl w:val="0"/>
                <w:numId w:val="72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connecting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flange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703521" name="name98926aa913ade1cb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5056aa913ade1cb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/>
          <w:p/>
          <w:p/>
          <w:p/>
          <w:p>
            <w:pPr>
              <w:numPr>
                <w:ilvl w:val="0"/>
                <w:numId w:val="72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seat of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352181" name="name34786aa913ade99a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1836aa913ade99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plastic or foam caps from the turbo compressor before assembling.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each assembly.</w:t>
            </w:r>
          </w:p>
          <w:p/>
          <w:p/>
          <w:p>
            <w:pPr>
              <w:numPr>
                <w:ilvl w:val="0"/>
                <w:numId w:val="7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 deformations or cracks, otherwise replace exhaust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bolts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9433625" name="name41316aa913adf11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946aa913adf11e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assembly of the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perform the operation described in </w:t>
            </w:r>
            <w:hyperlink r:id="rId14956aa913adf1e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2.19.2 - point 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clogged.</w:t>
            </w:r>
          </w:p>
          <w:p/>
          <w:p/>
          <w:p>
            <w:pPr>
              <w:numPr>
                <w:ilvl w:val="0"/>
                <w:numId w:val="7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fuel outlet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fittings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Insert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turbo-compressor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it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onto the relief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Secure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9621409" name="name54956aa913ae06a29" descr="imm9.9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7.jpg"/>
                          <pic:cNvPicPr/>
                        </pic:nvPicPr>
                        <pic:blipFill>
                          <a:blip r:embed="rId32526aa913ae06a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9.97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1798607" name="name68576aa913ae0ed02" descr="imm9.9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8.jpg"/>
                          <pic:cNvPicPr/>
                        </pic:nvPicPr>
                        <pic:blipFill>
                          <a:blip r:embed="rId54676aa913ae0ec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9.98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9593284" name="name20086aa913ae16c6e" descr="imm9.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99.jpg"/>
                          <pic:cNvPicPr/>
                        </pic:nvPicPr>
                        <pic:blipFill>
                          <a:blip r:embed="rId24116aa913ae16c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9.99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90987259" name="name44106aa913ae1d44f" descr="imm9.1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0.jpg"/>
                          <pic:cNvPicPr/>
                        </pic:nvPicPr>
                        <pic:blipFill>
                          <a:blip r:embed="rId90596aa913ae1d4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9.100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Electric component assembly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9.15.1 Sensors and switches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9.15.1.1 T-MAP Sensor</w:t>
            </w:r>
          </w:p>
          <w:p/>
          <w:p/>
          <w:p>
            <w:pPr>
              <w:numPr>
                <w:ilvl w:val="0"/>
                <w:numId w:val="72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5976aa913ae1ef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8313740" name="name36066aa913ae24f7d" descr="imm9.1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1.jpg"/>
                          <pic:cNvPicPr/>
                        </pic:nvPicPr>
                        <pic:blipFill>
                          <a:blip r:embed="rId80306aa913ae24f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9.15.1.2 Coolant temperature sensor</w:t>
            </w:r>
          </w:p>
          <w:p/>
          <w:p/>
          <w:p>
            <w:pPr>
              <w:numPr>
                <w:ilvl w:val="0"/>
                <w:numId w:val="72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4009143" name="name23996aa913ae2a4c8" descr="imm9.1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2.jpg"/>
                          <pic:cNvPicPr/>
                        </pic:nvPicPr>
                        <pic:blipFill>
                          <a:blip r:embed="rId48626aa913ae2a4c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9.15.1.3 Oil Pressure Switch</w:t>
            </w:r>
          </w:p>
          <w:p/>
          <w:p/>
          <w:p>
            <w:pPr>
              <w:numPr>
                <w:ilvl w:val="0"/>
                <w:numId w:val="72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Clamp the oil pressure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12891920" name="name81746aa913ae30302" descr="imm9.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3.jpg"/>
                          <pic:cNvPicPr/>
                        </pic:nvPicPr>
                        <pic:blipFill>
                          <a:blip r:embed="rId87086aa913ae302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9.15.1.4 Camshaft phase sensor disassembly</w:t>
            </w:r>
          </w:p>
          <w:p/>
          <w:p/>
          <w:p>
            <w:pPr>
              <w:numPr>
                <w:ilvl w:val="0"/>
                <w:numId w:val="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Rotate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posizioning a tooth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target wheel which is mounted on the camshaft at the center of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Carry out the steps described in points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5, 6 and 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insert the correct number of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spacer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phase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distribution guard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60166aa913ae321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28482126" name="name58036aa913ae37a3e" descr="imm9.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4.jpg"/>
                          <pic:cNvPicPr/>
                        </pic:nvPicPr>
                        <pic:blipFill>
                          <a:blip r:embed="rId30906aa913ae37a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tooth surface on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 (Y1)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(Z1)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/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
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N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45293073" name="name98866aa913ae3fa03" descr="imm9.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5.jpg"/>
                          <pic:cNvPicPr/>
                        </pic:nvPicPr>
                        <pic:blipFill>
                          <a:blip r:embed="rId60146aa913ae3fa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9.15.1.5 Speed sensor</w:t>
            </w:r>
          </w:p>
          <w:p/>
          <w:p/>
          <w:p>
            <w:pPr>
              <w:numPr>
                <w:ilvl w:val="0"/>
                <w:numId w:val="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from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external diameter of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(X2)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Measure the distance between the coupling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sensor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 (Y2)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difference between the 2 measurements determines the air gap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permitted must be a minimum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 maximum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one or two spacers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 (Fig. 9.104)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based on the 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(Z2)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detected.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The calibrated spacers U have a thickness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0.2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Mount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57556aa913ae41e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Insert the shim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Clamp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27306aa913ae42b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2360975" name="name57086aa913ae4bd7f" descr="imm9.1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6.jpg"/>
                          <pic:cNvPicPr/>
                        </pic:nvPicPr>
                        <pic:blipFill>
                          <a:blip r:embed="rId61906aa913ae4bd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9.106</w:t>
            </w:r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1945560" name="name20636aa913ae50d70" descr="imm9.1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7.jpg"/>
                          <pic:cNvPicPr/>
                        </pic:nvPicPr>
                        <pic:blipFill>
                          <a:blip r:embed="rId82736aa913ae50d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9.107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9.15.1.6 Fuel filter water detection sensor</w:t>
            </w:r>
          </w:p>
          <w:p/>
          <w:p/>
          <w:p>
            <w:pPr>
              <w:numPr>
                <w:ilvl w:val="0"/>
                <w:numId w:val="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3648278" name="name60946aa913ae5a352" descr="imm9.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8.jpg"/>
                          <pic:cNvPicPr/>
                        </pic:nvPicPr>
                        <pic:blipFill>
                          <a:blip r:embed="rId50546aa913ae5a3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9.108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9.15.2 Alternator</w:t>
            </w:r>
          </w:p>
          <w:p/>
          <w:p/>
          <w:p>
            <w:pPr>
              <w:numPr>
                <w:ilvl w:val="0"/>
                <w:numId w:val="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  <w:p>
            <w:pPr>
              <w:numPr>
                <w:ilvl w:val="0"/>
                <w:numId w:val="72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all of the way onto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without tightening.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21472023" name="name13736aa913ae622b2" descr="imm9.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09.jpg"/>
                          <pic:cNvPicPr/>
                        </pic:nvPicPr>
                        <pic:blipFill>
                          <a:blip r:embed="rId63996aa913ae622a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9.109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7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4547942" name="name53506aa913ae6881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3746aa913ae688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always be replaced every time it is assembled, even if it has not reached the scheduled hours for replacement.</w:t>
            </w:r>
          </w:p>
          <w:p/>
          <w:p/>
          <w:p>
            <w:pPr>
              <w:numPr>
                <w:ilvl w:val="0"/>
                <w:numId w:val="727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18"/>
              </w:rPr>
              <w:drawing>
                <wp:inline distT="0" distB="0" distL="0" distR="0">
                  <wp:extent cx="2232000" cy="1440000"/>
                  <wp:effectExtent b="0" l="0" r="0" t="0"/>
                  <wp:docPr id="14404265" name="name12706aa913ae70f8f" descr="imm9.1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0.jpg"/>
                          <pic:cNvPicPr/>
                        </pic:nvPicPr>
                        <pic:blipFill>
                          <a:blip r:embed="rId39606aa913ae70f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Pull out the dipstick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direction of the arrow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7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While tensioning the alternator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first clamp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then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69 Nm [thread M10] - 40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[thread M8]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9268216" name="name96646aa913ae78b9c" descr="imm9.1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1.jpg"/>
                          <pic:cNvPicPr/>
                        </pic:nvPicPr>
                        <pic:blipFill>
                          <a:blip r:embed="rId95746aa913ae78b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tension of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a Clavis type instrument, positioning it in point (the tension must be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350 and 450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tension values do not correspond, tighten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BA and BE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then repeat operations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7, 8 and 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117011" name="name85866aa913ae80a75" descr="imm9.1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2.jpg"/>
                          <pic:cNvPicPr/>
                        </pic:nvPicPr>
                        <pic:blipFill>
                          <a:blip r:embed="rId85456aa913ae80a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9.15.3 Starter Motor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4107752" name="name84096aa913ae868a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416aa913ae868a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</w:t>
            </w:r>
            <w:hyperlink r:id="rId83636aa913ae8708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tool if it remains in position on the engine</w:t>
            </w:r>
          </w:p>
          <w:p/>
          <w:p/>
          <w:p>
            <w:pPr>
              <w:numPr>
                <w:ilvl w:val="0"/>
                <w:numId w:val="728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starter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to the flange bell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0067437" name="name20016aa913ae8d1dd" descr="imm9.1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3.jpg"/>
                          <pic:cNvPicPr/>
                        </pic:nvPicPr>
                        <pic:blipFill>
                          <a:blip r:embed="rId23546aa913ae8d1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9.15.4 Electric cabling</w:t>
            </w:r>
          </w:p>
          <w:p/>
          <w:p/>
          <w:p>
            <w:pPr>
              <w:numPr>
                <w:ilvl w:val="0"/>
                <w:numId w:val="7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cable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together with the cabling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rocker cap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wiring holder BT on the rocker cap BV with the screws BW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32196aa913ae8e64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54400"/>
                  <wp:effectExtent b="0" l="0" r="0" t="0"/>
                  <wp:docPr id="43352832" name="name18846aa913ae9448f" descr="imm9.1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4.jpg"/>
                          <pic:cNvPicPr/>
                        </pic:nvPicPr>
                        <pic:blipFill>
                          <a:blip r:embed="rId62926aa913ae9448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5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collector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89214988" name="name18866aa913ae9b41a" descr="imm9.1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5.jpg"/>
                          <pic:cNvPicPr/>
                        </pic:nvPicPr>
                        <pic:blipFill>
                          <a:blip r:embed="rId45026aa913ae9b4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fuel intake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fuel temperature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74283851" name="name61626aa913aea2f23" descr="imm9.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6.jpg"/>
                          <pic:cNvPicPr/>
                        </pic:nvPicPr>
                        <pic:blipFill>
                          <a:blip r:embed="rId90116aa913aea2f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thermostat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DB and H3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lateral oil intake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S8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2544317" name="name59006aa913aeab251" descr="imm9.1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7.jpg"/>
                          <pic:cNvPicPr/>
                        </pic:nvPicPr>
                        <pic:blipFill>
                          <a:blip r:embed="rId51326aa913aeab2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switch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S9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terminal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engine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alternator cable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S11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vent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66315792" name="name82686aa913aeb21bd" descr="imm9.1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8.jpg"/>
                          <pic:cNvPicPr/>
                        </pic:nvPicPr>
                        <pic:blipFill>
                          <a:blip r:embed="rId20386aa913aeb21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Circuit Assembly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9.16.1 EGR valve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4204172" name="name17116aa913aeb7ac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346aa913aeb7ac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between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71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7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head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37021198" name="name20696aa913aec1466" descr="imm9.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19.jpg"/>
                          <pic:cNvPicPr/>
                        </pic:nvPicPr>
                        <pic:blipFill>
                          <a:blip r:embed="rId36396aa913aec14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EGR valve holder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972395" name="name98286aa913aec9838" descr="imm9.1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0.jpg"/>
                          <pic:cNvPicPr/>
                        </pic:nvPicPr>
                        <pic:blipFill>
                          <a:blip r:embed="rId96896aa913aec98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0"/>
              </w:rPr>
              <w:drawing>
                <wp:inline distT="0" distB="0" distL="0" distR="0">
                  <wp:extent cx="2232000" cy="1447200"/>
                  <wp:effectExtent b="0" l="0" r="0" t="0"/>
                  <wp:docPr id="36715175" name="name72216aa913aeddc20" descr="imm9.1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1.jpg"/>
                          <pic:cNvPicPr/>
                        </pic:nvPicPr>
                        <pic:blipFill>
                          <a:blip r:embed="rId36656aa913aeddc1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47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9.16.2 EGR Cooler</w:t>
            </w:r>
          </w:p>
          <w:p/>
          <w:p/>
          <w:p>
            <w:pPr>
              <w:numPr>
                <w:ilvl w:val="0"/>
                <w:numId w:val="7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EGR valve unit.</w:t>
            </w:r>
          </w:p>
          <w:p>
            <w:pPr>
              <w:numPr>
                <w:ilvl w:val="0"/>
                <w:numId w:val="7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79386aa913aedf2d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sleeve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30"/>
              </w:rPr>
              <w:drawing>
                <wp:inline distT="0" distB="0" distL="0" distR="0">
                  <wp:extent cx="2232000" cy="1504800"/>
                  <wp:effectExtent b="0" l="0" r="0" t="0"/>
                  <wp:docPr id="57910712" name="name51526aa913aee7cad" descr="imm9.1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2.jpg"/>
                          <pic:cNvPicPr/>
                        </pic:nvPicPr>
                        <pic:blipFill>
                          <a:blip r:embed="rId80756aa913aee7ca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50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valve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 - </w:t>
            </w:r>
            <w:hyperlink r:id="rId81426aa913aee8ab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ST_06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66919205" name="name19866aa913aeef972" descr="imm9.1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3.jpg"/>
                          <pic:cNvPicPr/>
                        </pic:nvPicPr>
                        <pic:blipFill>
                          <a:blip r:embed="rId62316aa913aeef96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7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 </w:t>
            </w:r>
            <w:hyperlink r:id="rId69046aa913aef05f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Fasten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inserting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7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 - </w:t>
            </w:r>
            <w:hyperlink r:id="rId61416aa913aef197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ST_05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- Fig. 9.122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72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2"/>
              </w:rPr>
              <w:drawing>
                <wp:inline distT="0" distB="0" distL="0" distR="0">
                  <wp:extent cx="2232000" cy="1461600"/>
                  <wp:effectExtent b="0" l="0" r="0" t="0"/>
                  <wp:docPr id="35595016" name="name43746aa913af02ac5" descr="imm9.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9.124.jpg"/>
                          <pic:cNvPicPr/>
                        </pic:nvPicPr>
                        <pic:blipFill>
                          <a:blip r:embed="rId42706aa913af02a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9.124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Tightening torques and the use of sealants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9.4</w:t>
      </w:r>
      <w:r>
        <w:rPr>
          <w:color w:val="00274C"/>
          <w:sz w:val="20"/>
          <w:szCs w:val="20"/>
          <w:u w:val="none"/>
        </w:rPr>
        <w:t xml:space="preserve"> - </w:t>
      </w:r>
      <w:r>
        <w:rPr>
          <w:i/>
          <w:iCs/>
          <w:color w:val="00274C"/>
          <w:sz w:val="20"/>
          <w:szCs w:val="20"/>
          <w:u w:val="none"/>
        </w:rPr>
        <w:t xml:space="preserve">*Alternatively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BASE CONFIGURATION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SHORT BLOCK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sprays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3rd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Lower crankcase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Connetting road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2nd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oil seal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Closing cover fastening capscrew 3rd PTO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Idle gear lubr. hole cap closure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drain hole closing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SUMP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tube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648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suction hose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drain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M18x1.5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FLANGE ASSEMBLY (1ST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bell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M10x1,5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Flywheel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GEAR DISTRIBUTION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Intermediate gear gudgeon fastening 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Camshaft gear control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fastening nut on high-pressure fuel injection pump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CYLINDER HEAD ASSEMBLY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Lifting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Cylinder head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 Torque cycles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70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6st Cycle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90°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gudgeon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M8x1,25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Rocker arm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INJECTION SYSTEM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filter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Fuel cartridge fastening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17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Distributor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Waste line fastening drilled capscrew on common rail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Electronic Injector side injection tube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Common Rail side injection tubes nuts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Injection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Internal semi-manifold fastening capscrew (on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External semi-manifold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Intake flange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MANIFOLD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stud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manifold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Exhaust/manifold/muffler flange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LUBRICATION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fumes support fastening capscrew (on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 fastening union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Cartridge-holder cover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...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pump carter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Carter distribution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oil load flange fastening capscrew (onto carter distribution)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Pressure relief valve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CRANKSHAFT AND TARGET WHEEL PULLEY ASSEMBLY (2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ND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Phonic wheel fastening capscrew (on crankshaft pulley)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Crankshaft 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360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COOLANT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tube clamp fastening capscrew (Oil Cooler return)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Thermostatic valve cover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TURBO COMPRESSOR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return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supply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stud (on manifold)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stud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Turbine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Exhaust flange fastening nut (on turbine)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ELECTRICAL COMPONENTS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MAP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Coolant temperature sensor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 max.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pressure switch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Phase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Speed sensor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Sensor for water presence in fuel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bracket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69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Starter motor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Supply cable fastening nut (starter motor)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Cabling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EGR CIRCUIT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valve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tube fastening capscrew (on flange EGR valve)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EGR Cooler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EGR Cooler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fastening capscrew on intake manifold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i/>
          <w:iCs/>
          <w:color w:val="00274C"/>
          <w:sz w:val="20"/>
          <w:szCs w:val="20"/>
          <w:u w:val="none"/>
        </w:rPr>
        <w:t xml:space="preserve">* Alternatively to the capscrew replacements, with "Dri-loc"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OPTIONAL COMPONENTS (CHAP. 11)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OIL DIPSTICK ON CYLINDER HEAD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dipstick tube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HEATER</w:t>
            </w:r>
          </w:p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Flange intake with heater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22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ALTERNATOR WITH POLY-V BELT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positioning blocking nut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 fastening capscrew (lower)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Pulley sliding plate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IDLE GEAR (FOR 3TH /4TH PTO)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Gear drilled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Consultare il Par. &gt;&gt;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Molyslip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3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4 </w:t>
            </w:r>
            <w:r>
              <w:rPr>
                <w:b/>
                <w:bCs/>
                <w:color w:val="FFFFFF"/>
                <w:position w:val="3"/>
                <w:sz w:val="17"/>
                <w:szCs w:val="17"/>
                <w:u w:val="none"/>
                <w:shd w:val="clear" w:color="auto" w:fill="00274C"/>
                <w:vertAlign w:val="superscript"/>
                <w:vertAlign w:val="superscript"/>
              </w:rPr>
              <w:t xml:space="preserve">TH</w:t>
            </w: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 PTO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Grooved crankshaft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Cover fastening capscrew (3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rd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PTO side)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Sump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TG6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Pump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BALANCE DEVICE (4 CYLINDERS)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Housing closing panel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Shafts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REMOTE OIL FILTER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Head fastening and Oil Cooler union on crankcase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Loctite 2701*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Crankcase head nipple and oil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M14x1.5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crankcase head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Tube union on filter support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G3/8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35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Oil filter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M20x1.5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Filter support head air bleeding cap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INTAKE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plate fastening capscrew (on flange bell)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Air filter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EXHAUST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brace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capscrew on muffler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Muffler fastening nut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COOLING CIRCUIT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Blower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support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Shroud radiator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lower brace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Radiator on anti-vibrating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radiator fastening nut (on lower brace)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Anti-vibrating and brace fastening capscrew (upper)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Upper brace fastening capscrew (on engine cylinder head)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M8x1.25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bulkheads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M6x1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ENGINE SUPPORT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Component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Thread (mm)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Torque (Nm)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Sealer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Side feet fastening capscrew (on flange bell or crankcase)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M12x1.75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Rear feet fastening capscrew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M16x1.5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7291">
    <w:multiLevelType w:val="hybridMultilevel"/>
    <w:lvl w:ilvl="0" w:tplc="60658064">
      <w:start w:val="1"/>
      <w:numFmt w:val="decimal"/>
      <w:lvlText w:val="%1."/>
      <w:lvlJc w:val="left"/>
      <w:pPr>
        <w:ind w:left="720" w:hanging="360"/>
      </w:pPr>
    </w:lvl>
    <w:lvl w:ilvl="1" w:tplc="60658064" w:tentative="1">
      <w:start w:val="1"/>
      <w:numFmt w:val="lowerLetter"/>
      <w:lvlText w:val="%2."/>
      <w:lvlJc w:val="left"/>
      <w:pPr>
        <w:ind w:left="1440" w:hanging="360"/>
      </w:pPr>
    </w:lvl>
    <w:lvl w:ilvl="2" w:tplc="60658064" w:tentative="1">
      <w:start w:val="1"/>
      <w:numFmt w:val="lowerRoman"/>
      <w:lvlText w:val="%3."/>
      <w:lvlJc w:val="right"/>
      <w:pPr>
        <w:ind w:left="2160" w:hanging="180"/>
      </w:pPr>
    </w:lvl>
    <w:lvl w:ilvl="3" w:tplc="60658064" w:tentative="1">
      <w:start w:val="1"/>
      <w:numFmt w:val="decimal"/>
      <w:lvlText w:val="%4."/>
      <w:lvlJc w:val="left"/>
      <w:pPr>
        <w:ind w:left="2880" w:hanging="360"/>
      </w:pPr>
    </w:lvl>
    <w:lvl w:ilvl="4" w:tplc="60658064" w:tentative="1">
      <w:start w:val="1"/>
      <w:numFmt w:val="lowerLetter"/>
      <w:lvlText w:val="%5."/>
      <w:lvlJc w:val="left"/>
      <w:pPr>
        <w:ind w:left="3600" w:hanging="360"/>
      </w:pPr>
    </w:lvl>
    <w:lvl w:ilvl="5" w:tplc="60658064" w:tentative="1">
      <w:start w:val="1"/>
      <w:numFmt w:val="lowerRoman"/>
      <w:lvlText w:val="%6."/>
      <w:lvlJc w:val="right"/>
      <w:pPr>
        <w:ind w:left="4320" w:hanging="180"/>
      </w:pPr>
    </w:lvl>
    <w:lvl w:ilvl="6" w:tplc="60658064" w:tentative="1">
      <w:start w:val="1"/>
      <w:numFmt w:val="decimal"/>
      <w:lvlText w:val="%7."/>
      <w:lvlJc w:val="left"/>
      <w:pPr>
        <w:ind w:left="5040" w:hanging="360"/>
      </w:pPr>
    </w:lvl>
    <w:lvl w:ilvl="7" w:tplc="60658064" w:tentative="1">
      <w:start w:val="1"/>
      <w:numFmt w:val="lowerLetter"/>
      <w:lvlText w:val="%8."/>
      <w:lvlJc w:val="left"/>
      <w:pPr>
        <w:ind w:left="5760" w:hanging="360"/>
      </w:pPr>
    </w:lvl>
    <w:lvl w:ilvl="8" w:tplc="60658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90">
    <w:multiLevelType w:val="hybridMultilevel"/>
    <w:lvl w:ilvl="0" w:tplc="31787289">
      <w:start w:val="1"/>
      <w:numFmt w:val="decimal"/>
      <w:lvlText w:val="%1."/>
      <w:lvlJc w:val="left"/>
      <w:pPr>
        <w:ind w:left="720" w:hanging="360"/>
      </w:pPr>
    </w:lvl>
    <w:lvl w:ilvl="1" w:tplc="31787289" w:tentative="1">
      <w:start w:val="1"/>
      <w:numFmt w:val="lowerLetter"/>
      <w:lvlText w:val="%2."/>
      <w:lvlJc w:val="left"/>
      <w:pPr>
        <w:ind w:left="1440" w:hanging="360"/>
      </w:pPr>
    </w:lvl>
    <w:lvl w:ilvl="2" w:tplc="31787289" w:tentative="1">
      <w:start w:val="1"/>
      <w:numFmt w:val="lowerRoman"/>
      <w:lvlText w:val="%3."/>
      <w:lvlJc w:val="right"/>
      <w:pPr>
        <w:ind w:left="2160" w:hanging="180"/>
      </w:pPr>
    </w:lvl>
    <w:lvl w:ilvl="3" w:tplc="31787289" w:tentative="1">
      <w:start w:val="1"/>
      <w:numFmt w:val="decimal"/>
      <w:lvlText w:val="%4."/>
      <w:lvlJc w:val="left"/>
      <w:pPr>
        <w:ind w:left="2880" w:hanging="360"/>
      </w:pPr>
    </w:lvl>
    <w:lvl w:ilvl="4" w:tplc="31787289" w:tentative="1">
      <w:start w:val="1"/>
      <w:numFmt w:val="lowerLetter"/>
      <w:lvlText w:val="%5."/>
      <w:lvlJc w:val="left"/>
      <w:pPr>
        <w:ind w:left="3600" w:hanging="360"/>
      </w:pPr>
    </w:lvl>
    <w:lvl w:ilvl="5" w:tplc="31787289" w:tentative="1">
      <w:start w:val="1"/>
      <w:numFmt w:val="lowerRoman"/>
      <w:lvlText w:val="%6."/>
      <w:lvlJc w:val="right"/>
      <w:pPr>
        <w:ind w:left="4320" w:hanging="180"/>
      </w:pPr>
    </w:lvl>
    <w:lvl w:ilvl="6" w:tplc="31787289" w:tentative="1">
      <w:start w:val="1"/>
      <w:numFmt w:val="decimal"/>
      <w:lvlText w:val="%7."/>
      <w:lvlJc w:val="left"/>
      <w:pPr>
        <w:ind w:left="5040" w:hanging="360"/>
      </w:pPr>
    </w:lvl>
    <w:lvl w:ilvl="7" w:tplc="31787289" w:tentative="1">
      <w:start w:val="1"/>
      <w:numFmt w:val="lowerLetter"/>
      <w:lvlText w:val="%8."/>
      <w:lvlJc w:val="left"/>
      <w:pPr>
        <w:ind w:left="5760" w:hanging="360"/>
      </w:pPr>
    </w:lvl>
    <w:lvl w:ilvl="8" w:tplc="31787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9">
    <w:multiLevelType w:val="hybridMultilevel"/>
    <w:lvl w:ilvl="0" w:tplc="73324934">
      <w:start w:val="1"/>
      <w:numFmt w:val="decimal"/>
      <w:lvlText w:val="%1."/>
      <w:lvlJc w:val="left"/>
      <w:pPr>
        <w:ind w:left="720" w:hanging="360"/>
      </w:pPr>
    </w:lvl>
    <w:lvl w:ilvl="1" w:tplc="73324934" w:tentative="1">
      <w:start w:val="1"/>
      <w:numFmt w:val="lowerLetter"/>
      <w:lvlText w:val="%2."/>
      <w:lvlJc w:val="left"/>
      <w:pPr>
        <w:ind w:left="1440" w:hanging="360"/>
      </w:pPr>
    </w:lvl>
    <w:lvl w:ilvl="2" w:tplc="73324934" w:tentative="1">
      <w:start w:val="1"/>
      <w:numFmt w:val="lowerRoman"/>
      <w:lvlText w:val="%3."/>
      <w:lvlJc w:val="right"/>
      <w:pPr>
        <w:ind w:left="2160" w:hanging="180"/>
      </w:pPr>
    </w:lvl>
    <w:lvl w:ilvl="3" w:tplc="73324934" w:tentative="1">
      <w:start w:val="1"/>
      <w:numFmt w:val="decimal"/>
      <w:lvlText w:val="%4."/>
      <w:lvlJc w:val="left"/>
      <w:pPr>
        <w:ind w:left="2880" w:hanging="360"/>
      </w:pPr>
    </w:lvl>
    <w:lvl w:ilvl="4" w:tplc="73324934" w:tentative="1">
      <w:start w:val="1"/>
      <w:numFmt w:val="lowerLetter"/>
      <w:lvlText w:val="%5."/>
      <w:lvlJc w:val="left"/>
      <w:pPr>
        <w:ind w:left="3600" w:hanging="360"/>
      </w:pPr>
    </w:lvl>
    <w:lvl w:ilvl="5" w:tplc="73324934" w:tentative="1">
      <w:start w:val="1"/>
      <w:numFmt w:val="lowerRoman"/>
      <w:lvlText w:val="%6."/>
      <w:lvlJc w:val="right"/>
      <w:pPr>
        <w:ind w:left="4320" w:hanging="180"/>
      </w:pPr>
    </w:lvl>
    <w:lvl w:ilvl="6" w:tplc="73324934" w:tentative="1">
      <w:start w:val="1"/>
      <w:numFmt w:val="decimal"/>
      <w:lvlText w:val="%7."/>
      <w:lvlJc w:val="left"/>
      <w:pPr>
        <w:ind w:left="5040" w:hanging="360"/>
      </w:pPr>
    </w:lvl>
    <w:lvl w:ilvl="7" w:tplc="73324934" w:tentative="1">
      <w:start w:val="1"/>
      <w:numFmt w:val="lowerLetter"/>
      <w:lvlText w:val="%8."/>
      <w:lvlJc w:val="left"/>
      <w:pPr>
        <w:ind w:left="5760" w:hanging="360"/>
      </w:pPr>
    </w:lvl>
    <w:lvl w:ilvl="8" w:tplc="733249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8">
    <w:multiLevelType w:val="hybridMultilevel"/>
    <w:lvl w:ilvl="0" w:tplc="51954351">
      <w:start w:val="1"/>
      <w:numFmt w:val="decimal"/>
      <w:lvlText w:val="%1."/>
      <w:lvlJc w:val="left"/>
      <w:pPr>
        <w:ind w:left="720" w:hanging="360"/>
      </w:pPr>
    </w:lvl>
    <w:lvl w:ilvl="1" w:tplc="51954351" w:tentative="1">
      <w:start w:val="1"/>
      <w:numFmt w:val="lowerLetter"/>
      <w:lvlText w:val="%2."/>
      <w:lvlJc w:val="left"/>
      <w:pPr>
        <w:ind w:left="1440" w:hanging="360"/>
      </w:pPr>
    </w:lvl>
    <w:lvl w:ilvl="2" w:tplc="51954351" w:tentative="1">
      <w:start w:val="1"/>
      <w:numFmt w:val="lowerRoman"/>
      <w:lvlText w:val="%3."/>
      <w:lvlJc w:val="right"/>
      <w:pPr>
        <w:ind w:left="2160" w:hanging="180"/>
      </w:pPr>
    </w:lvl>
    <w:lvl w:ilvl="3" w:tplc="51954351" w:tentative="1">
      <w:start w:val="1"/>
      <w:numFmt w:val="decimal"/>
      <w:lvlText w:val="%4."/>
      <w:lvlJc w:val="left"/>
      <w:pPr>
        <w:ind w:left="2880" w:hanging="360"/>
      </w:pPr>
    </w:lvl>
    <w:lvl w:ilvl="4" w:tplc="51954351" w:tentative="1">
      <w:start w:val="1"/>
      <w:numFmt w:val="lowerLetter"/>
      <w:lvlText w:val="%5."/>
      <w:lvlJc w:val="left"/>
      <w:pPr>
        <w:ind w:left="3600" w:hanging="360"/>
      </w:pPr>
    </w:lvl>
    <w:lvl w:ilvl="5" w:tplc="51954351" w:tentative="1">
      <w:start w:val="1"/>
      <w:numFmt w:val="lowerRoman"/>
      <w:lvlText w:val="%6."/>
      <w:lvlJc w:val="right"/>
      <w:pPr>
        <w:ind w:left="4320" w:hanging="180"/>
      </w:pPr>
    </w:lvl>
    <w:lvl w:ilvl="6" w:tplc="51954351" w:tentative="1">
      <w:start w:val="1"/>
      <w:numFmt w:val="decimal"/>
      <w:lvlText w:val="%7."/>
      <w:lvlJc w:val="left"/>
      <w:pPr>
        <w:ind w:left="5040" w:hanging="360"/>
      </w:pPr>
    </w:lvl>
    <w:lvl w:ilvl="7" w:tplc="51954351" w:tentative="1">
      <w:start w:val="1"/>
      <w:numFmt w:val="lowerLetter"/>
      <w:lvlText w:val="%8."/>
      <w:lvlJc w:val="left"/>
      <w:pPr>
        <w:ind w:left="5760" w:hanging="360"/>
      </w:pPr>
    </w:lvl>
    <w:lvl w:ilvl="8" w:tplc="519543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7">
    <w:multiLevelType w:val="hybridMultilevel"/>
    <w:lvl w:ilvl="0" w:tplc="21504562">
      <w:start w:val="1"/>
      <w:numFmt w:val="decimal"/>
      <w:lvlText w:val="%1."/>
      <w:lvlJc w:val="left"/>
      <w:pPr>
        <w:ind w:left="720" w:hanging="360"/>
      </w:pPr>
    </w:lvl>
    <w:lvl w:ilvl="1" w:tplc="21504562" w:tentative="1">
      <w:start w:val="1"/>
      <w:numFmt w:val="lowerLetter"/>
      <w:lvlText w:val="%2."/>
      <w:lvlJc w:val="left"/>
      <w:pPr>
        <w:ind w:left="1440" w:hanging="360"/>
      </w:pPr>
    </w:lvl>
    <w:lvl w:ilvl="2" w:tplc="21504562" w:tentative="1">
      <w:start w:val="1"/>
      <w:numFmt w:val="lowerRoman"/>
      <w:lvlText w:val="%3."/>
      <w:lvlJc w:val="right"/>
      <w:pPr>
        <w:ind w:left="2160" w:hanging="180"/>
      </w:pPr>
    </w:lvl>
    <w:lvl w:ilvl="3" w:tplc="21504562" w:tentative="1">
      <w:start w:val="1"/>
      <w:numFmt w:val="decimal"/>
      <w:lvlText w:val="%4."/>
      <w:lvlJc w:val="left"/>
      <w:pPr>
        <w:ind w:left="2880" w:hanging="360"/>
      </w:pPr>
    </w:lvl>
    <w:lvl w:ilvl="4" w:tplc="21504562" w:tentative="1">
      <w:start w:val="1"/>
      <w:numFmt w:val="lowerLetter"/>
      <w:lvlText w:val="%5."/>
      <w:lvlJc w:val="left"/>
      <w:pPr>
        <w:ind w:left="3600" w:hanging="360"/>
      </w:pPr>
    </w:lvl>
    <w:lvl w:ilvl="5" w:tplc="21504562" w:tentative="1">
      <w:start w:val="1"/>
      <w:numFmt w:val="lowerRoman"/>
      <w:lvlText w:val="%6."/>
      <w:lvlJc w:val="right"/>
      <w:pPr>
        <w:ind w:left="4320" w:hanging="180"/>
      </w:pPr>
    </w:lvl>
    <w:lvl w:ilvl="6" w:tplc="21504562" w:tentative="1">
      <w:start w:val="1"/>
      <w:numFmt w:val="decimal"/>
      <w:lvlText w:val="%7."/>
      <w:lvlJc w:val="left"/>
      <w:pPr>
        <w:ind w:left="5040" w:hanging="360"/>
      </w:pPr>
    </w:lvl>
    <w:lvl w:ilvl="7" w:tplc="21504562" w:tentative="1">
      <w:start w:val="1"/>
      <w:numFmt w:val="lowerLetter"/>
      <w:lvlText w:val="%8."/>
      <w:lvlJc w:val="left"/>
      <w:pPr>
        <w:ind w:left="5760" w:hanging="360"/>
      </w:pPr>
    </w:lvl>
    <w:lvl w:ilvl="8" w:tplc="215045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6">
    <w:multiLevelType w:val="hybridMultilevel"/>
    <w:lvl w:ilvl="0" w:tplc="27741831">
      <w:start w:val="1"/>
      <w:numFmt w:val="decimal"/>
      <w:lvlText w:val="%1."/>
      <w:lvlJc w:val="left"/>
      <w:pPr>
        <w:ind w:left="720" w:hanging="360"/>
      </w:pPr>
    </w:lvl>
    <w:lvl w:ilvl="1" w:tplc="27741831" w:tentative="1">
      <w:start w:val="1"/>
      <w:numFmt w:val="lowerLetter"/>
      <w:lvlText w:val="%2."/>
      <w:lvlJc w:val="left"/>
      <w:pPr>
        <w:ind w:left="1440" w:hanging="360"/>
      </w:pPr>
    </w:lvl>
    <w:lvl w:ilvl="2" w:tplc="27741831" w:tentative="1">
      <w:start w:val="1"/>
      <w:numFmt w:val="lowerRoman"/>
      <w:lvlText w:val="%3."/>
      <w:lvlJc w:val="right"/>
      <w:pPr>
        <w:ind w:left="2160" w:hanging="180"/>
      </w:pPr>
    </w:lvl>
    <w:lvl w:ilvl="3" w:tplc="27741831" w:tentative="1">
      <w:start w:val="1"/>
      <w:numFmt w:val="decimal"/>
      <w:lvlText w:val="%4."/>
      <w:lvlJc w:val="left"/>
      <w:pPr>
        <w:ind w:left="2880" w:hanging="360"/>
      </w:pPr>
    </w:lvl>
    <w:lvl w:ilvl="4" w:tplc="27741831" w:tentative="1">
      <w:start w:val="1"/>
      <w:numFmt w:val="lowerLetter"/>
      <w:lvlText w:val="%5."/>
      <w:lvlJc w:val="left"/>
      <w:pPr>
        <w:ind w:left="3600" w:hanging="360"/>
      </w:pPr>
    </w:lvl>
    <w:lvl w:ilvl="5" w:tplc="27741831" w:tentative="1">
      <w:start w:val="1"/>
      <w:numFmt w:val="lowerRoman"/>
      <w:lvlText w:val="%6."/>
      <w:lvlJc w:val="right"/>
      <w:pPr>
        <w:ind w:left="4320" w:hanging="180"/>
      </w:pPr>
    </w:lvl>
    <w:lvl w:ilvl="6" w:tplc="27741831" w:tentative="1">
      <w:start w:val="1"/>
      <w:numFmt w:val="decimal"/>
      <w:lvlText w:val="%7."/>
      <w:lvlJc w:val="left"/>
      <w:pPr>
        <w:ind w:left="5040" w:hanging="360"/>
      </w:pPr>
    </w:lvl>
    <w:lvl w:ilvl="7" w:tplc="27741831" w:tentative="1">
      <w:start w:val="1"/>
      <w:numFmt w:val="lowerLetter"/>
      <w:lvlText w:val="%8."/>
      <w:lvlJc w:val="left"/>
      <w:pPr>
        <w:ind w:left="5760" w:hanging="360"/>
      </w:pPr>
    </w:lvl>
    <w:lvl w:ilvl="8" w:tplc="277418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5">
    <w:multiLevelType w:val="hybridMultilevel"/>
    <w:lvl w:ilvl="0" w:tplc="70524064">
      <w:start w:val="1"/>
      <w:numFmt w:val="decimal"/>
      <w:lvlText w:val="%1."/>
      <w:lvlJc w:val="left"/>
      <w:pPr>
        <w:ind w:left="720" w:hanging="360"/>
      </w:pPr>
    </w:lvl>
    <w:lvl w:ilvl="1" w:tplc="70524064" w:tentative="1">
      <w:start w:val="1"/>
      <w:numFmt w:val="lowerLetter"/>
      <w:lvlText w:val="%2."/>
      <w:lvlJc w:val="left"/>
      <w:pPr>
        <w:ind w:left="1440" w:hanging="360"/>
      </w:pPr>
    </w:lvl>
    <w:lvl w:ilvl="2" w:tplc="70524064" w:tentative="1">
      <w:start w:val="1"/>
      <w:numFmt w:val="lowerRoman"/>
      <w:lvlText w:val="%3."/>
      <w:lvlJc w:val="right"/>
      <w:pPr>
        <w:ind w:left="2160" w:hanging="180"/>
      </w:pPr>
    </w:lvl>
    <w:lvl w:ilvl="3" w:tplc="70524064" w:tentative="1">
      <w:start w:val="1"/>
      <w:numFmt w:val="decimal"/>
      <w:lvlText w:val="%4."/>
      <w:lvlJc w:val="left"/>
      <w:pPr>
        <w:ind w:left="2880" w:hanging="360"/>
      </w:pPr>
    </w:lvl>
    <w:lvl w:ilvl="4" w:tplc="70524064" w:tentative="1">
      <w:start w:val="1"/>
      <w:numFmt w:val="lowerLetter"/>
      <w:lvlText w:val="%5."/>
      <w:lvlJc w:val="left"/>
      <w:pPr>
        <w:ind w:left="3600" w:hanging="360"/>
      </w:pPr>
    </w:lvl>
    <w:lvl w:ilvl="5" w:tplc="70524064" w:tentative="1">
      <w:start w:val="1"/>
      <w:numFmt w:val="lowerRoman"/>
      <w:lvlText w:val="%6."/>
      <w:lvlJc w:val="right"/>
      <w:pPr>
        <w:ind w:left="4320" w:hanging="180"/>
      </w:pPr>
    </w:lvl>
    <w:lvl w:ilvl="6" w:tplc="70524064" w:tentative="1">
      <w:start w:val="1"/>
      <w:numFmt w:val="decimal"/>
      <w:lvlText w:val="%7."/>
      <w:lvlJc w:val="left"/>
      <w:pPr>
        <w:ind w:left="5040" w:hanging="360"/>
      </w:pPr>
    </w:lvl>
    <w:lvl w:ilvl="7" w:tplc="70524064" w:tentative="1">
      <w:start w:val="1"/>
      <w:numFmt w:val="lowerLetter"/>
      <w:lvlText w:val="%8."/>
      <w:lvlJc w:val="left"/>
      <w:pPr>
        <w:ind w:left="5760" w:hanging="360"/>
      </w:pPr>
    </w:lvl>
    <w:lvl w:ilvl="8" w:tplc="70524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4">
    <w:multiLevelType w:val="hybridMultilevel"/>
    <w:lvl w:ilvl="0" w:tplc="54455100">
      <w:start w:val="1"/>
      <w:numFmt w:val="decimal"/>
      <w:lvlText w:val="%1."/>
      <w:lvlJc w:val="left"/>
      <w:pPr>
        <w:ind w:left="720" w:hanging="360"/>
      </w:pPr>
    </w:lvl>
    <w:lvl w:ilvl="1" w:tplc="54455100" w:tentative="1">
      <w:start w:val="1"/>
      <w:numFmt w:val="lowerLetter"/>
      <w:lvlText w:val="%2."/>
      <w:lvlJc w:val="left"/>
      <w:pPr>
        <w:ind w:left="1440" w:hanging="360"/>
      </w:pPr>
    </w:lvl>
    <w:lvl w:ilvl="2" w:tplc="54455100" w:tentative="1">
      <w:start w:val="1"/>
      <w:numFmt w:val="lowerRoman"/>
      <w:lvlText w:val="%3."/>
      <w:lvlJc w:val="right"/>
      <w:pPr>
        <w:ind w:left="2160" w:hanging="180"/>
      </w:pPr>
    </w:lvl>
    <w:lvl w:ilvl="3" w:tplc="54455100" w:tentative="1">
      <w:start w:val="1"/>
      <w:numFmt w:val="decimal"/>
      <w:lvlText w:val="%4."/>
      <w:lvlJc w:val="left"/>
      <w:pPr>
        <w:ind w:left="2880" w:hanging="360"/>
      </w:pPr>
    </w:lvl>
    <w:lvl w:ilvl="4" w:tplc="54455100" w:tentative="1">
      <w:start w:val="1"/>
      <w:numFmt w:val="lowerLetter"/>
      <w:lvlText w:val="%5."/>
      <w:lvlJc w:val="left"/>
      <w:pPr>
        <w:ind w:left="3600" w:hanging="360"/>
      </w:pPr>
    </w:lvl>
    <w:lvl w:ilvl="5" w:tplc="54455100" w:tentative="1">
      <w:start w:val="1"/>
      <w:numFmt w:val="lowerRoman"/>
      <w:lvlText w:val="%6."/>
      <w:lvlJc w:val="right"/>
      <w:pPr>
        <w:ind w:left="4320" w:hanging="180"/>
      </w:pPr>
    </w:lvl>
    <w:lvl w:ilvl="6" w:tplc="54455100" w:tentative="1">
      <w:start w:val="1"/>
      <w:numFmt w:val="decimal"/>
      <w:lvlText w:val="%7."/>
      <w:lvlJc w:val="left"/>
      <w:pPr>
        <w:ind w:left="5040" w:hanging="360"/>
      </w:pPr>
    </w:lvl>
    <w:lvl w:ilvl="7" w:tplc="54455100" w:tentative="1">
      <w:start w:val="1"/>
      <w:numFmt w:val="lowerLetter"/>
      <w:lvlText w:val="%8."/>
      <w:lvlJc w:val="left"/>
      <w:pPr>
        <w:ind w:left="5760" w:hanging="360"/>
      </w:pPr>
    </w:lvl>
    <w:lvl w:ilvl="8" w:tplc="544551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3">
    <w:multiLevelType w:val="hybridMultilevel"/>
    <w:lvl w:ilvl="0" w:tplc="80201193">
      <w:start w:val="1"/>
      <w:numFmt w:val="decimal"/>
      <w:lvlText w:val="%1."/>
      <w:lvlJc w:val="left"/>
      <w:pPr>
        <w:ind w:left="720" w:hanging="360"/>
      </w:pPr>
    </w:lvl>
    <w:lvl w:ilvl="1" w:tplc="80201193" w:tentative="1">
      <w:start w:val="1"/>
      <w:numFmt w:val="lowerLetter"/>
      <w:lvlText w:val="%2."/>
      <w:lvlJc w:val="left"/>
      <w:pPr>
        <w:ind w:left="1440" w:hanging="360"/>
      </w:pPr>
    </w:lvl>
    <w:lvl w:ilvl="2" w:tplc="80201193" w:tentative="1">
      <w:start w:val="1"/>
      <w:numFmt w:val="lowerRoman"/>
      <w:lvlText w:val="%3."/>
      <w:lvlJc w:val="right"/>
      <w:pPr>
        <w:ind w:left="2160" w:hanging="180"/>
      </w:pPr>
    </w:lvl>
    <w:lvl w:ilvl="3" w:tplc="80201193" w:tentative="1">
      <w:start w:val="1"/>
      <w:numFmt w:val="decimal"/>
      <w:lvlText w:val="%4."/>
      <w:lvlJc w:val="left"/>
      <w:pPr>
        <w:ind w:left="2880" w:hanging="360"/>
      </w:pPr>
    </w:lvl>
    <w:lvl w:ilvl="4" w:tplc="80201193" w:tentative="1">
      <w:start w:val="1"/>
      <w:numFmt w:val="lowerLetter"/>
      <w:lvlText w:val="%5."/>
      <w:lvlJc w:val="left"/>
      <w:pPr>
        <w:ind w:left="3600" w:hanging="360"/>
      </w:pPr>
    </w:lvl>
    <w:lvl w:ilvl="5" w:tplc="80201193" w:tentative="1">
      <w:start w:val="1"/>
      <w:numFmt w:val="lowerRoman"/>
      <w:lvlText w:val="%6."/>
      <w:lvlJc w:val="right"/>
      <w:pPr>
        <w:ind w:left="4320" w:hanging="180"/>
      </w:pPr>
    </w:lvl>
    <w:lvl w:ilvl="6" w:tplc="80201193" w:tentative="1">
      <w:start w:val="1"/>
      <w:numFmt w:val="decimal"/>
      <w:lvlText w:val="%7."/>
      <w:lvlJc w:val="left"/>
      <w:pPr>
        <w:ind w:left="5040" w:hanging="360"/>
      </w:pPr>
    </w:lvl>
    <w:lvl w:ilvl="7" w:tplc="80201193" w:tentative="1">
      <w:start w:val="1"/>
      <w:numFmt w:val="lowerLetter"/>
      <w:lvlText w:val="%8."/>
      <w:lvlJc w:val="left"/>
      <w:pPr>
        <w:ind w:left="5760" w:hanging="360"/>
      </w:pPr>
    </w:lvl>
    <w:lvl w:ilvl="8" w:tplc="802011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2">
    <w:multiLevelType w:val="hybridMultilevel"/>
    <w:lvl w:ilvl="0" w:tplc="94734973">
      <w:start w:val="1"/>
      <w:numFmt w:val="decimal"/>
      <w:lvlText w:val="%1."/>
      <w:lvlJc w:val="left"/>
      <w:pPr>
        <w:ind w:left="720" w:hanging="360"/>
      </w:pPr>
    </w:lvl>
    <w:lvl w:ilvl="1" w:tplc="94734973" w:tentative="1">
      <w:start w:val="1"/>
      <w:numFmt w:val="lowerLetter"/>
      <w:lvlText w:val="%2."/>
      <w:lvlJc w:val="left"/>
      <w:pPr>
        <w:ind w:left="1440" w:hanging="360"/>
      </w:pPr>
    </w:lvl>
    <w:lvl w:ilvl="2" w:tplc="94734973" w:tentative="1">
      <w:start w:val="1"/>
      <w:numFmt w:val="lowerRoman"/>
      <w:lvlText w:val="%3."/>
      <w:lvlJc w:val="right"/>
      <w:pPr>
        <w:ind w:left="2160" w:hanging="180"/>
      </w:pPr>
    </w:lvl>
    <w:lvl w:ilvl="3" w:tplc="94734973" w:tentative="1">
      <w:start w:val="1"/>
      <w:numFmt w:val="decimal"/>
      <w:lvlText w:val="%4."/>
      <w:lvlJc w:val="left"/>
      <w:pPr>
        <w:ind w:left="2880" w:hanging="360"/>
      </w:pPr>
    </w:lvl>
    <w:lvl w:ilvl="4" w:tplc="94734973" w:tentative="1">
      <w:start w:val="1"/>
      <w:numFmt w:val="lowerLetter"/>
      <w:lvlText w:val="%5."/>
      <w:lvlJc w:val="left"/>
      <w:pPr>
        <w:ind w:left="3600" w:hanging="360"/>
      </w:pPr>
    </w:lvl>
    <w:lvl w:ilvl="5" w:tplc="94734973" w:tentative="1">
      <w:start w:val="1"/>
      <w:numFmt w:val="lowerRoman"/>
      <w:lvlText w:val="%6."/>
      <w:lvlJc w:val="right"/>
      <w:pPr>
        <w:ind w:left="4320" w:hanging="180"/>
      </w:pPr>
    </w:lvl>
    <w:lvl w:ilvl="6" w:tplc="94734973" w:tentative="1">
      <w:start w:val="1"/>
      <w:numFmt w:val="decimal"/>
      <w:lvlText w:val="%7."/>
      <w:lvlJc w:val="left"/>
      <w:pPr>
        <w:ind w:left="5040" w:hanging="360"/>
      </w:pPr>
    </w:lvl>
    <w:lvl w:ilvl="7" w:tplc="94734973" w:tentative="1">
      <w:start w:val="1"/>
      <w:numFmt w:val="lowerLetter"/>
      <w:lvlText w:val="%8."/>
      <w:lvlJc w:val="left"/>
      <w:pPr>
        <w:ind w:left="5760" w:hanging="360"/>
      </w:pPr>
    </w:lvl>
    <w:lvl w:ilvl="8" w:tplc="947349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1">
    <w:multiLevelType w:val="hybridMultilevel"/>
    <w:lvl w:ilvl="0" w:tplc="43830216">
      <w:start w:val="1"/>
      <w:numFmt w:val="decimal"/>
      <w:lvlText w:val="%1."/>
      <w:lvlJc w:val="left"/>
      <w:pPr>
        <w:ind w:left="720" w:hanging="360"/>
      </w:pPr>
    </w:lvl>
    <w:lvl w:ilvl="1" w:tplc="43830216" w:tentative="1">
      <w:start w:val="1"/>
      <w:numFmt w:val="lowerLetter"/>
      <w:lvlText w:val="%2."/>
      <w:lvlJc w:val="left"/>
      <w:pPr>
        <w:ind w:left="1440" w:hanging="360"/>
      </w:pPr>
    </w:lvl>
    <w:lvl w:ilvl="2" w:tplc="43830216" w:tentative="1">
      <w:start w:val="1"/>
      <w:numFmt w:val="lowerRoman"/>
      <w:lvlText w:val="%3."/>
      <w:lvlJc w:val="right"/>
      <w:pPr>
        <w:ind w:left="2160" w:hanging="180"/>
      </w:pPr>
    </w:lvl>
    <w:lvl w:ilvl="3" w:tplc="43830216" w:tentative="1">
      <w:start w:val="1"/>
      <w:numFmt w:val="decimal"/>
      <w:lvlText w:val="%4."/>
      <w:lvlJc w:val="left"/>
      <w:pPr>
        <w:ind w:left="2880" w:hanging="360"/>
      </w:pPr>
    </w:lvl>
    <w:lvl w:ilvl="4" w:tplc="43830216" w:tentative="1">
      <w:start w:val="1"/>
      <w:numFmt w:val="lowerLetter"/>
      <w:lvlText w:val="%5."/>
      <w:lvlJc w:val="left"/>
      <w:pPr>
        <w:ind w:left="3600" w:hanging="360"/>
      </w:pPr>
    </w:lvl>
    <w:lvl w:ilvl="5" w:tplc="43830216" w:tentative="1">
      <w:start w:val="1"/>
      <w:numFmt w:val="lowerRoman"/>
      <w:lvlText w:val="%6."/>
      <w:lvlJc w:val="right"/>
      <w:pPr>
        <w:ind w:left="4320" w:hanging="180"/>
      </w:pPr>
    </w:lvl>
    <w:lvl w:ilvl="6" w:tplc="43830216" w:tentative="1">
      <w:start w:val="1"/>
      <w:numFmt w:val="decimal"/>
      <w:lvlText w:val="%7."/>
      <w:lvlJc w:val="left"/>
      <w:pPr>
        <w:ind w:left="5040" w:hanging="360"/>
      </w:pPr>
    </w:lvl>
    <w:lvl w:ilvl="7" w:tplc="43830216" w:tentative="1">
      <w:start w:val="1"/>
      <w:numFmt w:val="lowerLetter"/>
      <w:lvlText w:val="%8."/>
      <w:lvlJc w:val="left"/>
      <w:pPr>
        <w:ind w:left="5760" w:hanging="360"/>
      </w:pPr>
    </w:lvl>
    <w:lvl w:ilvl="8" w:tplc="438302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80">
    <w:multiLevelType w:val="hybridMultilevel"/>
    <w:lvl w:ilvl="0" w:tplc="99280982">
      <w:start w:val="1"/>
      <w:numFmt w:val="decimal"/>
      <w:lvlText w:val="%1."/>
      <w:lvlJc w:val="left"/>
      <w:pPr>
        <w:ind w:left="720" w:hanging="360"/>
      </w:pPr>
    </w:lvl>
    <w:lvl w:ilvl="1" w:tplc="99280982" w:tentative="1">
      <w:start w:val="1"/>
      <w:numFmt w:val="lowerLetter"/>
      <w:lvlText w:val="%2."/>
      <w:lvlJc w:val="left"/>
      <w:pPr>
        <w:ind w:left="1440" w:hanging="360"/>
      </w:pPr>
    </w:lvl>
    <w:lvl w:ilvl="2" w:tplc="99280982" w:tentative="1">
      <w:start w:val="1"/>
      <w:numFmt w:val="lowerRoman"/>
      <w:lvlText w:val="%3."/>
      <w:lvlJc w:val="right"/>
      <w:pPr>
        <w:ind w:left="2160" w:hanging="180"/>
      </w:pPr>
    </w:lvl>
    <w:lvl w:ilvl="3" w:tplc="99280982" w:tentative="1">
      <w:start w:val="1"/>
      <w:numFmt w:val="decimal"/>
      <w:lvlText w:val="%4."/>
      <w:lvlJc w:val="left"/>
      <w:pPr>
        <w:ind w:left="2880" w:hanging="360"/>
      </w:pPr>
    </w:lvl>
    <w:lvl w:ilvl="4" w:tplc="99280982" w:tentative="1">
      <w:start w:val="1"/>
      <w:numFmt w:val="lowerLetter"/>
      <w:lvlText w:val="%5."/>
      <w:lvlJc w:val="left"/>
      <w:pPr>
        <w:ind w:left="3600" w:hanging="360"/>
      </w:pPr>
    </w:lvl>
    <w:lvl w:ilvl="5" w:tplc="99280982" w:tentative="1">
      <w:start w:val="1"/>
      <w:numFmt w:val="lowerRoman"/>
      <w:lvlText w:val="%6."/>
      <w:lvlJc w:val="right"/>
      <w:pPr>
        <w:ind w:left="4320" w:hanging="180"/>
      </w:pPr>
    </w:lvl>
    <w:lvl w:ilvl="6" w:tplc="99280982" w:tentative="1">
      <w:start w:val="1"/>
      <w:numFmt w:val="decimal"/>
      <w:lvlText w:val="%7."/>
      <w:lvlJc w:val="left"/>
      <w:pPr>
        <w:ind w:left="5040" w:hanging="360"/>
      </w:pPr>
    </w:lvl>
    <w:lvl w:ilvl="7" w:tplc="99280982" w:tentative="1">
      <w:start w:val="1"/>
      <w:numFmt w:val="lowerLetter"/>
      <w:lvlText w:val="%8."/>
      <w:lvlJc w:val="left"/>
      <w:pPr>
        <w:ind w:left="5760" w:hanging="360"/>
      </w:pPr>
    </w:lvl>
    <w:lvl w:ilvl="8" w:tplc="99280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9">
    <w:multiLevelType w:val="hybridMultilevel"/>
    <w:lvl w:ilvl="0" w:tplc="37864968">
      <w:start w:val="1"/>
      <w:numFmt w:val="decimal"/>
      <w:lvlText w:val="%1."/>
      <w:lvlJc w:val="left"/>
      <w:pPr>
        <w:ind w:left="720" w:hanging="360"/>
      </w:pPr>
    </w:lvl>
    <w:lvl w:ilvl="1" w:tplc="37864968" w:tentative="1">
      <w:start w:val="1"/>
      <w:numFmt w:val="lowerLetter"/>
      <w:lvlText w:val="%2."/>
      <w:lvlJc w:val="left"/>
      <w:pPr>
        <w:ind w:left="1440" w:hanging="360"/>
      </w:pPr>
    </w:lvl>
    <w:lvl w:ilvl="2" w:tplc="37864968" w:tentative="1">
      <w:start w:val="1"/>
      <w:numFmt w:val="lowerRoman"/>
      <w:lvlText w:val="%3."/>
      <w:lvlJc w:val="right"/>
      <w:pPr>
        <w:ind w:left="2160" w:hanging="180"/>
      </w:pPr>
    </w:lvl>
    <w:lvl w:ilvl="3" w:tplc="37864968" w:tentative="1">
      <w:start w:val="1"/>
      <w:numFmt w:val="decimal"/>
      <w:lvlText w:val="%4."/>
      <w:lvlJc w:val="left"/>
      <w:pPr>
        <w:ind w:left="2880" w:hanging="360"/>
      </w:pPr>
    </w:lvl>
    <w:lvl w:ilvl="4" w:tplc="37864968" w:tentative="1">
      <w:start w:val="1"/>
      <w:numFmt w:val="lowerLetter"/>
      <w:lvlText w:val="%5."/>
      <w:lvlJc w:val="left"/>
      <w:pPr>
        <w:ind w:left="3600" w:hanging="360"/>
      </w:pPr>
    </w:lvl>
    <w:lvl w:ilvl="5" w:tplc="37864968" w:tentative="1">
      <w:start w:val="1"/>
      <w:numFmt w:val="lowerRoman"/>
      <w:lvlText w:val="%6."/>
      <w:lvlJc w:val="right"/>
      <w:pPr>
        <w:ind w:left="4320" w:hanging="180"/>
      </w:pPr>
    </w:lvl>
    <w:lvl w:ilvl="6" w:tplc="37864968" w:tentative="1">
      <w:start w:val="1"/>
      <w:numFmt w:val="decimal"/>
      <w:lvlText w:val="%7."/>
      <w:lvlJc w:val="left"/>
      <w:pPr>
        <w:ind w:left="5040" w:hanging="360"/>
      </w:pPr>
    </w:lvl>
    <w:lvl w:ilvl="7" w:tplc="37864968" w:tentative="1">
      <w:start w:val="1"/>
      <w:numFmt w:val="lowerLetter"/>
      <w:lvlText w:val="%8."/>
      <w:lvlJc w:val="left"/>
      <w:pPr>
        <w:ind w:left="5760" w:hanging="360"/>
      </w:pPr>
    </w:lvl>
    <w:lvl w:ilvl="8" w:tplc="378649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8">
    <w:multiLevelType w:val="hybridMultilevel"/>
    <w:lvl w:ilvl="0" w:tplc="22260293">
      <w:start w:val="1"/>
      <w:numFmt w:val="decimal"/>
      <w:lvlText w:val="%1."/>
      <w:lvlJc w:val="left"/>
      <w:pPr>
        <w:ind w:left="720" w:hanging="360"/>
      </w:pPr>
    </w:lvl>
    <w:lvl w:ilvl="1" w:tplc="22260293" w:tentative="1">
      <w:start w:val="1"/>
      <w:numFmt w:val="lowerLetter"/>
      <w:lvlText w:val="%2."/>
      <w:lvlJc w:val="left"/>
      <w:pPr>
        <w:ind w:left="1440" w:hanging="360"/>
      </w:pPr>
    </w:lvl>
    <w:lvl w:ilvl="2" w:tplc="22260293" w:tentative="1">
      <w:start w:val="1"/>
      <w:numFmt w:val="lowerRoman"/>
      <w:lvlText w:val="%3."/>
      <w:lvlJc w:val="right"/>
      <w:pPr>
        <w:ind w:left="2160" w:hanging="180"/>
      </w:pPr>
    </w:lvl>
    <w:lvl w:ilvl="3" w:tplc="22260293" w:tentative="1">
      <w:start w:val="1"/>
      <w:numFmt w:val="decimal"/>
      <w:lvlText w:val="%4."/>
      <w:lvlJc w:val="left"/>
      <w:pPr>
        <w:ind w:left="2880" w:hanging="360"/>
      </w:pPr>
    </w:lvl>
    <w:lvl w:ilvl="4" w:tplc="22260293" w:tentative="1">
      <w:start w:val="1"/>
      <w:numFmt w:val="lowerLetter"/>
      <w:lvlText w:val="%5."/>
      <w:lvlJc w:val="left"/>
      <w:pPr>
        <w:ind w:left="3600" w:hanging="360"/>
      </w:pPr>
    </w:lvl>
    <w:lvl w:ilvl="5" w:tplc="22260293" w:tentative="1">
      <w:start w:val="1"/>
      <w:numFmt w:val="lowerRoman"/>
      <w:lvlText w:val="%6."/>
      <w:lvlJc w:val="right"/>
      <w:pPr>
        <w:ind w:left="4320" w:hanging="180"/>
      </w:pPr>
    </w:lvl>
    <w:lvl w:ilvl="6" w:tplc="22260293" w:tentative="1">
      <w:start w:val="1"/>
      <w:numFmt w:val="decimal"/>
      <w:lvlText w:val="%7."/>
      <w:lvlJc w:val="left"/>
      <w:pPr>
        <w:ind w:left="5040" w:hanging="360"/>
      </w:pPr>
    </w:lvl>
    <w:lvl w:ilvl="7" w:tplc="22260293" w:tentative="1">
      <w:start w:val="1"/>
      <w:numFmt w:val="lowerLetter"/>
      <w:lvlText w:val="%8."/>
      <w:lvlJc w:val="left"/>
      <w:pPr>
        <w:ind w:left="5760" w:hanging="360"/>
      </w:pPr>
    </w:lvl>
    <w:lvl w:ilvl="8" w:tplc="222602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7">
    <w:multiLevelType w:val="hybridMultilevel"/>
    <w:lvl w:ilvl="0" w:tplc="22964557">
      <w:start w:val="1"/>
      <w:numFmt w:val="decimal"/>
      <w:lvlText w:val="%1."/>
      <w:lvlJc w:val="left"/>
      <w:pPr>
        <w:ind w:left="720" w:hanging="360"/>
      </w:pPr>
    </w:lvl>
    <w:lvl w:ilvl="1" w:tplc="22964557" w:tentative="1">
      <w:start w:val="1"/>
      <w:numFmt w:val="lowerLetter"/>
      <w:lvlText w:val="%2."/>
      <w:lvlJc w:val="left"/>
      <w:pPr>
        <w:ind w:left="1440" w:hanging="360"/>
      </w:pPr>
    </w:lvl>
    <w:lvl w:ilvl="2" w:tplc="22964557" w:tentative="1">
      <w:start w:val="1"/>
      <w:numFmt w:val="lowerRoman"/>
      <w:lvlText w:val="%3."/>
      <w:lvlJc w:val="right"/>
      <w:pPr>
        <w:ind w:left="2160" w:hanging="180"/>
      </w:pPr>
    </w:lvl>
    <w:lvl w:ilvl="3" w:tplc="22964557" w:tentative="1">
      <w:start w:val="1"/>
      <w:numFmt w:val="decimal"/>
      <w:lvlText w:val="%4."/>
      <w:lvlJc w:val="left"/>
      <w:pPr>
        <w:ind w:left="2880" w:hanging="360"/>
      </w:pPr>
    </w:lvl>
    <w:lvl w:ilvl="4" w:tplc="22964557" w:tentative="1">
      <w:start w:val="1"/>
      <w:numFmt w:val="lowerLetter"/>
      <w:lvlText w:val="%5."/>
      <w:lvlJc w:val="left"/>
      <w:pPr>
        <w:ind w:left="3600" w:hanging="360"/>
      </w:pPr>
    </w:lvl>
    <w:lvl w:ilvl="5" w:tplc="22964557" w:tentative="1">
      <w:start w:val="1"/>
      <w:numFmt w:val="lowerRoman"/>
      <w:lvlText w:val="%6."/>
      <w:lvlJc w:val="right"/>
      <w:pPr>
        <w:ind w:left="4320" w:hanging="180"/>
      </w:pPr>
    </w:lvl>
    <w:lvl w:ilvl="6" w:tplc="22964557" w:tentative="1">
      <w:start w:val="1"/>
      <w:numFmt w:val="decimal"/>
      <w:lvlText w:val="%7."/>
      <w:lvlJc w:val="left"/>
      <w:pPr>
        <w:ind w:left="5040" w:hanging="360"/>
      </w:pPr>
    </w:lvl>
    <w:lvl w:ilvl="7" w:tplc="22964557" w:tentative="1">
      <w:start w:val="1"/>
      <w:numFmt w:val="lowerLetter"/>
      <w:lvlText w:val="%8."/>
      <w:lvlJc w:val="left"/>
      <w:pPr>
        <w:ind w:left="5760" w:hanging="360"/>
      </w:pPr>
    </w:lvl>
    <w:lvl w:ilvl="8" w:tplc="229645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6">
    <w:multiLevelType w:val="hybridMultilevel"/>
    <w:lvl w:ilvl="0" w:tplc="34781436">
      <w:start w:val="1"/>
      <w:numFmt w:val="decimal"/>
      <w:lvlText w:val="%1."/>
      <w:lvlJc w:val="left"/>
      <w:pPr>
        <w:ind w:left="720" w:hanging="360"/>
      </w:pPr>
    </w:lvl>
    <w:lvl w:ilvl="1" w:tplc="34781436" w:tentative="1">
      <w:start w:val="1"/>
      <w:numFmt w:val="lowerLetter"/>
      <w:lvlText w:val="%2."/>
      <w:lvlJc w:val="left"/>
      <w:pPr>
        <w:ind w:left="1440" w:hanging="360"/>
      </w:pPr>
    </w:lvl>
    <w:lvl w:ilvl="2" w:tplc="34781436" w:tentative="1">
      <w:start w:val="1"/>
      <w:numFmt w:val="lowerRoman"/>
      <w:lvlText w:val="%3."/>
      <w:lvlJc w:val="right"/>
      <w:pPr>
        <w:ind w:left="2160" w:hanging="180"/>
      </w:pPr>
    </w:lvl>
    <w:lvl w:ilvl="3" w:tplc="34781436" w:tentative="1">
      <w:start w:val="1"/>
      <w:numFmt w:val="decimal"/>
      <w:lvlText w:val="%4."/>
      <w:lvlJc w:val="left"/>
      <w:pPr>
        <w:ind w:left="2880" w:hanging="360"/>
      </w:pPr>
    </w:lvl>
    <w:lvl w:ilvl="4" w:tplc="34781436" w:tentative="1">
      <w:start w:val="1"/>
      <w:numFmt w:val="lowerLetter"/>
      <w:lvlText w:val="%5."/>
      <w:lvlJc w:val="left"/>
      <w:pPr>
        <w:ind w:left="3600" w:hanging="360"/>
      </w:pPr>
    </w:lvl>
    <w:lvl w:ilvl="5" w:tplc="34781436" w:tentative="1">
      <w:start w:val="1"/>
      <w:numFmt w:val="lowerRoman"/>
      <w:lvlText w:val="%6."/>
      <w:lvlJc w:val="right"/>
      <w:pPr>
        <w:ind w:left="4320" w:hanging="180"/>
      </w:pPr>
    </w:lvl>
    <w:lvl w:ilvl="6" w:tplc="34781436" w:tentative="1">
      <w:start w:val="1"/>
      <w:numFmt w:val="decimal"/>
      <w:lvlText w:val="%7."/>
      <w:lvlJc w:val="left"/>
      <w:pPr>
        <w:ind w:left="5040" w:hanging="360"/>
      </w:pPr>
    </w:lvl>
    <w:lvl w:ilvl="7" w:tplc="34781436" w:tentative="1">
      <w:start w:val="1"/>
      <w:numFmt w:val="lowerLetter"/>
      <w:lvlText w:val="%8."/>
      <w:lvlJc w:val="left"/>
      <w:pPr>
        <w:ind w:left="5760" w:hanging="360"/>
      </w:pPr>
    </w:lvl>
    <w:lvl w:ilvl="8" w:tplc="347814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5">
    <w:multiLevelType w:val="hybridMultilevel"/>
    <w:lvl w:ilvl="0" w:tplc="61869998">
      <w:start w:val="1"/>
      <w:numFmt w:val="decimal"/>
      <w:lvlText w:val="%1."/>
      <w:lvlJc w:val="left"/>
      <w:pPr>
        <w:ind w:left="720" w:hanging="360"/>
      </w:pPr>
    </w:lvl>
    <w:lvl w:ilvl="1" w:tplc="61869998" w:tentative="1">
      <w:start w:val="1"/>
      <w:numFmt w:val="lowerLetter"/>
      <w:lvlText w:val="%2."/>
      <w:lvlJc w:val="left"/>
      <w:pPr>
        <w:ind w:left="1440" w:hanging="360"/>
      </w:pPr>
    </w:lvl>
    <w:lvl w:ilvl="2" w:tplc="61869998" w:tentative="1">
      <w:start w:val="1"/>
      <w:numFmt w:val="lowerRoman"/>
      <w:lvlText w:val="%3."/>
      <w:lvlJc w:val="right"/>
      <w:pPr>
        <w:ind w:left="2160" w:hanging="180"/>
      </w:pPr>
    </w:lvl>
    <w:lvl w:ilvl="3" w:tplc="61869998" w:tentative="1">
      <w:start w:val="1"/>
      <w:numFmt w:val="decimal"/>
      <w:lvlText w:val="%4."/>
      <w:lvlJc w:val="left"/>
      <w:pPr>
        <w:ind w:left="2880" w:hanging="360"/>
      </w:pPr>
    </w:lvl>
    <w:lvl w:ilvl="4" w:tplc="61869998" w:tentative="1">
      <w:start w:val="1"/>
      <w:numFmt w:val="lowerLetter"/>
      <w:lvlText w:val="%5."/>
      <w:lvlJc w:val="left"/>
      <w:pPr>
        <w:ind w:left="3600" w:hanging="360"/>
      </w:pPr>
    </w:lvl>
    <w:lvl w:ilvl="5" w:tplc="61869998" w:tentative="1">
      <w:start w:val="1"/>
      <w:numFmt w:val="lowerRoman"/>
      <w:lvlText w:val="%6."/>
      <w:lvlJc w:val="right"/>
      <w:pPr>
        <w:ind w:left="4320" w:hanging="180"/>
      </w:pPr>
    </w:lvl>
    <w:lvl w:ilvl="6" w:tplc="61869998" w:tentative="1">
      <w:start w:val="1"/>
      <w:numFmt w:val="decimal"/>
      <w:lvlText w:val="%7."/>
      <w:lvlJc w:val="left"/>
      <w:pPr>
        <w:ind w:left="5040" w:hanging="360"/>
      </w:pPr>
    </w:lvl>
    <w:lvl w:ilvl="7" w:tplc="61869998" w:tentative="1">
      <w:start w:val="1"/>
      <w:numFmt w:val="lowerLetter"/>
      <w:lvlText w:val="%8."/>
      <w:lvlJc w:val="left"/>
      <w:pPr>
        <w:ind w:left="5760" w:hanging="360"/>
      </w:pPr>
    </w:lvl>
    <w:lvl w:ilvl="8" w:tplc="618699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4">
    <w:multiLevelType w:val="hybridMultilevel"/>
    <w:lvl w:ilvl="0" w:tplc="57524076">
      <w:start w:val="1"/>
      <w:numFmt w:val="decimal"/>
      <w:lvlText w:val="%1."/>
      <w:lvlJc w:val="left"/>
      <w:pPr>
        <w:ind w:left="720" w:hanging="360"/>
      </w:pPr>
    </w:lvl>
    <w:lvl w:ilvl="1" w:tplc="57524076" w:tentative="1">
      <w:start w:val="1"/>
      <w:numFmt w:val="lowerLetter"/>
      <w:lvlText w:val="%2."/>
      <w:lvlJc w:val="left"/>
      <w:pPr>
        <w:ind w:left="1440" w:hanging="360"/>
      </w:pPr>
    </w:lvl>
    <w:lvl w:ilvl="2" w:tplc="57524076" w:tentative="1">
      <w:start w:val="1"/>
      <w:numFmt w:val="lowerRoman"/>
      <w:lvlText w:val="%3."/>
      <w:lvlJc w:val="right"/>
      <w:pPr>
        <w:ind w:left="2160" w:hanging="180"/>
      </w:pPr>
    </w:lvl>
    <w:lvl w:ilvl="3" w:tplc="57524076" w:tentative="1">
      <w:start w:val="1"/>
      <w:numFmt w:val="decimal"/>
      <w:lvlText w:val="%4."/>
      <w:lvlJc w:val="left"/>
      <w:pPr>
        <w:ind w:left="2880" w:hanging="360"/>
      </w:pPr>
    </w:lvl>
    <w:lvl w:ilvl="4" w:tplc="57524076" w:tentative="1">
      <w:start w:val="1"/>
      <w:numFmt w:val="lowerLetter"/>
      <w:lvlText w:val="%5."/>
      <w:lvlJc w:val="left"/>
      <w:pPr>
        <w:ind w:left="3600" w:hanging="360"/>
      </w:pPr>
    </w:lvl>
    <w:lvl w:ilvl="5" w:tplc="57524076" w:tentative="1">
      <w:start w:val="1"/>
      <w:numFmt w:val="lowerRoman"/>
      <w:lvlText w:val="%6."/>
      <w:lvlJc w:val="right"/>
      <w:pPr>
        <w:ind w:left="4320" w:hanging="180"/>
      </w:pPr>
    </w:lvl>
    <w:lvl w:ilvl="6" w:tplc="57524076" w:tentative="1">
      <w:start w:val="1"/>
      <w:numFmt w:val="decimal"/>
      <w:lvlText w:val="%7."/>
      <w:lvlJc w:val="left"/>
      <w:pPr>
        <w:ind w:left="5040" w:hanging="360"/>
      </w:pPr>
    </w:lvl>
    <w:lvl w:ilvl="7" w:tplc="57524076" w:tentative="1">
      <w:start w:val="1"/>
      <w:numFmt w:val="lowerLetter"/>
      <w:lvlText w:val="%8."/>
      <w:lvlJc w:val="left"/>
      <w:pPr>
        <w:ind w:left="5760" w:hanging="360"/>
      </w:pPr>
    </w:lvl>
    <w:lvl w:ilvl="8" w:tplc="57524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3">
    <w:multiLevelType w:val="hybridMultilevel"/>
    <w:lvl w:ilvl="0" w:tplc="39468920">
      <w:start w:val="1"/>
      <w:numFmt w:val="decimal"/>
      <w:lvlText w:val="%1."/>
      <w:lvlJc w:val="left"/>
      <w:pPr>
        <w:ind w:left="720" w:hanging="360"/>
      </w:pPr>
    </w:lvl>
    <w:lvl w:ilvl="1" w:tplc="39468920" w:tentative="1">
      <w:start w:val="1"/>
      <w:numFmt w:val="lowerLetter"/>
      <w:lvlText w:val="%2."/>
      <w:lvlJc w:val="left"/>
      <w:pPr>
        <w:ind w:left="1440" w:hanging="360"/>
      </w:pPr>
    </w:lvl>
    <w:lvl w:ilvl="2" w:tplc="39468920" w:tentative="1">
      <w:start w:val="1"/>
      <w:numFmt w:val="lowerRoman"/>
      <w:lvlText w:val="%3."/>
      <w:lvlJc w:val="right"/>
      <w:pPr>
        <w:ind w:left="2160" w:hanging="180"/>
      </w:pPr>
    </w:lvl>
    <w:lvl w:ilvl="3" w:tplc="39468920" w:tentative="1">
      <w:start w:val="1"/>
      <w:numFmt w:val="decimal"/>
      <w:lvlText w:val="%4."/>
      <w:lvlJc w:val="left"/>
      <w:pPr>
        <w:ind w:left="2880" w:hanging="360"/>
      </w:pPr>
    </w:lvl>
    <w:lvl w:ilvl="4" w:tplc="39468920" w:tentative="1">
      <w:start w:val="1"/>
      <w:numFmt w:val="lowerLetter"/>
      <w:lvlText w:val="%5."/>
      <w:lvlJc w:val="left"/>
      <w:pPr>
        <w:ind w:left="3600" w:hanging="360"/>
      </w:pPr>
    </w:lvl>
    <w:lvl w:ilvl="5" w:tplc="39468920" w:tentative="1">
      <w:start w:val="1"/>
      <w:numFmt w:val="lowerRoman"/>
      <w:lvlText w:val="%6."/>
      <w:lvlJc w:val="right"/>
      <w:pPr>
        <w:ind w:left="4320" w:hanging="180"/>
      </w:pPr>
    </w:lvl>
    <w:lvl w:ilvl="6" w:tplc="39468920" w:tentative="1">
      <w:start w:val="1"/>
      <w:numFmt w:val="decimal"/>
      <w:lvlText w:val="%7."/>
      <w:lvlJc w:val="left"/>
      <w:pPr>
        <w:ind w:left="5040" w:hanging="360"/>
      </w:pPr>
    </w:lvl>
    <w:lvl w:ilvl="7" w:tplc="39468920" w:tentative="1">
      <w:start w:val="1"/>
      <w:numFmt w:val="lowerLetter"/>
      <w:lvlText w:val="%8."/>
      <w:lvlJc w:val="left"/>
      <w:pPr>
        <w:ind w:left="5760" w:hanging="360"/>
      </w:pPr>
    </w:lvl>
    <w:lvl w:ilvl="8" w:tplc="39468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2">
    <w:multiLevelType w:val="hybridMultilevel"/>
    <w:lvl w:ilvl="0" w:tplc="23680668">
      <w:start w:val="1"/>
      <w:numFmt w:val="decimal"/>
      <w:lvlText w:val="%1."/>
      <w:lvlJc w:val="left"/>
      <w:pPr>
        <w:ind w:left="720" w:hanging="360"/>
      </w:pPr>
    </w:lvl>
    <w:lvl w:ilvl="1" w:tplc="23680668" w:tentative="1">
      <w:start w:val="1"/>
      <w:numFmt w:val="lowerLetter"/>
      <w:lvlText w:val="%2."/>
      <w:lvlJc w:val="left"/>
      <w:pPr>
        <w:ind w:left="1440" w:hanging="360"/>
      </w:pPr>
    </w:lvl>
    <w:lvl w:ilvl="2" w:tplc="23680668" w:tentative="1">
      <w:start w:val="1"/>
      <w:numFmt w:val="lowerRoman"/>
      <w:lvlText w:val="%3."/>
      <w:lvlJc w:val="right"/>
      <w:pPr>
        <w:ind w:left="2160" w:hanging="180"/>
      </w:pPr>
    </w:lvl>
    <w:lvl w:ilvl="3" w:tplc="23680668" w:tentative="1">
      <w:start w:val="1"/>
      <w:numFmt w:val="decimal"/>
      <w:lvlText w:val="%4."/>
      <w:lvlJc w:val="left"/>
      <w:pPr>
        <w:ind w:left="2880" w:hanging="360"/>
      </w:pPr>
    </w:lvl>
    <w:lvl w:ilvl="4" w:tplc="23680668" w:tentative="1">
      <w:start w:val="1"/>
      <w:numFmt w:val="lowerLetter"/>
      <w:lvlText w:val="%5."/>
      <w:lvlJc w:val="left"/>
      <w:pPr>
        <w:ind w:left="3600" w:hanging="360"/>
      </w:pPr>
    </w:lvl>
    <w:lvl w:ilvl="5" w:tplc="23680668" w:tentative="1">
      <w:start w:val="1"/>
      <w:numFmt w:val="lowerRoman"/>
      <w:lvlText w:val="%6."/>
      <w:lvlJc w:val="right"/>
      <w:pPr>
        <w:ind w:left="4320" w:hanging="180"/>
      </w:pPr>
    </w:lvl>
    <w:lvl w:ilvl="6" w:tplc="23680668" w:tentative="1">
      <w:start w:val="1"/>
      <w:numFmt w:val="decimal"/>
      <w:lvlText w:val="%7."/>
      <w:lvlJc w:val="left"/>
      <w:pPr>
        <w:ind w:left="5040" w:hanging="360"/>
      </w:pPr>
    </w:lvl>
    <w:lvl w:ilvl="7" w:tplc="23680668" w:tentative="1">
      <w:start w:val="1"/>
      <w:numFmt w:val="lowerLetter"/>
      <w:lvlText w:val="%8."/>
      <w:lvlJc w:val="left"/>
      <w:pPr>
        <w:ind w:left="5760" w:hanging="360"/>
      </w:pPr>
    </w:lvl>
    <w:lvl w:ilvl="8" w:tplc="23680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1">
    <w:multiLevelType w:val="hybridMultilevel"/>
    <w:lvl w:ilvl="0" w:tplc="22245179">
      <w:start w:val="1"/>
      <w:numFmt w:val="decimal"/>
      <w:lvlText w:val="%1."/>
      <w:lvlJc w:val="left"/>
      <w:pPr>
        <w:ind w:left="720" w:hanging="360"/>
      </w:pPr>
    </w:lvl>
    <w:lvl w:ilvl="1" w:tplc="22245179" w:tentative="1">
      <w:start w:val="1"/>
      <w:numFmt w:val="lowerLetter"/>
      <w:lvlText w:val="%2."/>
      <w:lvlJc w:val="left"/>
      <w:pPr>
        <w:ind w:left="1440" w:hanging="360"/>
      </w:pPr>
    </w:lvl>
    <w:lvl w:ilvl="2" w:tplc="22245179" w:tentative="1">
      <w:start w:val="1"/>
      <w:numFmt w:val="lowerRoman"/>
      <w:lvlText w:val="%3."/>
      <w:lvlJc w:val="right"/>
      <w:pPr>
        <w:ind w:left="2160" w:hanging="180"/>
      </w:pPr>
    </w:lvl>
    <w:lvl w:ilvl="3" w:tplc="22245179" w:tentative="1">
      <w:start w:val="1"/>
      <w:numFmt w:val="decimal"/>
      <w:lvlText w:val="%4."/>
      <w:lvlJc w:val="left"/>
      <w:pPr>
        <w:ind w:left="2880" w:hanging="360"/>
      </w:pPr>
    </w:lvl>
    <w:lvl w:ilvl="4" w:tplc="22245179" w:tentative="1">
      <w:start w:val="1"/>
      <w:numFmt w:val="lowerLetter"/>
      <w:lvlText w:val="%5."/>
      <w:lvlJc w:val="left"/>
      <w:pPr>
        <w:ind w:left="3600" w:hanging="360"/>
      </w:pPr>
    </w:lvl>
    <w:lvl w:ilvl="5" w:tplc="22245179" w:tentative="1">
      <w:start w:val="1"/>
      <w:numFmt w:val="lowerRoman"/>
      <w:lvlText w:val="%6."/>
      <w:lvlJc w:val="right"/>
      <w:pPr>
        <w:ind w:left="4320" w:hanging="180"/>
      </w:pPr>
    </w:lvl>
    <w:lvl w:ilvl="6" w:tplc="22245179" w:tentative="1">
      <w:start w:val="1"/>
      <w:numFmt w:val="decimal"/>
      <w:lvlText w:val="%7."/>
      <w:lvlJc w:val="left"/>
      <w:pPr>
        <w:ind w:left="5040" w:hanging="360"/>
      </w:pPr>
    </w:lvl>
    <w:lvl w:ilvl="7" w:tplc="22245179" w:tentative="1">
      <w:start w:val="1"/>
      <w:numFmt w:val="lowerLetter"/>
      <w:lvlText w:val="%8."/>
      <w:lvlJc w:val="left"/>
      <w:pPr>
        <w:ind w:left="5760" w:hanging="360"/>
      </w:pPr>
    </w:lvl>
    <w:lvl w:ilvl="8" w:tplc="222451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70">
    <w:multiLevelType w:val="hybridMultilevel"/>
    <w:lvl w:ilvl="0" w:tplc="72582723">
      <w:start w:val="1"/>
      <w:numFmt w:val="decimal"/>
      <w:lvlText w:val="%1."/>
      <w:lvlJc w:val="left"/>
      <w:pPr>
        <w:ind w:left="720" w:hanging="360"/>
      </w:pPr>
    </w:lvl>
    <w:lvl w:ilvl="1" w:tplc="72582723" w:tentative="1">
      <w:start w:val="1"/>
      <w:numFmt w:val="lowerLetter"/>
      <w:lvlText w:val="%2."/>
      <w:lvlJc w:val="left"/>
      <w:pPr>
        <w:ind w:left="1440" w:hanging="360"/>
      </w:pPr>
    </w:lvl>
    <w:lvl w:ilvl="2" w:tplc="72582723" w:tentative="1">
      <w:start w:val="1"/>
      <w:numFmt w:val="lowerRoman"/>
      <w:lvlText w:val="%3."/>
      <w:lvlJc w:val="right"/>
      <w:pPr>
        <w:ind w:left="2160" w:hanging="180"/>
      </w:pPr>
    </w:lvl>
    <w:lvl w:ilvl="3" w:tplc="72582723" w:tentative="1">
      <w:start w:val="1"/>
      <w:numFmt w:val="decimal"/>
      <w:lvlText w:val="%4."/>
      <w:lvlJc w:val="left"/>
      <w:pPr>
        <w:ind w:left="2880" w:hanging="360"/>
      </w:pPr>
    </w:lvl>
    <w:lvl w:ilvl="4" w:tplc="72582723" w:tentative="1">
      <w:start w:val="1"/>
      <w:numFmt w:val="lowerLetter"/>
      <w:lvlText w:val="%5."/>
      <w:lvlJc w:val="left"/>
      <w:pPr>
        <w:ind w:left="3600" w:hanging="360"/>
      </w:pPr>
    </w:lvl>
    <w:lvl w:ilvl="5" w:tplc="72582723" w:tentative="1">
      <w:start w:val="1"/>
      <w:numFmt w:val="lowerRoman"/>
      <w:lvlText w:val="%6."/>
      <w:lvlJc w:val="right"/>
      <w:pPr>
        <w:ind w:left="4320" w:hanging="180"/>
      </w:pPr>
    </w:lvl>
    <w:lvl w:ilvl="6" w:tplc="72582723" w:tentative="1">
      <w:start w:val="1"/>
      <w:numFmt w:val="decimal"/>
      <w:lvlText w:val="%7."/>
      <w:lvlJc w:val="left"/>
      <w:pPr>
        <w:ind w:left="5040" w:hanging="360"/>
      </w:pPr>
    </w:lvl>
    <w:lvl w:ilvl="7" w:tplc="72582723" w:tentative="1">
      <w:start w:val="1"/>
      <w:numFmt w:val="lowerLetter"/>
      <w:lvlText w:val="%8."/>
      <w:lvlJc w:val="left"/>
      <w:pPr>
        <w:ind w:left="5760" w:hanging="360"/>
      </w:pPr>
    </w:lvl>
    <w:lvl w:ilvl="8" w:tplc="725827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9">
    <w:multiLevelType w:val="hybridMultilevel"/>
    <w:lvl w:ilvl="0" w:tplc="73841930">
      <w:start w:val="1"/>
      <w:numFmt w:val="decimal"/>
      <w:lvlText w:val="%1."/>
      <w:lvlJc w:val="left"/>
      <w:pPr>
        <w:ind w:left="720" w:hanging="360"/>
      </w:pPr>
    </w:lvl>
    <w:lvl w:ilvl="1" w:tplc="73841930" w:tentative="1">
      <w:start w:val="1"/>
      <w:numFmt w:val="lowerLetter"/>
      <w:lvlText w:val="%2."/>
      <w:lvlJc w:val="left"/>
      <w:pPr>
        <w:ind w:left="1440" w:hanging="360"/>
      </w:pPr>
    </w:lvl>
    <w:lvl w:ilvl="2" w:tplc="73841930" w:tentative="1">
      <w:start w:val="1"/>
      <w:numFmt w:val="lowerRoman"/>
      <w:lvlText w:val="%3."/>
      <w:lvlJc w:val="right"/>
      <w:pPr>
        <w:ind w:left="2160" w:hanging="180"/>
      </w:pPr>
    </w:lvl>
    <w:lvl w:ilvl="3" w:tplc="73841930" w:tentative="1">
      <w:start w:val="1"/>
      <w:numFmt w:val="decimal"/>
      <w:lvlText w:val="%4."/>
      <w:lvlJc w:val="left"/>
      <w:pPr>
        <w:ind w:left="2880" w:hanging="360"/>
      </w:pPr>
    </w:lvl>
    <w:lvl w:ilvl="4" w:tplc="73841930" w:tentative="1">
      <w:start w:val="1"/>
      <w:numFmt w:val="lowerLetter"/>
      <w:lvlText w:val="%5."/>
      <w:lvlJc w:val="left"/>
      <w:pPr>
        <w:ind w:left="3600" w:hanging="360"/>
      </w:pPr>
    </w:lvl>
    <w:lvl w:ilvl="5" w:tplc="73841930" w:tentative="1">
      <w:start w:val="1"/>
      <w:numFmt w:val="lowerRoman"/>
      <w:lvlText w:val="%6."/>
      <w:lvlJc w:val="right"/>
      <w:pPr>
        <w:ind w:left="4320" w:hanging="180"/>
      </w:pPr>
    </w:lvl>
    <w:lvl w:ilvl="6" w:tplc="73841930" w:tentative="1">
      <w:start w:val="1"/>
      <w:numFmt w:val="decimal"/>
      <w:lvlText w:val="%7."/>
      <w:lvlJc w:val="left"/>
      <w:pPr>
        <w:ind w:left="5040" w:hanging="360"/>
      </w:pPr>
    </w:lvl>
    <w:lvl w:ilvl="7" w:tplc="73841930" w:tentative="1">
      <w:start w:val="1"/>
      <w:numFmt w:val="lowerLetter"/>
      <w:lvlText w:val="%8."/>
      <w:lvlJc w:val="left"/>
      <w:pPr>
        <w:ind w:left="5760" w:hanging="360"/>
      </w:pPr>
    </w:lvl>
    <w:lvl w:ilvl="8" w:tplc="73841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8">
    <w:multiLevelType w:val="hybridMultilevel"/>
    <w:lvl w:ilvl="0" w:tplc="50227945">
      <w:start w:val="1"/>
      <w:numFmt w:val="decimal"/>
      <w:lvlText w:val="%1."/>
      <w:lvlJc w:val="left"/>
      <w:pPr>
        <w:ind w:left="720" w:hanging="360"/>
      </w:pPr>
    </w:lvl>
    <w:lvl w:ilvl="1" w:tplc="50227945" w:tentative="1">
      <w:start w:val="1"/>
      <w:numFmt w:val="lowerLetter"/>
      <w:lvlText w:val="%2."/>
      <w:lvlJc w:val="left"/>
      <w:pPr>
        <w:ind w:left="1440" w:hanging="360"/>
      </w:pPr>
    </w:lvl>
    <w:lvl w:ilvl="2" w:tplc="50227945" w:tentative="1">
      <w:start w:val="1"/>
      <w:numFmt w:val="lowerRoman"/>
      <w:lvlText w:val="%3."/>
      <w:lvlJc w:val="right"/>
      <w:pPr>
        <w:ind w:left="2160" w:hanging="180"/>
      </w:pPr>
    </w:lvl>
    <w:lvl w:ilvl="3" w:tplc="50227945" w:tentative="1">
      <w:start w:val="1"/>
      <w:numFmt w:val="decimal"/>
      <w:lvlText w:val="%4."/>
      <w:lvlJc w:val="left"/>
      <w:pPr>
        <w:ind w:left="2880" w:hanging="360"/>
      </w:pPr>
    </w:lvl>
    <w:lvl w:ilvl="4" w:tplc="50227945" w:tentative="1">
      <w:start w:val="1"/>
      <w:numFmt w:val="lowerLetter"/>
      <w:lvlText w:val="%5."/>
      <w:lvlJc w:val="left"/>
      <w:pPr>
        <w:ind w:left="3600" w:hanging="360"/>
      </w:pPr>
    </w:lvl>
    <w:lvl w:ilvl="5" w:tplc="50227945" w:tentative="1">
      <w:start w:val="1"/>
      <w:numFmt w:val="lowerRoman"/>
      <w:lvlText w:val="%6."/>
      <w:lvlJc w:val="right"/>
      <w:pPr>
        <w:ind w:left="4320" w:hanging="180"/>
      </w:pPr>
    </w:lvl>
    <w:lvl w:ilvl="6" w:tplc="50227945" w:tentative="1">
      <w:start w:val="1"/>
      <w:numFmt w:val="decimal"/>
      <w:lvlText w:val="%7."/>
      <w:lvlJc w:val="left"/>
      <w:pPr>
        <w:ind w:left="5040" w:hanging="360"/>
      </w:pPr>
    </w:lvl>
    <w:lvl w:ilvl="7" w:tplc="50227945" w:tentative="1">
      <w:start w:val="1"/>
      <w:numFmt w:val="lowerLetter"/>
      <w:lvlText w:val="%8."/>
      <w:lvlJc w:val="left"/>
      <w:pPr>
        <w:ind w:left="5760" w:hanging="360"/>
      </w:pPr>
    </w:lvl>
    <w:lvl w:ilvl="8" w:tplc="502279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7">
    <w:multiLevelType w:val="hybridMultilevel"/>
    <w:lvl w:ilvl="0" w:tplc="95203289">
      <w:start w:val="1"/>
      <w:numFmt w:val="decimal"/>
      <w:lvlText w:val="%1."/>
      <w:lvlJc w:val="left"/>
      <w:pPr>
        <w:ind w:left="720" w:hanging="360"/>
      </w:pPr>
    </w:lvl>
    <w:lvl w:ilvl="1" w:tplc="95203289" w:tentative="1">
      <w:start w:val="1"/>
      <w:numFmt w:val="lowerLetter"/>
      <w:lvlText w:val="%2."/>
      <w:lvlJc w:val="left"/>
      <w:pPr>
        <w:ind w:left="1440" w:hanging="360"/>
      </w:pPr>
    </w:lvl>
    <w:lvl w:ilvl="2" w:tplc="95203289" w:tentative="1">
      <w:start w:val="1"/>
      <w:numFmt w:val="lowerRoman"/>
      <w:lvlText w:val="%3."/>
      <w:lvlJc w:val="right"/>
      <w:pPr>
        <w:ind w:left="2160" w:hanging="180"/>
      </w:pPr>
    </w:lvl>
    <w:lvl w:ilvl="3" w:tplc="95203289" w:tentative="1">
      <w:start w:val="1"/>
      <w:numFmt w:val="decimal"/>
      <w:lvlText w:val="%4."/>
      <w:lvlJc w:val="left"/>
      <w:pPr>
        <w:ind w:left="2880" w:hanging="360"/>
      </w:pPr>
    </w:lvl>
    <w:lvl w:ilvl="4" w:tplc="95203289" w:tentative="1">
      <w:start w:val="1"/>
      <w:numFmt w:val="lowerLetter"/>
      <w:lvlText w:val="%5."/>
      <w:lvlJc w:val="left"/>
      <w:pPr>
        <w:ind w:left="3600" w:hanging="360"/>
      </w:pPr>
    </w:lvl>
    <w:lvl w:ilvl="5" w:tplc="95203289" w:tentative="1">
      <w:start w:val="1"/>
      <w:numFmt w:val="lowerRoman"/>
      <w:lvlText w:val="%6."/>
      <w:lvlJc w:val="right"/>
      <w:pPr>
        <w:ind w:left="4320" w:hanging="180"/>
      </w:pPr>
    </w:lvl>
    <w:lvl w:ilvl="6" w:tplc="95203289" w:tentative="1">
      <w:start w:val="1"/>
      <w:numFmt w:val="decimal"/>
      <w:lvlText w:val="%7."/>
      <w:lvlJc w:val="left"/>
      <w:pPr>
        <w:ind w:left="5040" w:hanging="360"/>
      </w:pPr>
    </w:lvl>
    <w:lvl w:ilvl="7" w:tplc="95203289" w:tentative="1">
      <w:start w:val="1"/>
      <w:numFmt w:val="lowerLetter"/>
      <w:lvlText w:val="%8."/>
      <w:lvlJc w:val="left"/>
      <w:pPr>
        <w:ind w:left="5760" w:hanging="360"/>
      </w:pPr>
    </w:lvl>
    <w:lvl w:ilvl="8" w:tplc="952032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6">
    <w:multiLevelType w:val="hybridMultilevel"/>
    <w:lvl w:ilvl="0" w:tplc="36094955">
      <w:start w:val="1"/>
      <w:numFmt w:val="decimal"/>
      <w:lvlText w:val="%1."/>
      <w:lvlJc w:val="left"/>
      <w:pPr>
        <w:ind w:left="720" w:hanging="360"/>
      </w:pPr>
    </w:lvl>
    <w:lvl w:ilvl="1" w:tplc="36094955" w:tentative="1">
      <w:start w:val="1"/>
      <w:numFmt w:val="lowerLetter"/>
      <w:lvlText w:val="%2."/>
      <w:lvlJc w:val="left"/>
      <w:pPr>
        <w:ind w:left="1440" w:hanging="360"/>
      </w:pPr>
    </w:lvl>
    <w:lvl w:ilvl="2" w:tplc="36094955" w:tentative="1">
      <w:start w:val="1"/>
      <w:numFmt w:val="lowerRoman"/>
      <w:lvlText w:val="%3."/>
      <w:lvlJc w:val="right"/>
      <w:pPr>
        <w:ind w:left="2160" w:hanging="180"/>
      </w:pPr>
    </w:lvl>
    <w:lvl w:ilvl="3" w:tplc="36094955" w:tentative="1">
      <w:start w:val="1"/>
      <w:numFmt w:val="decimal"/>
      <w:lvlText w:val="%4."/>
      <w:lvlJc w:val="left"/>
      <w:pPr>
        <w:ind w:left="2880" w:hanging="360"/>
      </w:pPr>
    </w:lvl>
    <w:lvl w:ilvl="4" w:tplc="36094955" w:tentative="1">
      <w:start w:val="1"/>
      <w:numFmt w:val="lowerLetter"/>
      <w:lvlText w:val="%5."/>
      <w:lvlJc w:val="left"/>
      <w:pPr>
        <w:ind w:left="3600" w:hanging="360"/>
      </w:pPr>
    </w:lvl>
    <w:lvl w:ilvl="5" w:tplc="36094955" w:tentative="1">
      <w:start w:val="1"/>
      <w:numFmt w:val="lowerRoman"/>
      <w:lvlText w:val="%6."/>
      <w:lvlJc w:val="right"/>
      <w:pPr>
        <w:ind w:left="4320" w:hanging="180"/>
      </w:pPr>
    </w:lvl>
    <w:lvl w:ilvl="6" w:tplc="36094955" w:tentative="1">
      <w:start w:val="1"/>
      <w:numFmt w:val="decimal"/>
      <w:lvlText w:val="%7."/>
      <w:lvlJc w:val="left"/>
      <w:pPr>
        <w:ind w:left="5040" w:hanging="360"/>
      </w:pPr>
    </w:lvl>
    <w:lvl w:ilvl="7" w:tplc="36094955" w:tentative="1">
      <w:start w:val="1"/>
      <w:numFmt w:val="lowerLetter"/>
      <w:lvlText w:val="%8."/>
      <w:lvlJc w:val="left"/>
      <w:pPr>
        <w:ind w:left="5760" w:hanging="360"/>
      </w:pPr>
    </w:lvl>
    <w:lvl w:ilvl="8" w:tplc="360949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5">
    <w:multiLevelType w:val="hybridMultilevel"/>
    <w:lvl w:ilvl="0" w:tplc="54702521">
      <w:start w:val="1"/>
      <w:numFmt w:val="decimal"/>
      <w:lvlText w:val="%1."/>
      <w:lvlJc w:val="left"/>
      <w:pPr>
        <w:ind w:left="720" w:hanging="360"/>
      </w:pPr>
    </w:lvl>
    <w:lvl w:ilvl="1" w:tplc="54702521" w:tentative="1">
      <w:start w:val="1"/>
      <w:numFmt w:val="lowerLetter"/>
      <w:lvlText w:val="%2."/>
      <w:lvlJc w:val="left"/>
      <w:pPr>
        <w:ind w:left="1440" w:hanging="360"/>
      </w:pPr>
    </w:lvl>
    <w:lvl w:ilvl="2" w:tplc="54702521" w:tentative="1">
      <w:start w:val="1"/>
      <w:numFmt w:val="lowerRoman"/>
      <w:lvlText w:val="%3."/>
      <w:lvlJc w:val="right"/>
      <w:pPr>
        <w:ind w:left="2160" w:hanging="180"/>
      </w:pPr>
    </w:lvl>
    <w:lvl w:ilvl="3" w:tplc="54702521" w:tentative="1">
      <w:start w:val="1"/>
      <w:numFmt w:val="decimal"/>
      <w:lvlText w:val="%4."/>
      <w:lvlJc w:val="left"/>
      <w:pPr>
        <w:ind w:left="2880" w:hanging="360"/>
      </w:pPr>
    </w:lvl>
    <w:lvl w:ilvl="4" w:tplc="54702521" w:tentative="1">
      <w:start w:val="1"/>
      <w:numFmt w:val="lowerLetter"/>
      <w:lvlText w:val="%5."/>
      <w:lvlJc w:val="left"/>
      <w:pPr>
        <w:ind w:left="3600" w:hanging="360"/>
      </w:pPr>
    </w:lvl>
    <w:lvl w:ilvl="5" w:tplc="54702521" w:tentative="1">
      <w:start w:val="1"/>
      <w:numFmt w:val="lowerRoman"/>
      <w:lvlText w:val="%6."/>
      <w:lvlJc w:val="right"/>
      <w:pPr>
        <w:ind w:left="4320" w:hanging="180"/>
      </w:pPr>
    </w:lvl>
    <w:lvl w:ilvl="6" w:tplc="54702521" w:tentative="1">
      <w:start w:val="1"/>
      <w:numFmt w:val="decimal"/>
      <w:lvlText w:val="%7."/>
      <w:lvlJc w:val="left"/>
      <w:pPr>
        <w:ind w:left="5040" w:hanging="360"/>
      </w:pPr>
    </w:lvl>
    <w:lvl w:ilvl="7" w:tplc="54702521" w:tentative="1">
      <w:start w:val="1"/>
      <w:numFmt w:val="lowerLetter"/>
      <w:lvlText w:val="%8."/>
      <w:lvlJc w:val="left"/>
      <w:pPr>
        <w:ind w:left="5760" w:hanging="360"/>
      </w:pPr>
    </w:lvl>
    <w:lvl w:ilvl="8" w:tplc="547025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4">
    <w:multiLevelType w:val="hybridMultilevel"/>
    <w:lvl w:ilvl="0" w:tplc="22371230">
      <w:start w:val="1"/>
      <w:numFmt w:val="decimal"/>
      <w:lvlText w:val="%1."/>
      <w:lvlJc w:val="left"/>
      <w:pPr>
        <w:ind w:left="720" w:hanging="360"/>
      </w:pPr>
    </w:lvl>
    <w:lvl w:ilvl="1" w:tplc="22371230" w:tentative="1">
      <w:start w:val="1"/>
      <w:numFmt w:val="lowerLetter"/>
      <w:lvlText w:val="%2."/>
      <w:lvlJc w:val="left"/>
      <w:pPr>
        <w:ind w:left="1440" w:hanging="360"/>
      </w:pPr>
    </w:lvl>
    <w:lvl w:ilvl="2" w:tplc="22371230" w:tentative="1">
      <w:start w:val="1"/>
      <w:numFmt w:val="lowerRoman"/>
      <w:lvlText w:val="%3."/>
      <w:lvlJc w:val="right"/>
      <w:pPr>
        <w:ind w:left="2160" w:hanging="180"/>
      </w:pPr>
    </w:lvl>
    <w:lvl w:ilvl="3" w:tplc="22371230" w:tentative="1">
      <w:start w:val="1"/>
      <w:numFmt w:val="decimal"/>
      <w:lvlText w:val="%4."/>
      <w:lvlJc w:val="left"/>
      <w:pPr>
        <w:ind w:left="2880" w:hanging="360"/>
      </w:pPr>
    </w:lvl>
    <w:lvl w:ilvl="4" w:tplc="22371230" w:tentative="1">
      <w:start w:val="1"/>
      <w:numFmt w:val="lowerLetter"/>
      <w:lvlText w:val="%5."/>
      <w:lvlJc w:val="left"/>
      <w:pPr>
        <w:ind w:left="3600" w:hanging="360"/>
      </w:pPr>
    </w:lvl>
    <w:lvl w:ilvl="5" w:tplc="22371230" w:tentative="1">
      <w:start w:val="1"/>
      <w:numFmt w:val="lowerRoman"/>
      <w:lvlText w:val="%6."/>
      <w:lvlJc w:val="right"/>
      <w:pPr>
        <w:ind w:left="4320" w:hanging="180"/>
      </w:pPr>
    </w:lvl>
    <w:lvl w:ilvl="6" w:tplc="22371230" w:tentative="1">
      <w:start w:val="1"/>
      <w:numFmt w:val="decimal"/>
      <w:lvlText w:val="%7."/>
      <w:lvlJc w:val="left"/>
      <w:pPr>
        <w:ind w:left="5040" w:hanging="360"/>
      </w:pPr>
    </w:lvl>
    <w:lvl w:ilvl="7" w:tplc="22371230" w:tentative="1">
      <w:start w:val="1"/>
      <w:numFmt w:val="lowerLetter"/>
      <w:lvlText w:val="%8."/>
      <w:lvlJc w:val="left"/>
      <w:pPr>
        <w:ind w:left="5760" w:hanging="360"/>
      </w:pPr>
    </w:lvl>
    <w:lvl w:ilvl="8" w:tplc="223712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3">
    <w:multiLevelType w:val="hybridMultilevel"/>
    <w:lvl w:ilvl="0" w:tplc="88550514">
      <w:start w:val="1"/>
      <w:numFmt w:val="decimal"/>
      <w:lvlText w:val="%1."/>
      <w:lvlJc w:val="left"/>
      <w:pPr>
        <w:ind w:left="720" w:hanging="360"/>
      </w:pPr>
    </w:lvl>
    <w:lvl w:ilvl="1" w:tplc="88550514" w:tentative="1">
      <w:start w:val="1"/>
      <w:numFmt w:val="lowerLetter"/>
      <w:lvlText w:val="%2."/>
      <w:lvlJc w:val="left"/>
      <w:pPr>
        <w:ind w:left="1440" w:hanging="360"/>
      </w:pPr>
    </w:lvl>
    <w:lvl w:ilvl="2" w:tplc="88550514" w:tentative="1">
      <w:start w:val="1"/>
      <w:numFmt w:val="lowerRoman"/>
      <w:lvlText w:val="%3."/>
      <w:lvlJc w:val="right"/>
      <w:pPr>
        <w:ind w:left="2160" w:hanging="180"/>
      </w:pPr>
    </w:lvl>
    <w:lvl w:ilvl="3" w:tplc="88550514" w:tentative="1">
      <w:start w:val="1"/>
      <w:numFmt w:val="decimal"/>
      <w:lvlText w:val="%4."/>
      <w:lvlJc w:val="left"/>
      <w:pPr>
        <w:ind w:left="2880" w:hanging="360"/>
      </w:pPr>
    </w:lvl>
    <w:lvl w:ilvl="4" w:tplc="88550514" w:tentative="1">
      <w:start w:val="1"/>
      <w:numFmt w:val="lowerLetter"/>
      <w:lvlText w:val="%5."/>
      <w:lvlJc w:val="left"/>
      <w:pPr>
        <w:ind w:left="3600" w:hanging="360"/>
      </w:pPr>
    </w:lvl>
    <w:lvl w:ilvl="5" w:tplc="88550514" w:tentative="1">
      <w:start w:val="1"/>
      <w:numFmt w:val="lowerRoman"/>
      <w:lvlText w:val="%6."/>
      <w:lvlJc w:val="right"/>
      <w:pPr>
        <w:ind w:left="4320" w:hanging="180"/>
      </w:pPr>
    </w:lvl>
    <w:lvl w:ilvl="6" w:tplc="88550514" w:tentative="1">
      <w:start w:val="1"/>
      <w:numFmt w:val="decimal"/>
      <w:lvlText w:val="%7."/>
      <w:lvlJc w:val="left"/>
      <w:pPr>
        <w:ind w:left="5040" w:hanging="360"/>
      </w:pPr>
    </w:lvl>
    <w:lvl w:ilvl="7" w:tplc="88550514" w:tentative="1">
      <w:start w:val="1"/>
      <w:numFmt w:val="lowerLetter"/>
      <w:lvlText w:val="%8."/>
      <w:lvlJc w:val="left"/>
      <w:pPr>
        <w:ind w:left="5760" w:hanging="360"/>
      </w:pPr>
    </w:lvl>
    <w:lvl w:ilvl="8" w:tplc="885505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2">
    <w:multiLevelType w:val="hybridMultilevel"/>
    <w:lvl w:ilvl="0" w:tplc="85388429">
      <w:start w:val="1"/>
      <w:numFmt w:val="decimal"/>
      <w:lvlText w:val="%1."/>
      <w:lvlJc w:val="left"/>
      <w:pPr>
        <w:ind w:left="720" w:hanging="360"/>
      </w:pPr>
    </w:lvl>
    <w:lvl w:ilvl="1" w:tplc="85388429" w:tentative="1">
      <w:start w:val="1"/>
      <w:numFmt w:val="lowerLetter"/>
      <w:lvlText w:val="%2."/>
      <w:lvlJc w:val="left"/>
      <w:pPr>
        <w:ind w:left="1440" w:hanging="360"/>
      </w:pPr>
    </w:lvl>
    <w:lvl w:ilvl="2" w:tplc="85388429" w:tentative="1">
      <w:start w:val="1"/>
      <w:numFmt w:val="lowerRoman"/>
      <w:lvlText w:val="%3."/>
      <w:lvlJc w:val="right"/>
      <w:pPr>
        <w:ind w:left="2160" w:hanging="180"/>
      </w:pPr>
    </w:lvl>
    <w:lvl w:ilvl="3" w:tplc="85388429" w:tentative="1">
      <w:start w:val="1"/>
      <w:numFmt w:val="decimal"/>
      <w:lvlText w:val="%4."/>
      <w:lvlJc w:val="left"/>
      <w:pPr>
        <w:ind w:left="2880" w:hanging="360"/>
      </w:pPr>
    </w:lvl>
    <w:lvl w:ilvl="4" w:tplc="85388429" w:tentative="1">
      <w:start w:val="1"/>
      <w:numFmt w:val="lowerLetter"/>
      <w:lvlText w:val="%5."/>
      <w:lvlJc w:val="left"/>
      <w:pPr>
        <w:ind w:left="3600" w:hanging="360"/>
      </w:pPr>
    </w:lvl>
    <w:lvl w:ilvl="5" w:tplc="85388429" w:tentative="1">
      <w:start w:val="1"/>
      <w:numFmt w:val="lowerRoman"/>
      <w:lvlText w:val="%6."/>
      <w:lvlJc w:val="right"/>
      <w:pPr>
        <w:ind w:left="4320" w:hanging="180"/>
      </w:pPr>
    </w:lvl>
    <w:lvl w:ilvl="6" w:tplc="85388429" w:tentative="1">
      <w:start w:val="1"/>
      <w:numFmt w:val="decimal"/>
      <w:lvlText w:val="%7."/>
      <w:lvlJc w:val="left"/>
      <w:pPr>
        <w:ind w:left="5040" w:hanging="360"/>
      </w:pPr>
    </w:lvl>
    <w:lvl w:ilvl="7" w:tplc="85388429" w:tentative="1">
      <w:start w:val="1"/>
      <w:numFmt w:val="lowerLetter"/>
      <w:lvlText w:val="%8."/>
      <w:lvlJc w:val="left"/>
      <w:pPr>
        <w:ind w:left="5760" w:hanging="360"/>
      </w:pPr>
    </w:lvl>
    <w:lvl w:ilvl="8" w:tplc="853884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1">
    <w:multiLevelType w:val="hybridMultilevel"/>
    <w:lvl w:ilvl="0" w:tplc="75864971">
      <w:start w:val="1"/>
      <w:numFmt w:val="decimal"/>
      <w:lvlText w:val="%1."/>
      <w:lvlJc w:val="left"/>
      <w:pPr>
        <w:ind w:left="720" w:hanging="360"/>
      </w:pPr>
    </w:lvl>
    <w:lvl w:ilvl="1" w:tplc="75864971" w:tentative="1">
      <w:start w:val="1"/>
      <w:numFmt w:val="lowerLetter"/>
      <w:lvlText w:val="%2."/>
      <w:lvlJc w:val="left"/>
      <w:pPr>
        <w:ind w:left="1440" w:hanging="360"/>
      </w:pPr>
    </w:lvl>
    <w:lvl w:ilvl="2" w:tplc="75864971" w:tentative="1">
      <w:start w:val="1"/>
      <w:numFmt w:val="lowerRoman"/>
      <w:lvlText w:val="%3."/>
      <w:lvlJc w:val="right"/>
      <w:pPr>
        <w:ind w:left="2160" w:hanging="180"/>
      </w:pPr>
    </w:lvl>
    <w:lvl w:ilvl="3" w:tplc="75864971" w:tentative="1">
      <w:start w:val="1"/>
      <w:numFmt w:val="decimal"/>
      <w:lvlText w:val="%4."/>
      <w:lvlJc w:val="left"/>
      <w:pPr>
        <w:ind w:left="2880" w:hanging="360"/>
      </w:pPr>
    </w:lvl>
    <w:lvl w:ilvl="4" w:tplc="75864971" w:tentative="1">
      <w:start w:val="1"/>
      <w:numFmt w:val="lowerLetter"/>
      <w:lvlText w:val="%5."/>
      <w:lvlJc w:val="left"/>
      <w:pPr>
        <w:ind w:left="3600" w:hanging="360"/>
      </w:pPr>
    </w:lvl>
    <w:lvl w:ilvl="5" w:tplc="75864971" w:tentative="1">
      <w:start w:val="1"/>
      <w:numFmt w:val="lowerRoman"/>
      <w:lvlText w:val="%6."/>
      <w:lvlJc w:val="right"/>
      <w:pPr>
        <w:ind w:left="4320" w:hanging="180"/>
      </w:pPr>
    </w:lvl>
    <w:lvl w:ilvl="6" w:tplc="75864971" w:tentative="1">
      <w:start w:val="1"/>
      <w:numFmt w:val="decimal"/>
      <w:lvlText w:val="%7."/>
      <w:lvlJc w:val="left"/>
      <w:pPr>
        <w:ind w:left="5040" w:hanging="360"/>
      </w:pPr>
    </w:lvl>
    <w:lvl w:ilvl="7" w:tplc="75864971" w:tentative="1">
      <w:start w:val="1"/>
      <w:numFmt w:val="lowerLetter"/>
      <w:lvlText w:val="%8."/>
      <w:lvlJc w:val="left"/>
      <w:pPr>
        <w:ind w:left="5760" w:hanging="360"/>
      </w:pPr>
    </w:lvl>
    <w:lvl w:ilvl="8" w:tplc="758649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60">
    <w:multiLevelType w:val="hybridMultilevel"/>
    <w:lvl w:ilvl="0" w:tplc="63331722">
      <w:start w:val="1"/>
      <w:numFmt w:val="decimal"/>
      <w:lvlText w:val="%1."/>
      <w:lvlJc w:val="left"/>
      <w:pPr>
        <w:ind w:left="720" w:hanging="360"/>
      </w:pPr>
    </w:lvl>
    <w:lvl w:ilvl="1" w:tplc="63331722" w:tentative="1">
      <w:start w:val="1"/>
      <w:numFmt w:val="lowerLetter"/>
      <w:lvlText w:val="%2."/>
      <w:lvlJc w:val="left"/>
      <w:pPr>
        <w:ind w:left="1440" w:hanging="360"/>
      </w:pPr>
    </w:lvl>
    <w:lvl w:ilvl="2" w:tplc="63331722" w:tentative="1">
      <w:start w:val="1"/>
      <w:numFmt w:val="lowerRoman"/>
      <w:lvlText w:val="%3."/>
      <w:lvlJc w:val="right"/>
      <w:pPr>
        <w:ind w:left="2160" w:hanging="180"/>
      </w:pPr>
    </w:lvl>
    <w:lvl w:ilvl="3" w:tplc="63331722" w:tentative="1">
      <w:start w:val="1"/>
      <w:numFmt w:val="decimal"/>
      <w:lvlText w:val="%4."/>
      <w:lvlJc w:val="left"/>
      <w:pPr>
        <w:ind w:left="2880" w:hanging="360"/>
      </w:pPr>
    </w:lvl>
    <w:lvl w:ilvl="4" w:tplc="63331722" w:tentative="1">
      <w:start w:val="1"/>
      <w:numFmt w:val="lowerLetter"/>
      <w:lvlText w:val="%5."/>
      <w:lvlJc w:val="left"/>
      <w:pPr>
        <w:ind w:left="3600" w:hanging="360"/>
      </w:pPr>
    </w:lvl>
    <w:lvl w:ilvl="5" w:tplc="63331722" w:tentative="1">
      <w:start w:val="1"/>
      <w:numFmt w:val="lowerRoman"/>
      <w:lvlText w:val="%6."/>
      <w:lvlJc w:val="right"/>
      <w:pPr>
        <w:ind w:left="4320" w:hanging="180"/>
      </w:pPr>
    </w:lvl>
    <w:lvl w:ilvl="6" w:tplc="63331722" w:tentative="1">
      <w:start w:val="1"/>
      <w:numFmt w:val="decimal"/>
      <w:lvlText w:val="%7."/>
      <w:lvlJc w:val="left"/>
      <w:pPr>
        <w:ind w:left="5040" w:hanging="360"/>
      </w:pPr>
    </w:lvl>
    <w:lvl w:ilvl="7" w:tplc="63331722" w:tentative="1">
      <w:start w:val="1"/>
      <w:numFmt w:val="lowerLetter"/>
      <w:lvlText w:val="%8."/>
      <w:lvlJc w:val="left"/>
      <w:pPr>
        <w:ind w:left="5760" w:hanging="360"/>
      </w:pPr>
    </w:lvl>
    <w:lvl w:ilvl="8" w:tplc="633317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9">
    <w:multiLevelType w:val="hybridMultilevel"/>
    <w:lvl w:ilvl="0" w:tplc="30886626">
      <w:start w:val="1"/>
      <w:numFmt w:val="decimal"/>
      <w:lvlText w:val="%1."/>
      <w:lvlJc w:val="left"/>
      <w:pPr>
        <w:ind w:left="720" w:hanging="360"/>
      </w:pPr>
    </w:lvl>
    <w:lvl w:ilvl="1" w:tplc="30886626" w:tentative="1">
      <w:start w:val="1"/>
      <w:numFmt w:val="lowerLetter"/>
      <w:lvlText w:val="%2."/>
      <w:lvlJc w:val="left"/>
      <w:pPr>
        <w:ind w:left="1440" w:hanging="360"/>
      </w:pPr>
    </w:lvl>
    <w:lvl w:ilvl="2" w:tplc="30886626" w:tentative="1">
      <w:start w:val="1"/>
      <w:numFmt w:val="lowerRoman"/>
      <w:lvlText w:val="%3."/>
      <w:lvlJc w:val="right"/>
      <w:pPr>
        <w:ind w:left="2160" w:hanging="180"/>
      </w:pPr>
    </w:lvl>
    <w:lvl w:ilvl="3" w:tplc="30886626" w:tentative="1">
      <w:start w:val="1"/>
      <w:numFmt w:val="decimal"/>
      <w:lvlText w:val="%4."/>
      <w:lvlJc w:val="left"/>
      <w:pPr>
        <w:ind w:left="2880" w:hanging="360"/>
      </w:pPr>
    </w:lvl>
    <w:lvl w:ilvl="4" w:tplc="30886626" w:tentative="1">
      <w:start w:val="1"/>
      <w:numFmt w:val="lowerLetter"/>
      <w:lvlText w:val="%5."/>
      <w:lvlJc w:val="left"/>
      <w:pPr>
        <w:ind w:left="3600" w:hanging="360"/>
      </w:pPr>
    </w:lvl>
    <w:lvl w:ilvl="5" w:tplc="30886626" w:tentative="1">
      <w:start w:val="1"/>
      <w:numFmt w:val="lowerRoman"/>
      <w:lvlText w:val="%6."/>
      <w:lvlJc w:val="right"/>
      <w:pPr>
        <w:ind w:left="4320" w:hanging="180"/>
      </w:pPr>
    </w:lvl>
    <w:lvl w:ilvl="6" w:tplc="30886626" w:tentative="1">
      <w:start w:val="1"/>
      <w:numFmt w:val="decimal"/>
      <w:lvlText w:val="%7."/>
      <w:lvlJc w:val="left"/>
      <w:pPr>
        <w:ind w:left="5040" w:hanging="360"/>
      </w:pPr>
    </w:lvl>
    <w:lvl w:ilvl="7" w:tplc="30886626" w:tentative="1">
      <w:start w:val="1"/>
      <w:numFmt w:val="lowerLetter"/>
      <w:lvlText w:val="%8."/>
      <w:lvlJc w:val="left"/>
      <w:pPr>
        <w:ind w:left="5760" w:hanging="360"/>
      </w:pPr>
    </w:lvl>
    <w:lvl w:ilvl="8" w:tplc="30886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8">
    <w:multiLevelType w:val="hybridMultilevel"/>
    <w:lvl w:ilvl="0" w:tplc="33860949">
      <w:start w:val="1"/>
      <w:numFmt w:val="decimal"/>
      <w:lvlText w:val="%1."/>
      <w:lvlJc w:val="left"/>
      <w:pPr>
        <w:ind w:left="720" w:hanging="360"/>
      </w:pPr>
    </w:lvl>
    <w:lvl w:ilvl="1" w:tplc="33860949" w:tentative="1">
      <w:start w:val="1"/>
      <w:numFmt w:val="lowerLetter"/>
      <w:lvlText w:val="%2."/>
      <w:lvlJc w:val="left"/>
      <w:pPr>
        <w:ind w:left="1440" w:hanging="360"/>
      </w:pPr>
    </w:lvl>
    <w:lvl w:ilvl="2" w:tplc="33860949" w:tentative="1">
      <w:start w:val="1"/>
      <w:numFmt w:val="lowerRoman"/>
      <w:lvlText w:val="%3."/>
      <w:lvlJc w:val="right"/>
      <w:pPr>
        <w:ind w:left="2160" w:hanging="180"/>
      </w:pPr>
    </w:lvl>
    <w:lvl w:ilvl="3" w:tplc="33860949" w:tentative="1">
      <w:start w:val="1"/>
      <w:numFmt w:val="decimal"/>
      <w:lvlText w:val="%4."/>
      <w:lvlJc w:val="left"/>
      <w:pPr>
        <w:ind w:left="2880" w:hanging="360"/>
      </w:pPr>
    </w:lvl>
    <w:lvl w:ilvl="4" w:tplc="33860949" w:tentative="1">
      <w:start w:val="1"/>
      <w:numFmt w:val="lowerLetter"/>
      <w:lvlText w:val="%5."/>
      <w:lvlJc w:val="left"/>
      <w:pPr>
        <w:ind w:left="3600" w:hanging="360"/>
      </w:pPr>
    </w:lvl>
    <w:lvl w:ilvl="5" w:tplc="33860949" w:tentative="1">
      <w:start w:val="1"/>
      <w:numFmt w:val="lowerRoman"/>
      <w:lvlText w:val="%6."/>
      <w:lvlJc w:val="right"/>
      <w:pPr>
        <w:ind w:left="4320" w:hanging="180"/>
      </w:pPr>
    </w:lvl>
    <w:lvl w:ilvl="6" w:tplc="33860949" w:tentative="1">
      <w:start w:val="1"/>
      <w:numFmt w:val="decimal"/>
      <w:lvlText w:val="%7."/>
      <w:lvlJc w:val="left"/>
      <w:pPr>
        <w:ind w:left="5040" w:hanging="360"/>
      </w:pPr>
    </w:lvl>
    <w:lvl w:ilvl="7" w:tplc="33860949" w:tentative="1">
      <w:start w:val="1"/>
      <w:numFmt w:val="lowerLetter"/>
      <w:lvlText w:val="%8."/>
      <w:lvlJc w:val="left"/>
      <w:pPr>
        <w:ind w:left="5760" w:hanging="360"/>
      </w:pPr>
    </w:lvl>
    <w:lvl w:ilvl="8" w:tplc="338609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7">
    <w:multiLevelType w:val="hybridMultilevel"/>
    <w:lvl w:ilvl="0" w:tplc="51607020">
      <w:start w:val="1"/>
      <w:numFmt w:val="decimal"/>
      <w:lvlText w:val="%1."/>
      <w:lvlJc w:val="left"/>
      <w:pPr>
        <w:ind w:left="720" w:hanging="360"/>
      </w:pPr>
    </w:lvl>
    <w:lvl w:ilvl="1" w:tplc="51607020" w:tentative="1">
      <w:start w:val="1"/>
      <w:numFmt w:val="lowerLetter"/>
      <w:lvlText w:val="%2."/>
      <w:lvlJc w:val="left"/>
      <w:pPr>
        <w:ind w:left="1440" w:hanging="360"/>
      </w:pPr>
    </w:lvl>
    <w:lvl w:ilvl="2" w:tplc="51607020" w:tentative="1">
      <w:start w:val="1"/>
      <w:numFmt w:val="lowerRoman"/>
      <w:lvlText w:val="%3."/>
      <w:lvlJc w:val="right"/>
      <w:pPr>
        <w:ind w:left="2160" w:hanging="180"/>
      </w:pPr>
    </w:lvl>
    <w:lvl w:ilvl="3" w:tplc="51607020" w:tentative="1">
      <w:start w:val="1"/>
      <w:numFmt w:val="decimal"/>
      <w:lvlText w:val="%4."/>
      <w:lvlJc w:val="left"/>
      <w:pPr>
        <w:ind w:left="2880" w:hanging="360"/>
      </w:pPr>
    </w:lvl>
    <w:lvl w:ilvl="4" w:tplc="51607020" w:tentative="1">
      <w:start w:val="1"/>
      <w:numFmt w:val="lowerLetter"/>
      <w:lvlText w:val="%5."/>
      <w:lvlJc w:val="left"/>
      <w:pPr>
        <w:ind w:left="3600" w:hanging="360"/>
      </w:pPr>
    </w:lvl>
    <w:lvl w:ilvl="5" w:tplc="51607020" w:tentative="1">
      <w:start w:val="1"/>
      <w:numFmt w:val="lowerRoman"/>
      <w:lvlText w:val="%6."/>
      <w:lvlJc w:val="right"/>
      <w:pPr>
        <w:ind w:left="4320" w:hanging="180"/>
      </w:pPr>
    </w:lvl>
    <w:lvl w:ilvl="6" w:tplc="51607020" w:tentative="1">
      <w:start w:val="1"/>
      <w:numFmt w:val="decimal"/>
      <w:lvlText w:val="%7."/>
      <w:lvlJc w:val="left"/>
      <w:pPr>
        <w:ind w:left="5040" w:hanging="360"/>
      </w:pPr>
    </w:lvl>
    <w:lvl w:ilvl="7" w:tplc="51607020" w:tentative="1">
      <w:start w:val="1"/>
      <w:numFmt w:val="lowerLetter"/>
      <w:lvlText w:val="%8."/>
      <w:lvlJc w:val="left"/>
      <w:pPr>
        <w:ind w:left="5760" w:hanging="360"/>
      </w:pPr>
    </w:lvl>
    <w:lvl w:ilvl="8" w:tplc="516070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6">
    <w:multiLevelType w:val="hybridMultilevel"/>
    <w:lvl w:ilvl="0" w:tplc="26377437">
      <w:start w:val="1"/>
      <w:numFmt w:val="decimal"/>
      <w:lvlText w:val="%1."/>
      <w:lvlJc w:val="left"/>
      <w:pPr>
        <w:ind w:left="720" w:hanging="360"/>
      </w:pPr>
    </w:lvl>
    <w:lvl w:ilvl="1" w:tplc="26377437" w:tentative="1">
      <w:start w:val="1"/>
      <w:numFmt w:val="lowerLetter"/>
      <w:lvlText w:val="%2."/>
      <w:lvlJc w:val="left"/>
      <w:pPr>
        <w:ind w:left="1440" w:hanging="360"/>
      </w:pPr>
    </w:lvl>
    <w:lvl w:ilvl="2" w:tplc="26377437" w:tentative="1">
      <w:start w:val="1"/>
      <w:numFmt w:val="lowerRoman"/>
      <w:lvlText w:val="%3."/>
      <w:lvlJc w:val="right"/>
      <w:pPr>
        <w:ind w:left="2160" w:hanging="180"/>
      </w:pPr>
    </w:lvl>
    <w:lvl w:ilvl="3" w:tplc="26377437" w:tentative="1">
      <w:start w:val="1"/>
      <w:numFmt w:val="decimal"/>
      <w:lvlText w:val="%4."/>
      <w:lvlJc w:val="left"/>
      <w:pPr>
        <w:ind w:left="2880" w:hanging="360"/>
      </w:pPr>
    </w:lvl>
    <w:lvl w:ilvl="4" w:tplc="26377437" w:tentative="1">
      <w:start w:val="1"/>
      <w:numFmt w:val="lowerLetter"/>
      <w:lvlText w:val="%5."/>
      <w:lvlJc w:val="left"/>
      <w:pPr>
        <w:ind w:left="3600" w:hanging="360"/>
      </w:pPr>
    </w:lvl>
    <w:lvl w:ilvl="5" w:tplc="26377437" w:tentative="1">
      <w:start w:val="1"/>
      <w:numFmt w:val="lowerRoman"/>
      <w:lvlText w:val="%6."/>
      <w:lvlJc w:val="right"/>
      <w:pPr>
        <w:ind w:left="4320" w:hanging="180"/>
      </w:pPr>
    </w:lvl>
    <w:lvl w:ilvl="6" w:tplc="26377437" w:tentative="1">
      <w:start w:val="1"/>
      <w:numFmt w:val="decimal"/>
      <w:lvlText w:val="%7."/>
      <w:lvlJc w:val="left"/>
      <w:pPr>
        <w:ind w:left="5040" w:hanging="360"/>
      </w:pPr>
    </w:lvl>
    <w:lvl w:ilvl="7" w:tplc="26377437" w:tentative="1">
      <w:start w:val="1"/>
      <w:numFmt w:val="lowerLetter"/>
      <w:lvlText w:val="%8."/>
      <w:lvlJc w:val="left"/>
      <w:pPr>
        <w:ind w:left="5760" w:hanging="360"/>
      </w:pPr>
    </w:lvl>
    <w:lvl w:ilvl="8" w:tplc="263774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5">
    <w:multiLevelType w:val="hybridMultilevel"/>
    <w:lvl w:ilvl="0" w:tplc="71771050">
      <w:start w:val="1"/>
      <w:numFmt w:val="decimal"/>
      <w:lvlText w:val="%1."/>
      <w:lvlJc w:val="left"/>
      <w:pPr>
        <w:ind w:left="720" w:hanging="360"/>
      </w:pPr>
    </w:lvl>
    <w:lvl w:ilvl="1" w:tplc="71771050" w:tentative="1">
      <w:start w:val="1"/>
      <w:numFmt w:val="lowerLetter"/>
      <w:lvlText w:val="%2."/>
      <w:lvlJc w:val="left"/>
      <w:pPr>
        <w:ind w:left="1440" w:hanging="360"/>
      </w:pPr>
    </w:lvl>
    <w:lvl w:ilvl="2" w:tplc="71771050" w:tentative="1">
      <w:start w:val="1"/>
      <w:numFmt w:val="lowerRoman"/>
      <w:lvlText w:val="%3."/>
      <w:lvlJc w:val="right"/>
      <w:pPr>
        <w:ind w:left="2160" w:hanging="180"/>
      </w:pPr>
    </w:lvl>
    <w:lvl w:ilvl="3" w:tplc="71771050" w:tentative="1">
      <w:start w:val="1"/>
      <w:numFmt w:val="decimal"/>
      <w:lvlText w:val="%4."/>
      <w:lvlJc w:val="left"/>
      <w:pPr>
        <w:ind w:left="2880" w:hanging="360"/>
      </w:pPr>
    </w:lvl>
    <w:lvl w:ilvl="4" w:tplc="71771050" w:tentative="1">
      <w:start w:val="1"/>
      <w:numFmt w:val="lowerLetter"/>
      <w:lvlText w:val="%5."/>
      <w:lvlJc w:val="left"/>
      <w:pPr>
        <w:ind w:left="3600" w:hanging="360"/>
      </w:pPr>
    </w:lvl>
    <w:lvl w:ilvl="5" w:tplc="71771050" w:tentative="1">
      <w:start w:val="1"/>
      <w:numFmt w:val="lowerRoman"/>
      <w:lvlText w:val="%6."/>
      <w:lvlJc w:val="right"/>
      <w:pPr>
        <w:ind w:left="4320" w:hanging="180"/>
      </w:pPr>
    </w:lvl>
    <w:lvl w:ilvl="6" w:tplc="71771050" w:tentative="1">
      <w:start w:val="1"/>
      <w:numFmt w:val="decimal"/>
      <w:lvlText w:val="%7."/>
      <w:lvlJc w:val="left"/>
      <w:pPr>
        <w:ind w:left="5040" w:hanging="360"/>
      </w:pPr>
    </w:lvl>
    <w:lvl w:ilvl="7" w:tplc="71771050" w:tentative="1">
      <w:start w:val="1"/>
      <w:numFmt w:val="lowerLetter"/>
      <w:lvlText w:val="%8."/>
      <w:lvlJc w:val="left"/>
      <w:pPr>
        <w:ind w:left="5760" w:hanging="360"/>
      </w:pPr>
    </w:lvl>
    <w:lvl w:ilvl="8" w:tplc="71771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4">
    <w:multiLevelType w:val="hybridMultilevel"/>
    <w:lvl w:ilvl="0" w:tplc="80079368">
      <w:start w:val="1"/>
      <w:numFmt w:val="decimal"/>
      <w:lvlText w:val="%1."/>
      <w:lvlJc w:val="left"/>
      <w:pPr>
        <w:ind w:left="720" w:hanging="360"/>
      </w:pPr>
    </w:lvl>
    <w:lvl w:ilvl="1" w:tplc="80079368" w:tentative="1">
      <w:start w:val="1"/>
      <w:numFmt w:val="lowerLetter"/>
      <w:lvlText w:val="%2."/>
      <w:lvlJc w:val="left"/>
      <w:pPr>
        <w:ind w:left="1440" w:hanging="360"/>
      </w:pPr>
    </w:lvl>
    <w:lvl w:ilvl="2" w:tplc="80079368" w:tentative="1">
      <w:start w:val="1"/>
      <w:numFmt w:val="lowerRoman"/>
      <w:lvlText w:val="%3."/>
      <w:lvlJc w:val="right"/>
      <w:pPr>
        <w:ind w:left="2160" w:hanging="180"/>
      </w:pPr>
    </w:lvl>
    <w:lvl w:ilvl="3" w:tplc="80079368" w:tentative="1">
      <w:start w:val="1"/>
      <w:numFmt w:val="decimal"/>
      <w:lvlText w:val="%4."/>
      <w:lvlJc w:val="left"/>
      <w:pPr>
        <w:ind w:left="2880" w:hanging="360"/>
      </w:pPr>
    </w:lvl>
    <w:lvl w:ilvl="4" w:tplc="80079368" w:tentative="1">
      <w:start w:val="1"/>
      <w:numFmt w:val="lowerLetter"/>
      <w:lvlText w:val="%5."/>
      <w:lvlJc w:val="left"/>
      <w:pPr>
        <w:ind w:left="3600" w:hanging="360"/>
      </w:pPr>
    </w:lvl>
    <w:lvl w:ilvl="5" w:tplc="80079368" w:tentative="1">
      <w:start w:val="1"/>
      <w:numFmt w:val="lowerRoman"/>
      <w:lvlText w:val="%6."/>
      <w:lvlJc w:val="right"/>
      <w:pPr>
        <w:ind w:left="4320" w:hanging="180"/>
      </w:pPr>
    </w:lvl>
    <w:lvl w:ilvl="6" w:tplc="80079368" w:tentative="1">
      <w:start w:val="1"/>
      <w:numFmt w:val="decimal"/>
      <w:lvlText w:val="%7."/>
      <w:lvlJc w:val="left"/>
      <w:pPr>
        <w:ind w:left="5040" w:hanging="360"/>
      </w:pPr>
    </w:lvl>
    <w:lvl w:ilvl="7" w:tplc="80079368" w:tentative="1">
      <w:start w:val="1"/>
      <w:numFmt w:val="lowerLetter"/>
      <w:lvlText w:val="%8."/>
      <w:lvlJc w:val="left"/>
      <w:pPr>
        <w:ind w:left="5760" w:hanging="360"/>
      </w:pPr>
    </w:lvl>
    <w:lvl w:ilvl="8" w:tplc="800793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3">
    <w:multiLevelType w:val="hybridMultilevel"/>
    <w:lvl w:ilvl="0" w:tplc="94911302">
      <w:start w:val="1"/>
      <w:numFmt w:val="decimal"/>
      <w:lvlText w:val="%1."/>
      <w:lvlJc w:val="left"/>
      <w:pPr>
        <w:ind w:left="720" w:hanging="360"/>
      </w:pPr>
    </w:lvl>
    <w:lvl w:ilvl="1" w:tplc="94911302" w:tentative="1">
      <w:start w:val="1"/>
      <w:numFmt w:val="lowerLetter"/>
      <w:lvlText w:val="%2."/>
      <w:lvlJc w:val="left"/>
      <w:pPr>
        <w:ind w:left="1440" w:hanging="360"/>
      </w:pPr>
    </w:lvl>
    <w:lvl w:ilvl="2" w:tplc="94911302" w:tentative="1">
      <w:start w:val="1"/>
      <w:numFmt w:val="lowerRoman"/>
      <w:lvlText w:val="%3."/>
      <w:lvlJc w:val="right"/>
      <w:pPr>
        <w:ind w:left="2160" w:hanging="180"/>
      </w:pPr>
    </w:lvl>
    <w:lvl w:ilvl="3" w:tplc="94911302" w:tentative="1">
      <w:start w:val="1"/>
      <w:numFmt w:val="decimal"/>
      <w:lvlText w:val="%4."/>
      <w:lvlJc w:val="left"/>
      <w:pPr>
        <w:ind w:left="2880" w:hanging="360"/>
      </w:pPr>
    </w:lvl>
    <w:lvl w:ilvl="4" w:tplc="94911302" w:tentative="1">
      <w:start w:val="1"/>
      <w:numFmt w:val="lowerLetter"/>
      <w:lvlText w:val="%5."/>
      <w:lvlJc w:val="left"/>
      <w:pPr>
        <w:ind w:left="3600" w:hanging="360"/>
      </w:pPr>
    </w:lvl>
    <w:lvl w:ilvl="5" w:tplc="94911302" w:tentative="1">
      <w:start w:val="1"/>
      <w:numFmt w:val="lowerRoman"/>
      <w:lvlText w:val="%6."/>
      <w:lvlJc w:val="right"/>
      <w:pPr>
        <w:ind w:left="4320" w:hanging="180"/>
      </w:pPr>
    </w:lvl>
    <w:lvl w:ilvl="6" w:tplc="94911302" w:tentative="1">
      <w:start w:val="1"/>
      <w:numFmt w:val="decimal"/>
      <w:lvlText w:val="%7."/>
      <w:lvlJc w:val="left"/>
      <w:pPr>
        <w:ind w:left="5040" w:hanging="360"/>
      </w:pPr>
    </w:lvl>
    <w:lvl w:ilvl="7" w:tplc="94911302" w:tentative="1">
      <w:start w:val="1"/>
      <w:numFmt w:val="lowerLetter"/>
      <w:lvlText w:val="%8."/>
      <w:lvlJc w:val="left"/>
      <w:pPr>
        <w:ind w:left="5760" w:hanging="360"/>
      </w:pPr>
    </w:lvl>
    <w:lvl w:ilvl="8" w:tplc="949113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2">
    <w:multiLevelType w:val="hybridMultilevel"/>
    <w:lvl w:ilvl="0" w:tplc="28247613">
      <w:start w:val="1"/>
      <w:numFmt w:val="decimal"/>
      <w:lvlText w:val="%1."/>
      <w:lvlJc w:val="left"/>
      <w:pPr>
        <w:ind w:left="720" w:hanging="360"/>
      </w:pPr>
    </w:lvl>
    <w:lvl w:ilvl="1" w:tplc="28247613" w:tentative="1">
      <w:start w:val="1"/>
      <w:numFmt w:val="lowerLetter"/>
      <w:lvlText w:val="%2."/>
      <w:lvlJc w:val="left"/>
      <w:pPr>
        <w:ind w:left="1440" w:hanging="360"/>
      </w:pPr>
    </w:lvl>
    <w:lvl w:ilvl="2" w:tplc="28247613" w:tentative="1">
      <w:start w:val="1"/>
      <w:numFmt w:val="lowerRoman"/>
      <w:lvlText w:val="%3."/>
      <w:lvlJc w:val="right"/>
      <w:pPr>
        <w:ind w:left="2160" w:hanging="180"/>
      </w:pPr>
    </w:lvl>
    <w:lvl w:ilvl="3" w:tplc="28247613" w:tentative="1">
      <w:start w:val="1"/>
      <w:numFmt w:val="decimal"/>
      <w:lvlText w:val="%4."/>
      <w:lvlJc w:val="left"/>
      <w:pPr>
        <w:ind w:left="2880" w:hanging="360"/>
      </w:pPr>
    </w:lvl>
    <w:lvl w:ilvl="4" w:tplc="28247613" w:tentative="1">
      <w:start w:val="1"/>
      <w:numFmt w:val="lowerLetter"/>
      <w:lvlText w:val="%5."/>
      <w:lvlJc w:val="left"/>
      <w:pPr>
        <w:ind w:left="3600" w:hanging="360"/>
      </w:pPr>
    </w:lvl>
    <w:lvl w:ilvl="5" w:tplc="28247613" w:tentative="1">
      <w:start w:val="1"/>
      <w:numFmt w:val="lowerRoman"/>
      <w:lvlText w:val="%6."/>
      <w:lvlJc w:val="right"/>
      <w:pPr>
        <w:ind w:left="4320" w:hanging="180"/>
      </w:pPr>
    </w:lvl>
    <w:lvl w:ilvl="6" w:tplc="28247613" w:tentative="1">
      <w:start w:val="1"/>
      <w:numFmt w:val="decimal"/>
      <w:lvlText w:val="%7."/>
      <w:lvlJc w:val="left"/>
      <w:pPr>
        <w:ind w:left="5040" w:hanging="360"/>
      </w:pPr>
    </w:lvl>
    <w:lvl w:ilvl="7" w:tplc="28247613" w:tentative="1">
      <w:start w:val="1"/>
      <w:numFmt w:val="lowerLetter"/>
      <w:lvlText w:val="%8."/>
      <w:lvlJc w:val="left"/>
      <w:pPr>
        <w:ind w:left="5760" w:hanging="360"/>
      </w:pPr>
    </w:lvl>
    <w:lvl w:ilvl="8" w:tplc="282476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1">
    <w:multiLevelType w:val="hybridMultilevel"/>
    <w:lvl w:ilvl="0" w:tplc="97866783">
      <w:start w:val="1"/>
      <w:numFmt w:val="decimal"/>
      <w:lvlText w:val="%1."/>
      <w:lvlJc w:val="left"/>
      <w:pPr>
        <w:ind w:left="720" w:hanging="360"/>
      </w:pPr>
    </w:lvl>
    <w:lvl w:ilvl="1" w:tplc="97866783" w:tentative="1">
      <w:start w:val="1"/>
      <w:numFmt w:val="lowerLetter"/>
      <w:lvlText w:val="%2."/>
      <w:lvlJc w:val="left"/>
      <w:pPr>
        <w:ind w:left="1440" w:hanging="360"/>
      </w:pPr>
    </w:lvl>
    <w:lvl w:ilvl="2" w:tplc="97866783" w:tentative="1">
      <w:start w:val="1"/>
      <w:numFmt w:val="lowerRoman"/>
      <w:lvlText w:val="%3."/>
      <w:lvlJc w:val="right"/>
      <w:pPr>
        <w:ind w:left="2160" w:hanging="180"/>
      </w:pPr>
    </w:lvl>
    <w:lvl w:ilvl="3" w:tplc="97866783" w:tentative="1">
      <w:start w:val="1"/>
      <w:numFmt w:val="decimal"/>
      <w:lvlText w:val="%4."/>
      <w:lvlJc w:val="left"/>
      <w:pPr>
        <w:ind w:left="2880" w:hanging="360"/>
      </w:pPr>
    </w:lvl>
    <w:lvl w:ilvl="4" w:tplc="97866783" w:tentative="1">
      <w:start w:val="1"/>
      <w:numFmt w:val="lowerLetter"/>
      <w:lvlText w:val="%5."/>
      <w:lvlJc w:val="left"/>
      <w:pPr>
        <w:ind w:left="3600" w:hanging="360"/>
      </w:pPr>
    </w:lvl>
    <w:lvl w:ilvl="5" w:tplc="97866783" w:tentative="1">
      <w:start w:val="1"/>
      <w:numFmt w:val="lowerRoman"/>
      <w:lvlText w:val="%6."/>
      <w:lvlJc w:val="right"/>
      <w:pPr>
        <w:ind w:left="4320" w:hanging="180"/>
      </w:pPr>
    </w:lvl>
    <w:lvl w:ilvl="6" w:tplc="97866783" w:tentative="1">
      <w:start w:val="1"/>
      <w:numFmt w:val="decimal"/>
      <w:lvlText w:val="%7."/>
      <w:lvlJc w:val="left"/>
      <w:pPr>
        <w:ind w:left="5040" w:hanging="360"/>
      </w:pPr>
    </w:lvl>
    <w:lvl w:ilvl="7" w:tplc="97866783" w:tentative="1">
      <w:start w:val="1"/>
      <w:numFmt w:val="lowerLetter"/>
      <w:lvlText w:val="%8."/>
      <w:lvlJc w:val="left"/>
      <w:pPr>
        <w:ind w:left="5760" w:hanging="360"/>
      </w:pPr>
    </w:lvl>
    <w:lvl w:ilvl="8" w:tplc="978667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50">
    <w:multiLevelType w:val="hybridMultilevel"/>
    <w:lvl w:ilvl="0" w:tplc="79650430">
      <w:start w:val="1"/>
      <w:numFmt w:val="decimal"/>
      <w:lvlText w:val="%1."/>
      <w:lvlJc w:val="left"/>
      <w:pPr>
        <w:ind w:left="720" w:hanging="360"/>
      </w:pPr>
    </w:lvl>
    <w:lvl w:ilvl="1" w:tplc="79650430" w:tentative="1">
      <w:start w:val="1"/>
      <w:numFmt w:val="lowerLetter"/>
      <w:lvlText w:val="%2."/>
      <w:lvlJc w:val="left"/>
      <w:pPr>
        <w:ind w:left="1440" w:hanging="360"/>
      </w:pPr>
    </w:lvl>
    <w:lvl w:ilvl="2" w:tplc="79650430" w:tentative="1">
      <w:start w:val="1"/>
      <w:numFmt w:val="lowerRoman"/>
      <w:lvlText w:val="%3."/>
      <w:lvlJc w:val="right"/>
      <w:pPr>
        <w:ind w:left="2160" w:hanging="180"/>
      </w:pPr>
    </w:lvl>
    <w:lvl w:ilvl="3" w:tplc="79650430" w:tentative="1">
      <w:start w:val="1"/>
      <w:numFmt w:val="decimal"/>
      <w:lvlText w:val="%4."/>
      <w:lvlJc w:val="left"/>
      <w:pPr>
        <w:ind w:left="2880" w:hanging="360"/>
      </w:pPr>
    </w:lvl>
    <w:lvl w:ilvl="4" w:tplc="79650430" w:tentative="1">
      <w:start w:val="1"/>
      <w:numFmt w:val="lowerLetter"/>
      <w:lvlText w:val="%5."/>
      <w:lvlJc w:val="left"/>
      <w:pPr>
        <w:ind w:left="3600" w:hanging="360"/>
      </w:pPr>
    </w:lvl>
    <w:lvl w:ilvl="5" w:tplc="79650430" w:tentative="1">
      <w:start w:val="1"/>
      <w:numFmt w:val="lowerRoman"/>
      <w:lvlText w:val="%6."/>
      <w:lvlJc w:val="right"/>
      <w:pPr>
        <w:ind w:left="4320" w:hanging="180"/>
      </w:pPr>
    </w:lvl>
    <w:lvl w:ilvl="6" w:tplc="79650430" w:tentative="1">
      <w:start w:val="1"/>
      <w:numFmt w:val="decimal"/>
      <w:lvlText w:val="%7."/>
      <w:lvlJc w:val="left"/>
      <w:pPr>
        <w:ind w:left="5040" w:hanging="360"/>
      </w:pPr>
    </w:lvl>
    <w:lvl w:ilvl="7" w:tplc="79650430" w:tentative="1">
      <w:start w:val="1"/>
      <w:numFmt w:val="lowerLetter"/>
      <w:lvlText w:val="%8."/>
      <w:lvlJc w:val="left"/>
      <w:pPr>
        <w:ind w:left="5760" w:hanging="360"/>
      </w:pPr>
    </w:lvl>
    <w:lvl w:ilvl="8" w:tplc="796504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9">
    <w:multiLevelType w:val="hybridMultilevel"/>
    <w:lvl w:ilvl="0" w:tplc="47954891">
      <w:start w:val="1"/>
      <w:numFmt w:val="decimal"/>
      <w:lvlText w:val="%1."/>
      <w:lvlJc w:val="left"/>
      <w:pPr>
        <w:ind w:left="720" w:hanging="360"/>
      </w:pPr>
    </w:lvl>
    <w:lvl w:ilvl="1" w:tplc="47954891" w:tentative="1">
      <w:start w:val="1"/>
      <w:numFmt w:val="lowerLetter"/>
      <w:lvlText w:val="%2."/>
      <w:lvlJc w:val="left"/>
      <w:pPr>
        <w:ind w:left="1440" w:hanging="360"/>
      </w:pPr>
    </w:lvl>
    <w:lvl w:ilvl="2" w:tplc="47954891" w:tentative="1">
      <w:start w:val="1"/>
      <w:numFmt w:val="lowerRoman"/>
      <w:lvlText w:val="%3."/>
      <w:lvlJc w:val="right"/>
      <w:pPr>
        <w:ind w:left="2160" w:hanging="180"/>
      </w:pPr>
    </w:lvl>
    <w:lvl w:ilvl="3" w:tplc="47954891" w:tentative="1">
      <w:start w:val="1"/>
      <w:numFmt w:val="decimal"/>
      <w:lvlText w:val="%4."/>
      <w:lvlJc w:val="left"/>
      <w:pPr>
        <w:ind w:left="2880" w:hanging="360"/>
      </w:pPr>
    </w:lvl>
    <w:lvl w:ilvl="4" w:tplc="47954891" w:tentative="1">
      <w:start w:val="1"/>
      <w:numFmt w:val="lowerLetter"/>
      <w:lvlText w:val="%5."/>
      <w:lvlJc w:val="left"/>
      <w:pPr>
        <w:ind w:left="3600" w:hanging="360"/>
      </w:pPr>
    </w:lvl>
    <w:lvl w:ilvl="5" w:tplc="47954891" w:tentative="1">
      <w:start w:val="1"/>
      <w:numFmt w:val="lowerRoman"/>
      <w:lvlText w:val="%6."/>
      <w:lvlJc w:val="right"/>
      <w:pPr>
        <w:ind w:left="4320" w:hanging="180"/>
      </w:pPr>
    </w:lvl>
    <w:lvl w:ilvl="6" w:tplc="47954891" w:tentative="1">
      <w:start w:val="1"/>
      <w:numFmt w:val="decimal"/>
      <w:lvlText w:val="%7."/>
      <w:lvlJc w:val="left"/>
      <w:pPr>
        <w:ind w:left="5040" w:hanging="360"/>
      </w:pPr>
    </w:lvl>
    <w:lvl w:ilvl="7" w:tplc="47954891" w:tentative="1">
      <w:start w:val="1"/>
      <w:numFmt w:val="lowerLetter"/>
      <w:lvlText w:val="%8."/>
      <w:lvlJc w:val="left"/>
      <w:pPr>
        <w:ind w:left="5760" w:hanging="360"/>
      </w:pPr>
    </w:lvl>
    <w:lvl w:ilvl="8" w:tplc="479548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8">
    <w:multiLevelType w:val="hybridMultilevel"/>
    <w:lvl w:ilvl="0" w:tplc="85537919">
      <w:start w:val="1"/>
      <w:numFmt w:val="decimal"/>
      <w:lvlText w:val="%1."/>
      <w:lvlJc w:val="left"/>
      <w:pPr>
        <w:ind w:left="720" w:hanging="360"/>
      </w:pPr>
    </w:lvl>
    <w:lvl w:ilvl="1" w:tplc="85537919" w:tentative="1">
      <w:start w:val="1"/>
      <w:numFmt w:val="lowerLetter"/>
      <w:lvlText w:val="%2."/>
      <w:lvlJc w:val="left"/>
      <w:pPr>
        <w:ind w:left="1440" w:hanging="360"/>
      </w:pPr>
    </w:lvl>
    <w:lvl w:ilvl="2" w:tplc="85537919" w:tentative="1">
      <w:start w:val="1"/>
      <w:numFmt w:val="lowerRoman"/>
      <w:lvlText w:val="%3."/>
      <w:lvlJc w:val="right"/>
      <w:pPr>
        <w:ind w:left="2160" w:hanging="180"/>
      </w:pPr>
    </w:lvl>
    <w:lvl w:ilvl="3" w:tplc="85537919" w:tentative="1">
      <w:start w:val="1"/>
      <w:numFmt w:val="decimal"/>
      <w:lvlText w:val="%4."/>
      <w:lvlJc w:val="left"/>
      <w:pPr>
        <w:ind w:left="2880" w:hanging="360"/>
      </w:pPr>
    </w:lvl>
    <w:lvl w:ilvl="4" w:tplc="85537919" w:tentative="1">
      <w:start w:val="1"/>
      <w:numFmt w:val="lowerLetter"/>
      <w:lvlText w:val="%5."/>
      <w:lvlJc w:val="left"/>
      <w:pPr>
        <w:ind w:left="3600" w:hanging="360"/>
      </w:pPr>
    </w:lvl>
    <w:lvl w:ilvl="5" w:tplc="85537919" w:tentative="1">
      <w:start w:val="1"/>
      <w:numFmt w:val="lowerRoman"/>
      <w:lvlText w:val="%6."/>
      <w:lvlJc w:val="right"/>
      <w:pPr>
        <w:ind w:left="4320" w:hanging="180"/>
      </w:pPr>
    </w:lvl>
    <w:lvl w:ilvl="6" w:tplc="85537919" w:tentative="1">
      <w:start w:val="1"/>
      <w:numFmt w:val="decimal"/>
      <w:lvlText w:val="%7."/>
      <w:lvlJc w:val="left"/>
      <w:pPr>
        <w:ind w:left="5040" w:hanging="360"/>
      </w:pPr>
    </w:lvl>
    <w:lvl w:ilvl="7" w:tplc="85537919" w:tentative="1">
      <w:start w:val="1"/>
      <w:numFmt w:val="lowerLetter"/>
      <w:lvlText w:val="%8."/>
      <w:lvlJc w:val="left"/>
      <w:pPr>
        <w:ind w:left="5760" w:hanging="360"/>
      </w:pPr>
    </w:lvl>
    <w:lvl w:ilvl="8" w:tplc="8553791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7">
    <w:multiLevelType w:val="hybridMultilevel"/>
    <w:lvl w:ilvl="0" w:tplc="12951261">
      <w:start w:val="1"/>
      <w:numFmt w:val="decimal"/>
      <w:lvlText w:val="%1."/>
      <w:lvlJc w:val="left"/>
      <w:pPr>
        <w:ind w:left="720" w:hanging="360"/>
      </w:pPr>
    </w:lvl>
    <w:lvl w:ilvl="1" w:tplc="12951261" w:tentative="1">
      <w:start w:val="1"/>
      <w:numFmt w:val="lowerLetter"/>
      <w:lvlText w:val="%2."/>
      <w:lvlJc w:val="left"/>
      <w:pPr>
        <w:ind w:left="1440" w:hanging="360"/>
      </w:pPr>
    </w:lvl>
    <w:lvl w:ilvl="2" w:tplc="12951261" w:tentative="1">
      <w:start w:val="1"/>
      <w:numFmt w:val="lowerRoman"/>
      <w:lvlText w:val="%3."/>
      <w:lvlJc w:val="right"/>
      <w:pPr>
        <w:ind w:left="2160" w:hanging="180"/>
      </w:pPr>
    </w:lvl>
    <w:lvl w:ilvl="3" w:tplc="12951261" w:tentative="1">
      <w:start w:val="1"/>
      <w:numFmt w:val="decimal"/>
      <w:lvlText w:val="%4."/>
      <w:lvlJc w:val="left"/>
      <w:pPr>
        <w:ind w:left="2880" w:hanging="360"/>
      </w:pPr>
    </w:lvl>
    <w:lvl w:ilvl="4" w:tplc="12951261" w:tentative="1">
      <w:start w:val="1"/>
      <w:numFmt w:val="lowerLetter"/>
      <w:lvlText w:val="%5."/>
      <w:lvlJc w:val="left"/>
      <w:pPr>
        <w:ind w:left="3600" w:hanging="360"/>
      </w:pPr>
    </w:lvl>
    <w:lvl w:ilvl="5" w:tplc="12951261" w:tentative="1">
      <w:start w:val="1"/>
      <w:numFmt w:val="lowerRoman"/>
      <w:lvlText w:val="%6."/>
      <w:lvlJc w:val="right"/>
      <w:pPr>
        <w:ind w:left="4320" w:hanging="180"/>
      </w:pPr>
    </w:lvl>
    <w:lvl w:ilvl="6" w:tplc="12951261" w:tentative="1">
      <w:start w:val="1"/>
      <w:numFmt w:val="decimal"/>
      <w:lvlText w:val="%7."/>
      <w:lvlJc w:val="left"/>
      <w:pPr>
        <w:ind w:left="5040" w:hanging="360"/>
      </w:pPr>
    </w:lvl>
    <w:lvl w:ilvl="7" w:tplc="12951261" w:tentative="1">
      <w:start w:val="1"/>
      <w:numFmt w:val="lowerLetter"/>
      <w:lvlText w:val="%8."/>
      <w:lvlJc w:val="left"/>
      <w:pPr>
        <w:ind w:left="5760" w:hanging="360"/>
      </w:pPr>
    </w:lvl>
    <w:lvl w:ilvl="8" w:tplc="12951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6">
    <w:multiLevelType w:val="hybridMultilevel"/>
    <w:lvl w:ilvl="0" w:tplc="64287102">
      <w:start w:val="1"/>
      <w:numFmt w:val="decimal"/>
      <w:lvlText w:val="%1."/>
      <w:lvlJc w:val="left"/>
      <w:pPr>
        <w:ind w:left="720" w:hanging="360"/>
      </w:pPr>
    </w:lvl>
    <w:lvl w:ilvl="1" w:tplc="64287102" w:tentative="1">
      <w:start w:val="1"/>
      <w:numFmt w:val="lowerLetter"/>
      <w:lvlText w:val="%2."/>
      <w:lvlJc w:val="left"/>
      <w:pPr>
        <w:ind w:left="1440" w:hanging="360"/>
      </w:pPr>
    </w:lvl>
    <w:lvl w:ilvl="2" w:tplc="64287102" w:tentative="1">
      <w:start w:val="1"/>
      <w:numFmt w:val="lowerRoman"/>
      <w:lvlText w:val="%3."/>
      <w:lvlJc w:val="right"/>
      <w:pPr>
        <w:ind w:left="2160" w:hanging="180"/>
      </w:pPr>
    </w:lvl>
    <w:lvl w:ilvl="3" w:tplc="64287102" w:tentative="1">
      <w:start w:val="1"/>
      <w:numFmt w:val="decimal"/>
      <w:lvlText w:val="%4."/>
      <w:lvlJc w:val="left"/>
      <w:pPr>
        <w:ind w:left="2880" w:hanging="360"/>
      </w:pPr>
    </w:lvl>
    <w:lvl w:ilvl="4" w:tplc="64287102" w:tentative="1">
      <w:start w:val="1"/>
      <w:numFmt w:val="lowerLetter"/>
      <w:lvlText w:val="%5."/>
      <w:lvlJc w:val="left"/>
      <w:pPr>
        <w:ind w:left="3600" w:hanging="360"/>
      </w:pPr>
    </w:lvl>
    <w:lvl w:ilvl="5" w:tplc="64287102" w:tentative="1">
      <w:start w:val="1"/>
      <w:numFmt w:val="lowerRoman"/>
      <w:lvlText w:val="%6."/>
      <w:lvlJc w:val="right"/>
      <w:pPr>
        <w:ind w:left="4320" w:hanging="180"/>
      </w:pPr>
    </w:lvl>
    <w:lvl w:ilvl="6" w:tplc="64287102" w:tentative="1">
      <w:start w:val="1"/>
      <w:numFmt w:val="decimal"/>
      <w:lvlText w:val="%7."/>
      <w:lvlJc w:val="left"/>
      <w:pPr>
        <w:ind w:left="5040" w:hanging="360"/>
      </w:pPr>
    </w:lvl>
    <w:lvl w:ilvl="7" w:tplc="64287102" w:tentative="1">
      <w:start w:val="1"/>
      <w:numFmt w:val="lowerLetter"/>
      <w:lvlText w:val="%8."/>
      <w:lvlJc w:val="left"/>
      <w:pPr>
        <w:ind w:left="5760" w:hanging="360"/>
      </w:pPr>
    </w:lvl>
    <w:lvl w:ilvl="8" w:tplc="642871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5">
    <w:multiLevelType w:val="hybridMultilevel"/>
    <w:lvl w:ilvl="0" w:tplc="67245643">
      <w:start w:val="1"/>
      <w:numFmt w:val="decimal"/>
      <w:lvlText w:val="%1."/>
      <w:lvlJc w:val="left"/>
      <w:pPr>
        <w:ind w:left="720" w:hanging="360"/>
      </w:pPr>
    </w:lvl>
    <w:lvl w:ilvl="1" w:tplc="67245643" w:tentative="1">
      <w:start w:val="1"/>
      <w:numFmt w:val="lowerLetter"/>
      <w:lvlText w:val="%2."/>
      <w:lvlJc w:val="left"/>
      <w:pPr>
        <w:ind w:left="1440" w:hanging="360"/>
      </w:pPr>
    </w:lvl>
    <w:lvl w:ilvl="2" w:tplc="67245643" w:tentative="1">
      <w:start w:val="1"/>
      <w:numFmt w:val="lowerRoman"/>
      <w:lvlText w:val="%3."/>
      <w:lvlJc w:val="right"/>
      <w:pPr>
        <w:ind w:left="2160" w:hanging="180"/>
      </w:pPr>
    </w:lvl>
    <w:lvl w:ilvl="3" w:tplc="67245643" w:tentative="1">
      <w:start w:val="1"/>
      <w:numFmt w:val="decimal"/>
      <w:lvlText w:val="%4."/>
      <w:lvlJc w:val="left"/>
      <w:pPr>
        <w:ind w:left="2880" w:hanging="360"/>
      </w:pPr>
    </w:lvl>
    <w:lvl w:ilvl="4" w:tplc="67245643" w:tentative="1">
      <w:start w:val="1"/>
      <w:numFmt w:val="lowerLetter"/>
      <w:lvlText w:val="%5."/>
      <w:lvlJc w:val="left"/>
      <w:pPr>
        <w:ind w:left="3600" w:hanging="360"/>
      </w:pPr>
    </w:lvl>
    <w:lvl w:ilvl="5" w:tplc="67245643" w:tentative="1">
      <w:start w:val="1"/>
      <w:numFmt w:val="lowerRoman"/>
      <w:lvlText w:val="%6."/>
      <w:lvlJc w:val="right"/>
      <w:pPr>
        <w:ind w:left="4320" w:hanging="180"/>
      </w:pPr>
    </w:lvl>
    <w:lvl w:ilvl="6" w:tplc="67245643" w:tentative="1">
      <w:start w:val="1"/>
      <w:numFmt w:val="decimal"/>
      <w:lvlText w:val="%7."/>
      <w:lvlJc w:val="left"/>
      <w:pPr>
        <w:ind w:left="5040" w:hanging="360"/>
      </w:pPr>
    </w:lvl>
    <w:lvl w:ilvl="7" w:tplc="67245643" w:tentative="1">
      <w:start w:val="1"/>
      <w:numFmt w:val="lowerLetter"/>
      <w:lvlText w:val="%8."/>
      <w:lvlJc w:val="left"/>
      <w:pPr>
        <w:ind w:left="5760" w:hanging="360"/>
      </w:pPr>
    </w:lvl>
    <w:lvl w:ilvl="8" w:tplc="672456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4">
    <w:multiLevelType w:val="hybridMultilevel"/>
    <w:lvl w:ilvl="0" w:tplc="30790863">
      <w:start w:val="1"/>
      <w:numFmt w:val="decimal"/>
      <w:lvlText w:val="%1."/>
      <w:lvlJc w:val="left"/>
      <w:pPr>
        <w:ind w:left="720" w:hanging="360"/>
      </w:pPr>
    </w:lvl>
    <w:lvl w:ilvl="1" w:tplc="30790863" w:tentative="1">
      <w:start w:val="1"/>
      <w:numFmt w:val="lowerLetter"/>
      <w:lvlText w:val="%2."/>
      <w:lvlJc w:val="left"/>
      <w:pPr>
        <w:ind w:left="1440" w:hanging="360"/>
      </w:pPr>
    </w:lvl>
    <w:lvl w:ilvl="2" w:tplc="30790863" w:tentative="1">
      <w:start w:val="1"/>
      <w:numFmt w:val="lowerRoman"/>
      <w:lvlText w:val="%3."/>
      <w:lvlJc w:val="right"/>
      <w:pPr>
        <w:ind w:left="2160" w:hanging="180"/>
      </w:pPr>
    </w:lvl>
    <w:lvl w:ilvl="3" w:tplc="30790863" w:tentative="1">
      <w:start w:val="1"/>
      <w:numFmt w:val="decimal"/>
      <w:lvlText w:val="%4."/>
      <w:lvlJc w:val="left"/>
      <w:pPr>
        <w:ind w:left="2880" w:hanging="360"/>
      </w:pPr>
    </w:lvl>
    <w:lvl w:ilvl="4" w:tplc="30790863" w:tentative="1">
      <w:start w:val="1"/>
      <w:numFmt w:val="lowerLetter"/>
      <w:lvlText w:val="%5."/>
      <w:lvlJc w:val="left"/>
      <w:pPr>
        <w:ind w:left="3600" w:hanging="360"/>
      </w:pPr>
    </w:lvl>
    <w:lvl w:ilvl="5" w:tplc="30790863" w:tentative="1">
      <w:start w:val="1"/>
      <w:numFmt w:val="lowerRoman"/>
      <w:lvlText w:val="%6."/>
      <w:lvlJc w:val="right"/>
      <w:pPr>
        <w:ind w:left="4320" w:hanging="180"/>
      </w:pPr>
    </w:lvl>
    <w:lvl w:ilvl="6" w:tplc="30790863" w:tentative="1">
      <w:start w:val="1"/>
      <w:numFmt w:val="decimal"/>
      <w:lvlText w:val="%7."/>
      <w:lvlJc w:val="left"/>
      <w:pPr>
        <w:ind w:left="5040" w:hanging="360"/>
      </w:pPr>
    </w:lvl>
    <w:lvl w:ilvl="7" w:tplc="30790863" w:tentative="1">
      <w:start w:val="1"/>
      <w:numFmt w:val="lowerLetter"/>
      <w:lvlText w:val="%8."/>
      <w:lvlJc w:val="left"/>
      <w:pPr>
        <w:ind w:left="5760" w:hanging="360"/>
      </w:pPr>
    </w:lvl>
    <w:lvl w:ilvl="8" w:tplc="307908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3">
    <w:multiLevelType w:val="hybridMultilevel"/>
    <w:lvl w:ilvl="0" w:tplc="56578049">
      <w:start w:val="1"/>
      <w:numFmt w:val="decimal"/>
      <w:lvlText w:val="%1."/>
      <w:lvlJc w:val="left"/>
      <w:pPr>
        <w:ind w:left="720" w:hanging="360"/>
      </w:pPr>
    </w:lvl>
    <w:lvl w:ilvl="1" w:tplc="56578049" w:tentative="1">
      <w:start w:val="1"/>
      <w:numFmt w:val="lowerLetter"/>
      <w:lvlText w:val="%2."/>
      <w:lvlJc w:val="left"/>
      <w:pPr>
        <w:ind w:left="1440" w:hanging="360"/>
      </w:pPr>
    </w:lvl>
    <w:lvl w:ilvl="2" w:tplc="56578049" w:tentative="1">
      <w:start w:val="1"/>
      <w:numFmt w:val="lowerRoman"/>
      <w:lvlText w:val="%3."/>
      <w:lvlJc w:val="right"/>
      <w:pPr>
        <w:ind w:left="2160" w:hanging="180"/>
      </w:pPr>
    </w:lvl>
    <w:lvl w:ilvl="3" w:tplc="56578049" w:tentative="1">
      <w:start w:val="1"/>
      <w:numFmt w:val="decimal"/>
      <w:lvlText w:val="%4."/>
      <w:lvlJc w:val="left"/>
      <w:pPr>
        <w:ind w:left="2880" w:hanging="360"/>
      </w:pPr>
    </w:lvl>
    <w:lvl w:ilvl="4" w:tplc="56578049" w:tentative="1">
      <w:start w:val="1"/>
      <w:numFmt w:val="lowerLetter"/>
      <w:lvlText w:val="%5."/>
      <w:lvlJc w:val="left"/>
      <w:pPr>
        <w:ind w:left="3600" w:hanging="360"/>
      </w:pPr>
    </w:lvl>
    <w:lvl w:ilvl="5" w:tplc="56578049" w:tentative="1">
      <w:start w:val="1"/>
      <w:numFmt w:val="lowerRoman"/>
      <w:lvlText w:val="%6."/>
      <w:lvlJc w:val="right"/>
      <w:pPr>
        <w:ind w:left="4320" w:hanging="180"/>
      </w:pPr>
    </w:lvl>
    <w:lvl w:ilvl="6" w:tplc="56578049" w:tentative="1">
      <w:start w:val="1"/>
      <w:numFmt w:val="decimal"/>
      <w:lvlText w:val="%7."/>
      <w:lvlJc w:val="left"/>
      <w:pPr>
        <w:ind w:left="5040" w:hanging="360"/>
      </w:pPr>
    </w:lvl>
    <w:lvl w:ilvl="7" w:tplc="56578049" w:tentative="1">
      <w:start w:val="1"/>
      <w:numFmt w:val="lowerLetter"/>
      <w:lvlText w:val="%8."/>
      <w:lvlJc w:val="left"/>
      <w:pPr>
        <w:ind w:left="5760" w:hanging="360"/>
      </w:pPr>
    </w:lvl>
    <w:lvl w:ilvl="8" w:tplc="565780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2">
    <w:multiLevelType w:val="hybridMultilevel"/>
    <w:lvl w:ilvl="0" w:tplc="65219848">
      <w:start w:val="1"/>
      <w:numFmt w:val="decimal"/>
      <w:lvlText w:val="%1."/>
      <w:lvlJc w:val="left"/>
      <w:pPr>
        <w:ind w:left="720" w:hanging="360"/>
      </w:pPr>
    </w:lvl>
    <w:lvl w:ilvl="1" w:tplc="65219848" w:tentative="1">
      <w:start w:val="1"/>
      <w:numFmt w:val="lowerLetter"/>
      <w:lvlText w:val="%2."/>
      <w:lvlJc w:val="left"/>
      <w:pPr>
        <w:ind w:left="1440" w:hanging="360"/>
      </w:pPr>
    </w:lvl>
    <w:lvl w:ilvl="2" w:tplc="65219848" w:tentative="1">
      <w:start w:val="1"/>
      <w:numFmt w:val="lowerRoman"/>
      <w:lvlText w:val="%3."/>
      <w:lvlJc w:val="right"/>
      <w:pPr>
        <w:ind w:left="2160" w:hanging="180"/>
      </w:pPr>
    </w:lvl>
    <w:lvl w:ilvl="3" w:tplc="65219848" w:tentative="1">
      <w:start w:val="1"/>
      <w:numFmt w:val="decimal"/>
      <w:lvlText w:val="%4."/>
      <w:lvlJc w:val="left"/>
      <w:pPr>
        <w:ind w:left="2880" w:hanging="360"/>
      </w:pPr>
    </w:lvl>
    <w:lvl w:ilvl="4" w:tplc="65219848" w:tentative="1">
      <w:start w:val="1"/>
      <w:numFmt w:val="lowerLetter"/>
      <w:lvlText w:val="%5."/>
      <w:lvlJc w:val="left"/>
      <w:pPr>
        <w:ind w:left="3600" w:hanging="360"/>
      </w:pPr>
    </w:lvl>
    <w:lvl w:ilvl="5" w:tplc="65219848" w:tentative="1">
      <w:start w:val="1"/>
      <w:numFmt w:val="lowerRoman"/>
      <w:lvlText w:val="%6."/>
      <w:lvlJc w:val="right"/>
      <w:pPr>
        <w:ind w:left="4320" w:hanging="180"/>
      </w:pPr>
    </w:lvl>
    <w:lvl w:ilvl="6" w:tplc="65219848" w:tentative="1">
      <w:start w:val="1"/>
      <w:numFmt w:val="decimal"/>
      <w:lvlText w:val="%7."/>
      <w:lvlJc w:val="left"/>
      <w:pPr>
        <w:ind w:left="5040" w:hanging="360"/>
      </w:pPr>
    </w:lvl>
    <w:lvl w:ilvl="7" w:tplc="65219848" w:tentative="1">
      <w:start w:val="1"/>
      <w:numFmt w:val="lowerLetter"/>
      <w:lvlText w:val="%8."/>
      <w:lvlJc w:val="left"/>
      <w:pPr>
        <w:ind w:left="5760" w:hanging="360"/>
      </w:pPr>
    </w:lvl>
    <w:lvl w:ilvl="8" w:tplc="652198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1">
    <w:multiLevelType w:val="hybridMultilevel"/>
    <w:lvl w:ilvl="0" w:tplc="35098747">
      <w:start w:val="1"/>
      <w:numFmt w:val="decimal"/>
      <w:lvlText w:val="%1."/>
      <w:lvlJc w:val="left"/>
      <w:pPr>
        <w:ind w:left="720" w:hanging="360"/>
      </w:pPr>
    </w:lvl>
    <w:lvl w:ilvl="1" w:tplc="35098747" w:tentative="1">
      <w:start w:val="1"/>
      <w:numFmt w:val="lowerLetter"/>
      <w:lvlText w:val="%2."/>
      <w:lvlJc w:val="left"/>
      <w:pPr>
        <w:ind w:left="1440" w:hanging="360"/>
      </w:pPr>
    </w:lvl>
    <w:lvl w:ilvl="2" w:tplc="35098747" w:tentative="1">
      <w:start w:val="1"/>
      <w:numFmt w:val="lowerRoman"/>
      <w:lvlText w:val="%3."/>
      <w:lvlJc w:val="right"/>
      <w:pPr>
        <w:ind w:left="2160" w:hanging="180"/>
      </w:pPr>
    </w:lvl>
    <w:lvl w:ilvl="3" w:tplc="35098747" w:tentative="1">
      <w:start w:val="1"/>
      <w:numFmt w:val="decimal"/>
      <w:lvlText w:val="%4."/>
      <w:lvlJc w:val="left"/>
      <w:pPr>
        <w:ind w:left="2880" w:hanging="360"/>
      </w:pPr>
    </w:lvl>
    <w:lvl w:ilvl="4" w:tplc="35098747" w:tentative="1">
      <w:start w:val="1"/>
      <w:numFmt w:val="lowerLetter"/>
      <w:lvlText w:val="%5."/>
      <w:lvlJc w:val="left"/>
      <w:pPr>
        <w:ind w:left="3600" w:hanging="360"/>
      </w:pPr>
    </w:lvl>
    <w:lvl w:ilvl="5" w:tplc="35098747" w:tentative="1">
      <w:start w:val="1"/>
      <w:numFmt w:val="lowerRoman"/>
      <w:lvlText w:val="%6."/>
      <w:lvlJc w:val="right"/>
      <w:pPr>
        <w:ind w:left="4320" w:hanging="180"/>
      </w:pPr>
    </w:lvl>
    <w:lvl w:ilvl="6" w:tplc="35098747" w:tentative="1">
      <w:start w:val="1"/>
      <w:numFmt w:val="decimal"/>
      <w:lvlText w:val="%7."/>
      <w:lvlJc w:val="left"/>
      <w:pPr>
        <w:ind w:left="5040" w:hanging="360"/>
      </w:pPr>
    </w:lvl>
    <w:lvl w:ilvl="7" w:tplc="35098747" w:tentative="1">
      <w:start w:val="1"/>
      <w:numFmt w:val="lowerLetter"/>
      <w:lvlText w:val="%8."/>
      <w:lvlJc w:val="left"/>
      <w:pPr>
        <w:ind w:left="5760" w:hanging="360"/>
      </w:pPr>
    </w:lvl>
    <w:lvl w:ilvl="8" w:tplc="350987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40">
    <w:multiLevelType w:val="hybridMultilevel"/>
    <w:lvl w:ilvl="0" w:tplc="80808902">
      <w:start w:val="1"/>
      <w:numFmt w:val="decimal"/>
      <w:lvlText w:val="%1."/>
      <w:lvlJc w:val="left"/>
      <w:pPr>
        <w:ind w:left="720" w:hanging="360"/>
      </w:pPr>
    </w:lvl>
    <w:lvl w:ilvl="1" w:tplc="80808902" w:tentative="1">
      <w:start w:val="1"/>
      <w:numFmt w:val="lowerLetter"/>
      <w:lvlText w:val="%2."/>
      <w:lvlJc w:val="left"/>
      <w:pPr>
        <w:ind w:left="1440" w:hanging="360"/>
      </w:pPr>
    </w:lvl>
    <w:lvl w:ilvl="2" w:tplc="80808902" w:tentative="1">
      <w:start w:val="1"/>
      <w:numFmt w:val="lowerRoman"/>
      <w:lvlText w:val="%3."/>
      <w:lvlJc w:val="right"/>
      <w:pPr>
        <w:ind w:left="2160" w:hanging="180"/>
      </w:pPr>
    </w:lvl>
    <w:lvl w:ilvl="3" w:tplc="80808902" w:tentative="1">
      <w:start w:val="1"/>
      <w:numFmt w:val="decimal"/>
      <w:lvlText w:val="%4."/>
      <w:lvlJc w:val="left"/>
      <w:pPr>
        <w:ind w:left="2880" w:hanging="360"/>
      </w:pPr>
    </w:lvl>
    <w:lvl w:ilvl="4" w:tplc="80808902" w:tentative="1">
      <w:start w:val="1"/>
      <w:numFmt w:val="lowerLetter"/>
      <w:lvlText w:val="%5."/>
      <w:lvlJc w:val="left"/>
      <w:pPr>
        <w:ind w:left="3600" w:hanging="360"/>
      </w:pPr>
    </w:lvl>
    <w:lvl w:ilvl="5" w:tplc="80808902" w:tentative="1">
      <w:start w:val="1"/>
      <w:numFmt w:val="lowerRoman"/>
      <w:lvlText w:val="%6."/>
      <w:lvlJc w:val="right"/>
      <w:pPr>
        <w:ind w:left="4320" w:hanging="180"/>
      </w:pPr>
    </w:lvl>
    <w:lvl w:ilvl="6" w:tplc="80808902" w:tentative="1">
      <w:start w:val="1"/>
      <w:numFmt w:val="decimal"/>
      <w:lvlText w:val="%7."/>
      <w:lvlJc w:val="left"/>
      <w:pPr>
        <w:ind w:left="5040" w:hanging="360"/>
      </w:pPr>
    </w:lvl>
    <w:lvl w:ilvl="7" w:tplc="80808902" w:tentative="1">
      <w:start w:val="1"/>
      <w:numFmt w:val="lowerLetter"/>
      <w:lvlText w:val="%8."/>
      <w:lvlJc w:val="left"/>
      <w:pPr>
        <w:ind w:left="5760" w:hanging="360"/>
      </w:pPr>
    </w:lvl>
    <w:lvl w:ilvl="8" w:tplc="80808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9">
    <w:multiLevelType w:val="hybridMultilevel"/>
    <w:lvl w:ilvl="0" w:tplc="31139470">
      <w:start w:val="1"/>
      <w:numFmt w:val="decimal"/>
      <w:lvlText w:val="%1."/>
      <w:lvlJc w:val="left"/>
      <w:pPr>
        <w:ind w:left="720" w:hanging="360"/>
      </w:pPr>
    </w:lvl>
    <w:lvl w:ilvl="1" w:tplc="31139470" w:tentative="1">
      <w:start w:val="1"/>
      <w:numFmt w:val="lowerLetter"/>
      <w:lvlText w:val="%2."/>
      <w:lvlJc w:val="left"/>
      <w:pPr>
        <w:ind w:left="1440" w:hanging="360"/>
      </w:pPr>
    </w:lvl>
    <w:lvl w:ilvl="2" w:tplc="31139470" w:tentative="1">
      <w:start w:val="1"/>
      <w:numFmt w:val="lowerRoman"/>
      <w:lvlText w:val="%3."/>
      <w:lvlJc w:val="right"/>
      <w:pPr>
        <w:ind w:left="2160" w:hanging="180"/>
      </w:pPr>
    </w:lvl>
    <w:lvl w:ilvl="3" w:tplc="31139470" w:tentative="1">
      <w:start w:val="1"/>
      <w:numFmt w:val="decimal"/>
      <w:lvlText w:val="%4."/>
      <w:lvlJc w:val="left"/>
      <w:pPr>
        <w:ind w:left="2880" w:hanging="360"/>
      </w:pPr>
    </w:lvl>
    <w:lvl w:ilvl="4" w:tplc="31139470" w:tentative="1">
      <w:start w:val="1"/>
      <w:numFmt w:val="lowerLetter"/>
      <w:lvlText w:val="%5."/>
      <w:lvlJc w:val="left"/>
      <w:pPr>
        <w:ind w:left="3600" w:hanging="360"/>
      </w:pPr>
    </w:lvl>
    <w:lvl w:ilvl="5" w:tplc="31139470" w:tentative="1">
      <w:start w:val="1"/>
      <w:numFmt w:val="lowerRoman"/>
      <w:lvlText w:val="%6."/>
      <w:lvlJc w:val="right"/>
      <w:pPr>
        <w:ind w:left="4320" w:hanging="180"/>
      </w:pPr>
    </w:lvl>
    <w:lvl w:ilvl="6" w:tplc="31139470" w:tentative="1">
      <w:start w:val="1"/>
      <w:numFmt w:val="decimal"/>
      <w:lvlText w:val="%7."/>
      <w:lvlJc w:val="left"/>
      <w:pPr>
        <w:ind w:left="5040" w:hanging="360"/>
      </w:pPr>
    </w:lvl>
    <w:lvl w:ilvl="7" w:tplc="31139470" w:tentative="1">
      <w:start w:val="1"/>
      <w:numFmt w:val="lowerLetter"/>
      <w:lvlText w:val="%8."/>
      <w:lvlJc w:val="left"/>
      <w:pPr>
        <w:ind w:left="5760" w:hanging="360"/>
      </w:pPr>
    </w:lvl>
    <w:lvl w:ilvl="8" w:tplc="311394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8">
    <w:multiLevelType w:val="hybridMultilevel"/>
    <w:lvl w:ilvl="0" w:tplc="36382563">
      <w:start w:val="1"/>
      <w:numFmt w:val="decimal"/>
      <w:lvlText w:val="%1."/>
      <w:lvlJc w:val="left"/>
      <w:pPr>
        <w:ind w:left="720" w:hanging="360"/>
      </w:pPr>
    </w:lvl>
    <w:lvl w:ilvl="1" w:tplc="36382563" w:tentative="1">
      <w:start w:val="1"/>
      <w:numFmt w:val="lowerLetter"/>
      <w:lvlText w:val="%2."/>
      <w:lvlJc w:val="left"/>
      <w:pPr>
        <w:ind w:left="1440" w:hanging="360"/>
      </w:pPr>
    </w:lvl>
    <w:lvl w:ilvl="2" w:tplc="36382563" w:tentative="1">
      <w:start w:val="1"/>
      <w:numFmt w:val="lowerRoman"/>
      <w:lvlText w:val="%3."/>
      <w:lvlJc w:val="right"/>
      <w:pPr>
        <w:ind w:left="2160" w:hanging="180"/>
      </w:pPr>
    </w:lvl>
    <w:lvl w:ilvl="3" w:tplc="36382563" w:tentative="1">
      <w:start w:val="1"/>
      <w:numFmt w:val="decimal"/>
      <w:lvlText w:val="%4."/>
      <w:lvlJc w:val="left"/>
      <w:pPr>
        <w:ind w:left="2880" w:hanging="360"/>
      </w:pPr>
    </w:lvl>
    <w:lvl w:ilvl="4" w:tplc="36382563" w:tentative="1">
      <w:start w:val="1"/>
      <w:numFmt w:val="lowerLetter"/>
      <w:lvlText w:val="%5."/>
      <w:lvlJc w:val="left"/>
      <w:pPr>
        <w:ind w:left="3600" w:hanging="360"/>
      </w:pPr>
    </w:lvl>
    <w:lvl w:ilvl="5" w:tplc="36382563" w:tentative="1">
      <w:start w:val="1"/>
      <w:numFmt w:val="lowerRoman"/>
      <w:lvlText w:val="%6."/>
      <w:lvlJc w:val="right"/>
      <w:pPr>
        <w:ind w:left="4320" w:hanging="180"/>
      </w:pPr>
    </w:lvl>
    <w:lvl w:ilvl="6" w:tplc="36382563" w:tentative="1">
      <w:start w:val="1"/>
      <w:numFmt w:val="decimal"/>
      <w:lvlText w:val="%7."/>
      <w:lvlJc w:val="left"/>
      <w:pPr>
        <w:ind w:left="5040" w:hanging="360"/>
      </w:pPr>
    </w:lvl>
    <w:lvl w:ilvl="7" w:tplc="36382563" w:tentative="1">
      <w:start w:val="1"/>
      <w:numFmt w:val="lowerLetter"/>
      <w:lvlText w:val="%8."/>
      <w:lvlJc w:val="left"/>
      <w:pPr>
        <w:ind w:left="5760" w:hanging="360"/>
      </w:pPr>
    </w:lvl>
    <w:lvl w:ilvl="8" w:tplc="3638256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7">
    <w:multiLevelType w:val="hybridMultilevel"/>
    <w:lvl w:ilvl="0" w:tplc="39449598">
      <w:start w:val="1"/>
      <w:numFmt w:val="decimal"/>
      <w:lvlText w:val="%1."/>
      <w:lvlJc w:val="left"/>
      <w:pPr>
        <w:ind w:left="720" w:hanging="360"/>
      </w:pPr>
    </w:lvl>
    <w:lvl w:ilvl="1" w:tplc="39449598" w:tentative="1">
      <w:start w:val="1"/>
      <w:numFmt w:val="lowerLetter"/>
      <w:lvlText w:val="%2."/>
      <w:lvlJc w:val="left"/>
      <w:pPr>
        <w:ind w:left="1440" w:hanging="360"/>
      </w:pPr>
    </w:lvl>
    <w:lvl w:ilvl="2" w:tplc="39449598" w:tentative="1">
      <w:start w:val="1"/>
      <w:numFmt w:val="lowerRoman"/>
      <w:lvlText w:val="%3."/>
      <w:lvlJc w:val="right"/>
      <w:pPr>
        <w:ind w:left="2160" w:hanging="180"/>
      </w:pPr>
    </w:lvl>
    <w:lvl w:ilvl="3" w:tplc="39449598" w:tentative="1">
      <w:start w:val="1"/>
      <w:numFmt w:val="decimal"/>
      <w:lvlText w:val="%4."/>
      <w:lvlJc w:val="left"/>
      <w:pPr>
        <w:ind w:left="2880" w:hanging="360"/>
      </w:pPr>
    </w:lvl>
    <w:lvl w:ilvl="4" w:tplc="39449598" w:tentative="1">
      <w:start w:val="1"/>
      <w:numFmt w:val="lowerLetter"/>
      <w:lvlText w:val="%5."/>
      <w:lvlJc w:val="left"/>
      <w:pPr>
        <w:ind w:left="3600" w:hanging="360"/>
      </w:pPr>
    </w:lvl>
    <w:lvl w:ilvl="5" w:tplc="39449598" w:tentative="1">
      <w:start w:val="1"/>
      <w:numFmt w:val="lowerRoman"/>
      <w:lvlText w:val="%6."/>
      <w:lvlJc w:val="right"/>
      <w:pPr>
        <w:ind w:left="4320" w:hanging="180"/>
      </w:pPr>
    </w:lvl>
    <w:lvl w:ilvl="6" w:tplc="39449598" w:tentative="1">
      <w:start w:val="1"/>
      <w:numFmt w:val="decimal"/>
      <w:lvlText w:val="%7."/>
      <w:lvlJc w:val="left"/>
      <w:pPr>
        <w:ind w:left="5040" w:hanging="360"/>
      </w:pPr>
    </w:lvl>
    <w:lvl w:ilvl="7" w:tplc="39449598" w:tentative="1">
      <w:start w:val="1"/>
      <w:numFmt w:val="lowerLetter"/>
      <w:lvlText w:val="%8."/>
      <w:lvlJc w:val="left"/>
      <w:pPr>
        <w:ind w:left="5760" w:hanging="360"/>
      </w:pPr>
    </w:lvl>
    <w:lvl w:ilvl="8" w:tplc="39449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6">
    <w:multiLevelType w:val="hybridMultilevel"/>
    <w:lvl w:ilvl="0" w:tplc="44281908">
      <w:start w:val="1"/>
      <w:numFmt w:val="decimal"/>
      <w:lvlText w:val="%1."/>
      <w:lvlJc w:val="left"/>
      <w:pPr>
        <w:ind w:left="720" w:hanging="360"/>
      </w:pPr>
    </w:lvl>
    <w:lvl w:ilvl="1" w:tplc="44281908" w:tentative="1">
      <w:start w:val="1"/>
      <w:numFmt w:val="lowerLetter"/>
      <w:lvlText w:val="%2."/>
      <w:lvlJc w:val="left"/>
      <w:pPr>
        <w:ind w:left="1440" w:hanging="360"/>
      </w:pPr>
    </w:lvl>
    <w:lvl w:ilvl="2" w:tplc="44281908" w:tentative="1">
      <w:start w:val="1"/>
      <w:numFmt w:val="lowerRoman"/>
      <w:lvlText w:val="%3."/>
      <w:lvlJc w:val="right"/>
      <w:pPr>
        <w:ind w:left="2160" w:hanging="180"/>
      </w:pPr>
    </w:lvl>
    <w:lvl w:ilvl="3" w:tplc="44281908" w:tentative="1">
      <w:start w:val="1"/>
      <w:numFmt w:val="decimal"/>
      <w:lvlText w:val="%4."/>
      <w:lvlJc w:val="left"/>
      <w:pPr>
        <w:ind w:left="2880" w:hanging="360"/>
      </w:pPr>
    </w:lvl>
    <w:lvl w:ilvl="4" w:tplc="44281908" w:tentative="1">
      <w:start w:val="1"/>
      <w:numFmt w:val="lowerLetter"/>
      <w:lvlText w:val="%5."/>
      <w:lvlJc w:val="left"/>
      <w:pPr>
        <w:ind w:left="3600" w:hanging="360"/>
      </w:pPr>
    </w:lvl>
    <w:lvl w:ilvl="5" w:tplc="44281908" w:tentative="1">
      <w:start w:val="1"/>
      <w:numFmt w:val="lowerRoman"/>
      <w:lvlText w:val="%6."/>
      <w:lvlJc w:val="right"/>
      <w:pPr>
        <w:ind w:left="4320" w:hanging="180"/>
      </w:pPr>
    </w:lvl>
    <w:lvl w:ilvl="6" w:tplc="44281908" w:tentative="1">
      <w:start w:val="1"/>
      <w:numFmt w:val="decimal"/>
      <w:lvlText w:val="%7."/>
      <w:lvlJc w:val="left"/>
      <w:pPr>
        <w:ind w:left="5040" w:hanging="360"/>
      </w:pPr>
    </w:lvl>
    <w:lvl w:ilvl="7" w:tplc="44281908" w:tentative="1">
      <w:start w:val="1"/>
      <w:numFmt w:val="lowerLetter"/>
      <w:lvlText w:val="%8."/>
      <w:lvlJc w:val="left"/>
      <w:pPr>
        <w:ind w:left="5760" w:hanging="360"/>
      </w:pPr>
    </w:lvl>
    <w:lvl w:ilvl="8" w:tplc="44281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5">
    <w:multiLevelType w:val="hybridMultilevel"/>
    <w:lvl w:ilvl="0" w:tplc="37608940">
      <w:start w:val="1"/>
      <w:numFmt w:val="decimal"/>
      <w:lvlText w:val="%1."/>
      <w:lvlJc w:val="left"/>
      <w:pPr>
        <w:ind w:left="720" w:hanging="360"/>
      </w:pPr>
    </w:lvl>
    <w:lvl w:ilvl="1" w:tplc="37608940" w:tentative="1">
      <w:start w:val="1"/>
      <w:numFmt w:val="lowerLetter"/>
      <w:lvlText w:val="%2."/>
      <w:lvlJc w:val="left"/>
      <w:pPr>
        <w:ind w:left="1440" w:hanging="360"/>
      </w:pPr>
    </w:lvl>
    <w:lvl w:ilvl="2" w:tplc="37608940" w:tentative="1">
      <w:start w:val="1"/>
      <w:numFmt w:val="lowerRoman"/>
      <w:lvlText w:val="%3."/>
      <w:lvlJc w:val="right"/>
      <w:pPr>
        <w:ind w:left="2160" w:hanging="180"/>
      </w:pPr>
    </w:lvl>
    <w:lvl w:ilvl="3" w:tplc="37608940" w:tentative="1">
      <w:start w:val="1"/>
      <w:numFmt w:val="decimal"/>
      <w:lvlText w:val="%4."/>
      <w:lvlJc w:val="left"/>
      <w:pPr>
        <w:ind w:left="2880" w:hanging="360"/>
      </w:pPr>
    </w:lvl>
    <w:lvl w:ilvl="4" w:tplc="37608940" w:tentative="1">
      <w:start w:val="1"/>
      <w:numFmt w:val="lowerLetter"/>
      <w:lvlText w:val="%5."/>
      <w:lvlJc w:val="left"/>
      <w:pPr>
        <w:ind w:left="3600" w:hanging="360"/>
      </w:pPr>
    </w:lvl>
    <w:lvl w:ilvl="5" w:tplc="37608940" w:tentative="1">
      <w:start w:val="1"/>
      <w:numFmt w:val="lowerRoman"/>
      <w:lvlText w:val="%6."/>
      <w:lvlJc w:val="right"/>
      <w:pPr>
        <w:ind w:left="4320" w:hanging="180"/>
      </w:pPr>
    </w:lvl>
    <w:lvl w:ilvl="6" w:tplc="37608940" w:tentative="1">
      <w:start w:val="1"/>
      <w:numFmt w:val="decimal"/>
      <w:lvlText w:val="%7."/>
      <w:lvlJc w:val="left"/>
      <w:pPr>
        <w:ind w:left="5040" w:hanging="360"/>
      </w:pPr>
    </w:lvl>
    <w:lvl w:ilvl="7" w:tplc="37608940" w:tentative="1">
      <w:start w:val="1"/>
      <w:numFmt w:val="lowerLetter"/>
      <w:lvlText w:val="%8."/>
      <w:lvlJc w:val="left"/>
      <w:pPr>
        <w:ind w:left="5760" w:hanging="360"/>
      </w:pPr>
    </w:lvl>
    <w:lvl w:ilvl="8" w:tplc="37608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4">
    <w:multiLevelType w:val="hybridMultilevel"/>
    <w:lvl w:ilvl="0" w:tplc="90977507">
      <w:start w:val="1"/>
      <w:numFmt w:val="decimal"/>
      <w:lvlText w:val="%1."/>
      <w:lvlJc w:val="left"/>
      <w:pPr>
        <w:ind w:left="720" w:hanging="360"/>
      </w:pPr>
    </w:lvl>
    <w:lvl w:ilvl="1" w:tplc="90977507" w:tentative="1">
      <w:start w:val="1"/>
      <w:numFmt w:val="lowerLetter"/>
      <w:lvlText w:val="%2."/>
      <w:lvlJc w:val="left"/>
      <w:pPr>
        <w:ind w:left="1440" w:hanging="360"/>
      </w:pPr>
    </w:lvl>
    <w:lvl w:ilvl="2" w:tplc="90977507" w:tentative="1">
      <w:start w:val="1"/>
      <w:numFmt w:val="lowerRoman"/>
      <w:lvlText w:val="%3."/>
      <w:lvlJc w:val="right"/>
      <w:pPr>
        <w:ind w:left="2160" w:hanging="180"/>
      </w:pPr>
    </w:lvl>
    <w:lvl w:ilvl="3" w:tplc="90977507" w:tentative="1">
      <w:start w:val="1"/>
      <w:numFmt w:val="decimal"/>
      <w:lvlText w:val="%4."/>
      <w:lvlJc w:val="left"/>
      <w:pPr>
        <w:ind w:left="2880" w:hanging="360"/>
      </w:pPr>
    </w:lvl>
    <w:lvl w:ilvl="4" w:tplc="90977507" w:tentative="1">
      <w:start w:val="1"/>
      <w:numFmt w:val="lowerLetter"/>
      <w:lvlText w:val="%5."/>
      <w:lvlJc w:val="left"/>
      <w:pPr>
        <w:ind w:left="3600" w:hanging="360"/>
      </w:pPr>
    </w:lvl>
    <w:lvl w:ilvl="5" w:tplc="90977507" w:tentative="1">
      <w:start w:val="1"/>
      <w:numFmt w:val="lowerRoman"/>
      <w:lvlText w:val="%6."/>
      <w:lvlJc w:val="right"/>
      <w:pPr>
        <w:ind w:left="4320" w:hanging="180"/>
      </w:pPr>
    </w:lvl>
    <w:lvl w:ilvl="6" w:tplc="90977507" w:tentative="1">
      <w:start w:val="1"/>
      <w:numFmt w:val="decimal"/>
      <w:lvlText w:val="%7."/>
      <w:lvlJc w:val="left"/>
      <w:pPr>
        <w:ind w:left="5040" w:hanging="360"/>
      </w:pPr>
    </w:lvl>
    <w:lvl w:ilvl="7" w:tplc="90977507" w:tentative="1">
      <w:start w:val="1"/>
      <w:numFmt w:val="lowerLetter"/>
      <w:lvlText w:val="%8."/>
      <w:lvlJc w:val="left"/>
      <w:pPr>
        <w:ind w:left="5760" w:hanging="360"/>
      </w:pPr>
    </w:lvl>
    <w:lvl w:ilvl="8" w:tplc="909775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3">
    <w:multiLevelType w:val="hybridMultilevel"/>
    <w:lvl w:ilvl="0" w:tplc="40727297">
      <w:start w:val="1"/>
      <w:numFmt w:val="decimal"/>
      <w:lvlText w:val="%1."/>
      <w:lvlJc w:val="left"/>
      <w:pPr>
        <w:ind w:left="720" w:hanging="360"/>
      </w:pPr>
    </w:lvl>
    <w:lvl w:ilvl="1" w:tplc="40727297" w:tentative="1">
      <w:start w:val="1"/>
      <w:numFmt w:val="lowerLetter"/>
      <w:lvlText w:val="%2."/>
      <w:lvlJc w:val="left"/>
      <w:pPr>
        <w:ind w:left="1440" w:hanging="360"/>
      </w:pPr>
    </w:lvl>
    <w:lvl w:ilvl="2" w:tplc="40727297" w:tentative="1">
      <w:start w:val="1"/>
      <w:numFmt w:val="lowerRoman"/>
      <w:lvlText w:val="%3."/>
      <w:lvlJc w:val="right"/>
      <w:pPr>
        <w:ind w:left="2160" w:hanging="180"/>
      </w:pPr>
    </w:lvl>
    <w:lvl w:ilvl="3" w:tplc="40727297" w:tentative="1">
      <w:start w:val="1"/>
      <w:numFmt w:val="decimal"/>
      <w:lvlText w:val="%4."/>
      <w:lvlJc w:val="left"/>
      <w:pPr>
        <w:ind w:left="2880" w:hanging="360"/>
      </w:pPr>
    </w:lvl>
    <w:lvl w:ilvl="4" w:tplc="40727297" w:tentative="1">
      <w:start w:val="1"/>
      <w:numFmt w:val="lowerLetter"/>
      <w:lvlText w:val="%5."/>
      <w:lvlJc w:val="left"/>
      <w:pPr>
        <w:ind w:left="3600" w:hanging="360"/>
      </w:pPr>
    </w:lvl>
    <w:lvl w:ilvl="5" w:tplc="40727297" w:tentative="1">
      <w:start w:val="1"/>
      <w:numFmt w:val="lowerRoman"/>
      <w:lvlText w:val="%6."/>
      <w:lvlJc w:val="right"/>
      <w:pPr>
        <w:ind w:left="4320" w:hanging="180"/>
      </w:pPr>
    </w:lvl>
    <w:lvl w:ilvl="6" w:tplc="40727297" w:tentative="1">
      <w:start w:val="1"/>
      <w:numFmt w:val="decimal"/>
      <w:lvlText w:val="%7."/>
      <w:lvlJc w:val="left"/>
      <w:pPr>
        <w:ind w:left="5040" w:hanging="360"/>
      </w:pPr>
    </w:lvl>
    <w:lvl w:ilvl="7" w:tplc="40727297" w:tentative="1">
      <w:start w:val="1"/>
      <w:numFmt w:val="lowerLetter"/>
      <w:lvlText w:val="%8."/>
      <w:lvlJc w:val="left"/>
      <w:pPr>
        <w:ind w:left="5760" w:hanging="360"/>
      </w:pPr>
    </w:lvl>
    <w:lvl w:ilvl="8" w:tplc="407272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2">
    <w:multiLevelType w:val="hybridMultilevel"/>
    <w:lvl w:ilvl="0" w:tplc="36677711">
      <w:start w:val="1"/>
      <w:numFmt w:val="decimal"/>
      <w:lvlText w:val="%1."/>
      <w:lvlJc w:val="left"/>
      <w:pPr>
        <w:ind w:left="720" w:hanging="360"/>
      </w:pPr>
    </w:lvl>
    <w:lvl w:ilvl="1" w:tplc="36677711" w:tentative="1">
      <w:start w:val="1"/>
      <w:numFmt w:val="lowerLetter"/>
      <w:lvlText w:val="%2."/>
      <w:lvlJc w:val="left"/>
      <w:pPr>
        <w:ind w:left="1440" w:hanging="360"/>
      </w:pPr>
    </w:lvl>
    <w:lvl w:ilvl="2" w:tplc="36677711" w:tentative="1">
      <w:start w:val="1"/>
      <w:numFmt w:val="lowerRoman"/>
      <w:lvlText w:val="%3."/>
      <w:lvlJc w:val="right"/>
      <w:pPr>
        <w:ind w:left="2160" w:hanging="180"/>
      </w:pPr>
    </w:lvl>
    <w:lvl w:ilvl="3" w:tplc="36677711" w:tentative="1">
      <w:start w:val="1"/>
      <w:numFmt w:val="decimal"/>
      <w:lvlText w:val="%4."/>
      <w:lvlJc w:val="left"/>
      <w:pPr>
        <w:ind w:left="2880" w:hanging="360"/>
      </w:pPr>
    </w:lvl>
    <w:lvl w:ilvl="4" w:tplc="36677711" w:tentative="1">
      <w:start w:val="1"/>
      <w:numFmt w:val="lowerLetter"/>
      <w:lvlText w:val="%5."/>
      <w:lvlJc w:val="left"/>
      <w:pPr>
        <w:ind w:left="3600" w:hanging="360"/>
      </w:pPr>
    </w:lvl>
    <w:lvl w:ilvl="5" w:tplc="36677711" w:tentative="1">
      <w:start w:val="1"/>
      <w:numFmt w:val="lowerRoman"/>
      <w:lvlText w:val="%6."/>
      <w:lvlJc w:val="right"/>
      <w:pPr>
        <w:ind w:left="4320" w:hanging="180"/>
      </w:pPr>
    </w:lvl>
    <w:lvl w:ilvl="6" w:tplc="36677711" w:tentative="1">
      <w:start w:val="1"/>
      <w:numFmt w:val="decimal"/>
      <w:lvlText w:val="%7."/>
      <w:lvlJc w:val="left"/>
      <w:pPr>
        <w:ind w:left="5040" w:hanging="360"/>
      </w:pPr>
    </w:lvl>
    <w:lvl w:ilvl="7" w:tplc="36677711" w:tentative="1">
      <w:start w:val="1"/>
      <w:numFmt w:val="lowerLetter"/>
      <w:lvlText w:val="%8."/>
      <w:lvlJc w:val="left"/>
      <w:pPr>
        <w:ind w:left="5760" w:hanging="360"/>
      </w:pPr>
    </w:lvl>
    <w:lvl w:ilvl="8" w:tplc="366777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1">
    <w:multiLevelType w:val="hybridMultilevel"/>
    <w:lvl w:ilvl="0" w:tplc="32958533">
      <w:start w:val="1"/>
      <w:numFmt w:val="decimal"/>
      <w:lvlText w:val="%1."/>
      <w:lvlJc w:val="left"/>
      <w:pPr>
        <w:ind w:left="720" w:hanging="360"/>
      </w:pPr>
    </w:lvl>
    <w:lvl w:ilvl="1" w:tplc="32958533" w:tentative="1">
      <w:start w:val="1"/>
      <w:numFmt w:val="lowerLetter"/>
      <w:lvlText w:val="%2."/>
      <w:lvlJc w:val="left"/>
      <w:pPr>
        <w:ind w:left="1440" w:hanging="360"/>
      </w:pPr>
    </w:lvl>
    <w:lvl w:ilvl="2" w:tplc="32958533" w:tentative="1">
      <w:start w:val="1"/>
      <w:numFmt w:val="lowerRoman"/>
      <w:lvlText w:val="%3."/>
      <w:lvlJc w:val="right"/>
      <w:pPr>
        <w:ind w:left="2160" w:hanging="180"/>
      </w:pPr>
    </w:lvl>
    <w:lvl w:ilvl="3" w:tplc="32958533" w:tentative="1">
      <w:start w:val="1"/>
      <w:numFmt w:val="decimal"/>
      <w:lvlText w:val="%4."/>
      <w:lvlJc w:val="left"/>
      <w:pPr>
        <w:ind w:left="2880" w:hanging="360"/>
      </w:pPr>
    </w:lvl>
    <w:lvl w:ilvl="4" w:tplc="32958533" w:tentative="1">
      <w:start w:val="1"/>
      <w:numFmt w:val="lowerLetter"/>
      <w:lvlText w:val="%5."/>
      <w:lvlJc w:val="left"/>
      <w:pPr>
        <w:ind w:left="3600" w:hanging="360"/>
      </w:pPr>
    </w:lvl>
    <w:lvl w:ilvl="5" w:tplc="32958533" w:tentative="1">
      <w:start w:val="1"/>
      <w:numFmt w:val="lowerRoman"/>
      <w:lvlText w:val="%6."/>
      <w:lvlJc w:val="right"/>
      <w:pPr>
        <w:ind w:left="4320" w:hanging="180"/>
      </w:pPr>
    </w:lvl>
    <w:lvl w:ilvl="6" w:tplc="32958533" w:tentative="1">
      <w:start w:val="1"/>
      <w:numFmt w:val="decimal"/>
      <w:lvlText w:val="%7."/>
      <w:lvlJc w:val="left"/>
      <w:pPr>
        <w:ind w:left="5040" w:hanging="360"/>
      </w:pPr>
    </w:lvl>
    <w:lvl w:ilvl="7" w:tplc="32958533" w:tentative="1">
      <w:start w:val="1"/>
      <w:numFmt w:val="lowerLetter"/>
      <w:lvlText w:val="%8."/>
      <w:lvlJc w:val="left"/>
      <w:pPr>
        <w:ind w:left="5760" w:hanging="360"/>
      </w:pPr>
    </w:lvl>
    <w:lvl w:ilvl="8" w:tplc="329585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30">
    <w:multiLevelType w:val="hybridMultilevel"/>
    <w:lvl w:ilvl="0" w:tplc="19077935">
      <w:start w:val="1"/>
      <w:numFmt w:val="decimal"/>
      <w:lvlText w:val="%1."/>
      <w:lvlJc w:val="left"/>
      <w:pPr>
        <w:ind w:left="720" w:hanging="360"/>
      </w:pPr>
    </w:lvl>
    <w:lvl w:ilvl="1" w:tplc="19077935" w:tentative="1">
      <w:start w:val="1"/>
      <w:numFmt w:val="lowerLetter"/>
      <w:lvlText w:val="%2."/>
      <w:lvlJc w:val="left"/>
      <w:pPr>
        <w:ind w:left="1440" w:hanging="360"/>
      </w:pPr>
    </w:lvl>
    <w:lvl w:ilvl="2" w:tplc="19077935" w:tentative="1">
      <w:start w:val="1"/>
      <w:numFmt w:val="lowerRoman"/>
      <w:lvlText w:val="%3."/>
      <w:lvlJc w:val="right"/>
      <w:pPr>
        <w:ind w:left="2160" w:hanging="180"/>
      </w:pPr>
    </w:lvl>
    <w:lvl w:ilvl="3" w:tplc="19077935" w:tentative="1">
      <w:start w:val="1"/>
      <w:numFmt w:val="decimal"/>
      <w:lvlText w:val="%4."/>
      <w:lvlJc w:val="left"/>
      <w:pPr>
        <w:ind w:left="2880" w:hanging="360"/>
      </w:pPr>
    </w:lvl>
    <w:lvl w:ilvl="4" w:tplc="19077935" w:tentative="1">
      <w:start w:val="1"/>
      <w:numFmt w:val="lowerLetter"/>
      <w:lvlText w:val="%5."/>
      <w:lvlJc w:val="left"/>
      <w:pPr>
        <w:ind w:left="3600" w:hanging="360"/>
      </w:pPr>
    </w:lvl>
    <w:lvl w:ilvl="5" w:tplc="19077935" w:tentative="1">
      <w:start w:val="1"/>
      <w:numFmt w:val="lowerRoman"/>
      <w:lvlText w:val="%6."/>
      <w:lvlJc w:val="right"/>
      <w:pPr>
        <w:ind w:left="4320" w:hanging="180"/>
      </w:pPr>
    </w:lvl>
    <w:lvl w:ilvl="6" w:tplc="19077935" w:tentative="1">
      <w:start w:val="1"/>
      <w:numFmt w:val="decimal"/>
      <w:lvlText w:val="%7."/>
      <w:lvlJc w:val="left"/>
      <w:pPr>
        <w:ind w:left="5040" w:hanging="360"/>
      </w:pPr>
    </w:lvl>
    <w:lvl w:ilvl="7" w:tplc="19077935" w:tentative="1">
      <w:start w:val="1"/>
      <w:numFmt w:val="lowerLetter"/>
      <w:lvlText w:val="%8."/>
      <w:lvlJc w:val="left"/>
      <w:pPr>
        <w:ind w:left="5760" w:hanging="360"/>
      </w:pPr>
    </w:lvl>
    <w:lvl w:ilvl="8" w:tplc="190779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9">
    <w:multiLevelType w:val="hybridMultilevel"/>
    <w:lvl w:ilvl="0" w:tplc="42468860">
      <w:start w:val="1"/>
      <w:numFmt w:val="decimal"/>
      <w:lvlText w:val="%1."/>
      <w:lvlJc w:val="left"/>
      <w:pPr>
        <w:ind w:left="720" w:hanging="360"/>
      </w:pPr>
    </w:lvl>
    <w:lvl w:ilvl="1" w:tplc="42468860" w:tentative="1">
      <w:start w:val="1"/>
      <w:numFmt w:val="lowerLetter"/>
      <w:lvlText w:val="%2."/>
      <w:lvlJc w:val="left"/>
      <w:pPr>
        <w:ind w:left="1440" w:hanging="360"/>
      </w:pPr>
    </w:lvl>
    <w:lvl w:ilvl="2" w:tplc="42468860" w:tentative="1">
      <w:start w:val="1"/>
      <w:numFmt w:val="lowerRoman"/>
      <w:lvlText w:val="%3."/>
      <w:lvlJc w:val="right"/>
      <w:pPr>
        <w:ind w:left="2160" w:hanging="180"/>
      </w:pPr>
    </w:lvl>
    <w:lvl w:ilvl="3" w:tplc="42468860" w:tentative="1">
      <w:start w:val="1"/>
      <w:numFmt w:val="decimal"/>
      <w:lvlText w:val="%4."/>
      <w:lvlJc w:val="left"/>
      <w:pPr>
        <w:ind w:left="2880" w:hanging="360"/>
      </w:pPr>
    </w:lvl>
    <w:lvl w:ilvl="4" w:tplc="42468860" w:tentative="1">
      <w:start w:val="1"/>
      <w:numFmt w:val="lowerLetter"/>
      <w:lvlText w:val="%5."/>
      <w:lvlJc w:val="left"/>
      <w:pPr>
        <w:ind w:left="3600" w:hanging="360"/>
      </w:pPr>
    </w:lvl>
    <w:lvl w:ilvl="5" w:tplc="42468860" w:tentative="1">
      <w:start w:val="1"/>
      <w:numFmt w:val="lowerRoman"/>
      <w:lvlText w:val="%6."/>
      <w:lvlJc w:val="right"/>
      <w:pPr>
        <w:ind w:left="4320" w:hanging="180"/>
      </w:pPr>
    </w:lvl>
    <w:lvl w:ilvl="6" w:tplc="42468860" w:tentative="1">
      <w:start w:val="1"/>
      <w:numFmt w:val="decimal"/>
      <w:lvlText w:val="%7."/>
      <w:lvlJc w:val="left"/>
      <w:pPr>
        <w:ind w:left="5040" w:hanging="360"/>
      </w:pPr>
    </w:lvl>
    <w:lvl w:ilvl="7" w:tplc="42468860" w:tentative="1">
      <w:start w:val="1"/>
      <w:numFmt w:val="lowerLetter"/>
      <w:lvlText w:val="%8."/>
      <w:lvlJc w:val="left"/>
      <w:pPr>
        <w:ind w:left="5760" w:hanging="360"/>
      </w:pPr>
    </w:lvl>
    <w:lvl w:ilvl="8" w:tplc="424688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8">
    <w:multiLevelType w:val="hybridMultilevel"/>
    <w:lvl w:ilvl="0" w:tplc="28606114">
      <w:start w:val="1"/>
      <w:numFmt w:val="decimal"/>
      <w:lvlText w:val="%1."/>
      <w:lvlJc w:val="left"/>
      <w:pPr>
        <w:ind w:left="720" w:hanging="360"/>
      </w:pPr>
    </w:lvl>
    <w:lvl w:ilvl="1" w:tplc="28606114" w:tentative="1">
      <w:start w:val="1"/>
      <w:numFmt w:val="lowerLetter"/>
      <w:lvlText w:val="%2."/>
      <w:lvlJc w:val="left"/>
      <w:pPr>
        <w:ind w:left="1440" w:hanging="360"/>
      </w:pPr>
    </w:lvl>
    <w:lvl w:ilvl="2" w:tplc="28606114" w:tentative="1">
      <w:start w:val="1"/>
      <w:numFmt w:val="lowerRoman"/>
      <w:lvlText w:val="%3."/>
      <w:lvlJc w:val="right"/>
      <w:pPr>
        <w:ind w:left="2160" w:hanging="180"/>
      </w:pPr>
    </w:lvl>
    <w:lvl w:ilvl="3" w:tplc="28606114" w:tentative="1">
      <w:start w:val="1"/>
      <w:numFmt w:val="decimal"/>
      <w:lvlText w:val="%4."/>
      <w:lvlJc w:val="left"/>
      <w:pPr>
        <w:ind w:left="2880" w:hanging="360"/>
      </w:pPr>
    </w:lvl>
    <w:lvl w:ilvl="4" w:tplc="28606114" w:tentative="1">
      <w:start w:val="1"/>
      <w:numFmt w:val="lowerLetter"/>
      <w:lvlText w:val="%5."/>
      <w:lvlJc w:val="left"/>
      <w:pPr>
        <w:ind w:left="3600" w:hanging="360"/>
      </w:pPr>
    </w:lvl>
    <w:lvl w:ilvl="5" w:tplc="28606114" w:tentative="1">
      <w:start w:val="1"/>
      <w:numFmt w:val="lowerRoman"/>
      <w:lvlText w:val="%6."/>
      <w:lvlJc w:val="right"/>
      <w:pPr>
        <w:ind w:left="4320" w:hanging="180"/>
      </w:pPr>
    </w:lvl>
    <w:lvl w:ilvl="6" w:tplc="28606114" w:tentative="1">
      <w:start w:val="1"/>
      <w:numFmt w:val="decimal"/>
      <w:lvlText w:val="%7."/>
      <w:lvlJc w:val="left"/>
      <w:pPr>
        <w:ind w:left="5040" w:hanging="360"/>
      </w:pPr>
    </w:lvl>
    <w:lvl w:ilvl="7" w:tplc="28606114" w:tentative="1">
      <w:start w:val="1"/>
      <w:numFmt w:val="lowerLetter"/>
      <w:lvlText w:val="%8."/>
      <w:lvlJc w:val="left"/>
      <w:pPr>
        <w:ind w:left="5760" w:hanging="360"/>
      </w:pPr>
    </w:lvl>
    <w:lvl w:ilvl="8" w:tplc="286061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7">
    <w:multiLevelType w:val="hybridMultilevel"/>
    <w:lvl w:ilvl="0" w:tplc="78838929">
      <w:start w:val="1"/>
      <w:numFmt w:val="decimal"/>
      <w:lvlText w:val="%1."/>
      <w:lvlJc w:val="left"/>
      <w:pPr>
        <w:ind w:left="720" w:hanging="360"/>
      </w:pPr>
    </w:lvl>
    <w:lvl w:ilvl="1" w:tplc="78838929" w:tentative="1">
      <w:start w:val="1"/>
      <w:numFmt w:val="lowerLetter"/>
      <w:lvlText w:val="%2."/>
      <w:lvlJc w:val="left"/>
      <w:pPr>
        <w:ind w:left="1440" w:hanging="360"/>
      </w:pPr>
    </w:lvl>
    <w:lvl w:ilvl="2" w:tplc="78838929" w:tentative="1">
      <w:start w:val="1"/>
      <w:numFmt w:val="lowerRoman"/>
      <w:lvlText w:val="%3."/>
      <w:lvlJc w:val="right"/>
      <w:pPr>
        <w:ind w:left="2160" w:hanging="180"/>
      </w:pPr>
    </w:lvl>
    <w:lvl w:ilvl="3" w:tplc="78838929" w:tentative="1">
      <w:start w:val="1"/>
      <w:numFmt w:val="decimal"/>
      <w:lvlText w:val="%4."/>
      <w:lvlJc w:val="left"/>
      <w:pPr>
        <w:ind w:left="2880" w:hanging="360"/>
      </w:pPr>
    </w:lvl>
    <w:lvl w:ilvl="4" w:tplc="78838929" w:tentative="1">
      <w:start w:val="1"/>
      <w:numFmt w:val="lowerLetter"/>
      <w:lvlText w:val="%5."/>
      <w:lvlJc w:val="left"/>
      <w:pPr>
        <w:ind w:left="3600" w:hanging="360"/>
      </w:pPr>
    </w:lvl>
    <w:lvl w:ilvl="5" w:tplc="78838929" w:tentative="1">
      <w:start w:val="1"/>
      <w:numFmt w:val="lowerRoman"/>
      <w:lvlText w:val="%6."/>
      <w:lvlJc w:val="right"/>
      <w:pPr>
        <w:ind w:left="4320" w:hanging="180"/>
      </w:pPr>
    </w:lvl>
    <w:lvl w:ilvl="6" w:tplc="78838929" w:tentative="1">
      <w:start w:val="1"/>
      <w:numFmt w:val="decimal"/>
      <w:lvlText w:val="%7."/>
      <w:lvlJc w:val="left"/>
      <w:pPr>
        <w:ind w:left="5040" w:hanging="360"/>
      </w:pPr>
    </w:lvl>
    <w:lvl w:ilvl="7" w:tplc="78838929" w:tentative="1">
      <w:start w:val="1"/>
      <w:numFmt w:val="lowerLetter"/>
      <w:lvlText w:val="%8."/>
      <w:lvlJc w:val="left"/>
      <w:pPr>
        <w:ind w:left="5760" w:hanging="360"/>
      </w:pPr>
    </w:lvl>
    <w:lvl w:ilvl="8" w:tplc="788389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6">
    <w:multiLevelType w:val="hybridMultilevel"/>
    <w:lvl w:ilvl="0" w:tplc="97619575">
      <w:start w:val="1"/>
      <w:numFmt w:val="decimal"/>
      <w:lvlText w:val="%1."/>
      <w:lvlJc w:val="left"/>
      <w:pPr>
        <w:ind w:left="720" w:hanging="360"/>
      </w:pPr>
    </w:lvl>
    <w:lvl w:ilvl="1" w:tplc="97619575" w:tentative="1">
      <w:start w:val="1"/>
      <w:numFmt w:val="lowerLetter"/>
      <w:lvlText w:val="%2."/>
      <w:lvlJc w:val="left"/>
      <w:pPr>
        <w:ind w:left="1440" w:hanging="360"/>
      </w:pPr>
    </w:lvl>
    <w:lvl w:ilvl="2" w:tplc="97619575" w:tentative="1">
      <w:start w:val="1"/>
      <w:numFmt w:val="lowerRoman"/>
      <w:lvlText w:val="%3."/>
      <w:lvlJc w:val="right"/>
      <w:pPr>
        <w:ind w:left="2160" w:hanging="180"/>
      </w:pPr>
    </w:lvl>
    <w:lvl w:ilvl="3" w:tplc="97619575" w:tentative="1">
      <w:start w:val="1"/>
      <w:numFmt w:val="decimal"/>
      <w:lvlText w:val="%4."/>
      <w:lvlJc w:val="left"/>
      <w:pPr>
        <w:ind w:left="2880" w:hanging="360"/>
      </w:pPr>
    </w:lvl>
    <w:lvl w:ilvl="4" w:tplc="97619575" w:tentative="1">
      <w:start w:val="1"/>
      <w:numFmt w:val="lowerLetter"/>
      <w:lvlText w:val="%5."/>
      <w:lvlJc w:val="left"/>
      <w:pPr>
        <w:ind w:left="3600" w:hanging="360"/>
      </w:pPr>
    </w:lvl>
    <w:lvl w:ilvl="5" w:tplc="97619575" w:tentative="1">
      <w:start w:val="1"/>
      <w:numFmt w:val="lowerRoman"/>
      <w:lvlText w:val="%6."/>
      <w:lvlJc w:val="right"/>
      <w:pPr>
        <w:ind w:left="4320" w:hanging="180"/>
      </w:pPr>
    </w:lvl>
    <w:lvl w:ilvl="6" w:tplc="97619575" w:tentative="1">
      <w:start w:val="1"/>
      <w:numFmt w:val="decimal"/>
      <w:lvlText w:val="%7."/>
      <w:lvlJc w:val="left"/>
      <w:pPr>
        <w:ind w:left="5040" w:hanging="360"/>
      </w:pPr>
    </w:lvl>
    <w:lvl w:ilvl="7" w:tplc="97619575" w:tentative="1">
      <w:start w:val="1"/>
      <w:numFmt w:val="lowerLetter"/>
      <w:lvlText w:val="%8."/>
      <w:lvlJc w:val="left"/>
      <w:pPr>
        <w:ind w:left="5760" w:hanging="360"/>
      </w:pPr>
    </w:lvl>
    <w:lvl w:ilvl="8" w:tplc="976195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5">
    <w:multiLevelType w:val="hybridMultilevel"/>
    <w:lvl w:ilvl="0" w:tplc="53171427">
      <w:start w:val="1"/>
      <w:numFmt w:val="decimal"/>
      <w:lvlText w:val="%1."/>
      <w:lvlJc w:val="left"/>
      <w:pPr>
        <w:ind w:left="720" w:hanging="360"/>
      </w:pPr>
    </w:lvl>
    <w:lvl w:ilvl="1" w:tplc="53171427" w:tentative="1">
      <w:start w:val="1"/>
      <w:numFmt w:val="lowerLetter"/>
      <w:lvlText w:val="%2."/>
      <w:lvlJc w:val="left"/>
      <w:pPr>
        <w:ind w:left="1440" w:hanging="360"/>
      </w:pPr>
    </w:lvl>
    <w:lvl w:ilvl="2" w:tplc="53171427" w:tentative="1">
      <w:start w:val="1"/>
      <w:numFmt w:val="lowerRoman"/>
      <w:lvlText w:val="%3."/>
      <w:lvlJc w:val="right"/>
      <w:pPr>
        <w:ind w:left="2160" w:hanging="180"/>
      </w:pPr>
    </w:lvl>
    <w:lvl w:ilvl="3" w:tplc="53171427" w:tentative="1">
      <w:start w:val="1"/>
      <w:numFmt w:val="decimal"/>
      <w:lvlText w:val="%4."/>
      <w:lvlJc w:val="left"/>
      <w:pPr>
        <w:ind w:left="2880" w:hanging="360"/>
      </w:pPr>
    </w:lvl>
    <w:lvl w:ilvl="4" w:tplc="53171427" w:tentative="1">
      <w:start w:val="1"/>
      <w:numFmt w:val="lowerLetter"/>
      <w:lvlText w:val="%5."/>
      <w:lvlJc w:val="left"/>
      <w:pPr>
        <w:ind w:left="3600" w:hanging="360"/>
      </w:pPr>
    </w:lvl>
    <w:lvl w:ilvl="5" w:tplc="53171427" w:tentative="1">
      <w:start w:val="1"/>
      <w:numFmt w:val="lowerRoman"/>
      <w:lvlText w:val="%6."/>
      <w:lvlJc w:val="right"/>
      <w:pPr>
        <w:ind w:left="4320" w:hanging="180"/>
      </w:pPr>
    </w:lvl>
    <w:lvl w:ilvl="6" w:tplc="53171427" w:tentative="1">
      <w:start w:val="1"/>
      <w:numFmt w:val="decimal"/>
      <w:lvlText w:val="%7."/>
      <w:lvlJc w:val="left"/>
      <w:pPr>
        <w:ind w:left="5040" w:hanging="360"/>
      </w:pPr>
    </w:lvl>
    <w:lvl w:ilvl="7" w:tplc="53171427" w:tentative="1">
      <w:start w:val="1"/>
      <w:numFmt w:val="lowerLetter"/>
      <w:lvlText w:val="%8."/>
      <w:lvlJc w:val="left"/>
      <w:pPr>
        <w:ind w:left="5760" w:hanging="360"/>
      </w:pPr>
    </w:lvl>
    <w:lvl w:ilvl="8" w:tplc="531714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4">
    <w:multiLevelType w:val="hybridMultilevel"/>
    <w:lvl w:ilvl="0" w:tplc="46240448">
      <w:start w:val="1"/>
      <w:numFmt w:val="decimal"/>
      <w:lvlText w:val="%1."/>
      <w:lvlJc w:val="left"/>
      <w:pPr>
        <w:ind w:left="720" w:hanging="360"/>
      </w:pPr>
    </w:lvl>
    <w:lvl w:ilvl="1" w:tplc="46240448" w:tentative="1">
      <w:start w:val="1"/>
      <w:numFmt w:val="lowerLetter"/>
      <w:lvlText w:val="%2."/>
      <w:lvlJc w:val="left"/>
      <w:pPr>
        <w:ind w:left="1440" w:hanging="360"/>
      </w:pPr>
    </w:lvl>
    <w:lvl w:ilvl="2" w:tplc="46240448" w:tentative="1">
      <w:start w:val="1"/>
      <w:numFmt w:val="lowerRoman"/>
      <w:lvlText w:val="%3."/>
      <w:lvlJc w:val="right"/>
      <w:pPr>
        <w:ind w:left="2160" w:hanging="180"/>
      </w:pPr>
    </w:lvl>
    <w:lvl w:ilvl="3" w:tplc="46240448" w:tentative="1">
      <w:start w:val="1"/>
      <w:numFmt w:val="decimal"/>
      <w:lvlText w:val="%4."/>
      <w:lvlJc w:val="left"/>
      <w:pPr>
        <w:ind w:left="2880" w:hanging="360"/>
      </w:pPr>
    </w:lvl>
    <w:lvl w:ilvl="4" w:tplc="46240448" w:tentative="1">
      <w:start w:val="1"/>
      <w:numFmt w:val="lowerLetter"/>
      <w:lvlText w:val="%5."/>
      <w:lvlJc w:val="left"/>
      <w:pPr>
        <w:ind w:left="3600" w:hanging="360"/>
      </w:pPr>
    </w:lvl>
    <w:lvl w:ilvl="5" w:tplc="46240448" w:tentative="1">
      <w:start w:val="1"/>
      <w:numFmt w:val="lowerRoman"/>
      <w:lvlText w:val="%6."/>
      <w:lvlJc w:val="right"/>
      <w:pPr>
        <w:ind w:left="4320" w:hanging="180"/>
      </w:pPr>
    </w:lvl>
    <w:lvl w:ilvl="6" w:tplc="46240448" w:tentative="1">
      <w:start w:val="1"/>
      <w:numFmt w:val="decimal"/>
      <w:lvlText w:val="%7."/>
      <w:lvlJc w:val="left"/>
      <w:pPr>
        <w:ind w:left="5040" w:hanging="360"/>
      </w:pPr>
    </w:lvl>
    <w:lvl w:ilvl="7" w:tplc="46240448" w:tentative="1">
      <w:start w:val="1"/>
      <w:numFmt w:val="lowerLetter"/>
      <w:lvlText w:val="%8."/>
      <w:lvlJc w:val="left"/>
      <w:pPr>
        <w:ind w:left="5760" w:hanging="360"/>
      </w:pPr>
    </w:lvl>
    <w:lvl w:ilvl="8" w:tplc="46240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3">
    <w:multiLevelType w:val="hybridMultilevel"/>
    <w:lvl w:ilvl="0" w:tplc="39243471">
      <w:start w:val="1"/>
      <w:numFmt w:val="decimal"/>
      <w:lvlText w:val="%1."/>
      <w:lvlJc w:val="left"/>
      <w:pPr>
        <w:ind w:left="720" w:hanging="360"/>
      </w:pPr>
    </w:lvl>
    <w:lvl w:ilvl="1" w:tplc="39243471" w:tentative="1">
      <w:start w:val="1"/>
      <w:numFmt w:val="lowerLetter"/>
      <w:lvlText w:val="%2."/>
      <w:lvlJc w:val="left"/>
      <w:pPr>
        <w:ind w:left="1440" w:hanging="360"/>
      </w:pPr>
    </w:lvl>
    <w:lvl w:ilvl="2" w:tplc="39243471" w:tentative="1">
      <w:start w:val="1"/>
      <w:numFmt w:val="lowerRoman"/>
      <w:lvlText w:val="%3."/>
      <w:lvlJc w:val="right"/>
      <w:pPr>
        <w:ind w:left="2160" w:hanging="180"/>
      </w:pPr>
    </w:lvl>
    <w:lvl w:ilvl="3" w:tplc="39243471" w:tentative="1">
      <w:start w:val="1"/>
      <w:numFmt w:val="decimal"/>
      <w:lvlText w:val="%4."/>
      <w:lvlJc w:val="left"/>
      <w:pPr>
        <w:ind w:left="2880" w:hanging="360"/>
      </w:pPr>
    </w:lvl>
    <w:lvl w:ilvl="4" w:tplc="39243471" w:tentative="1">
      <w:start w:val="1"/>
      <w:numFmt w:val="lowerLetter"/>
      <w:lvlText w:val="%5."/>
      <w:lvlJc w:val="left"/>
      <w:pPr>
        <w:ind w:left="3600" w:hanging="360"/>
      </w:pPr>
    </w:lvl>
    <w:lvl w:ilvl="5" w:tplc="39243471" w:tentative="1">
      <w:start w:val="1"/>
      <w:numFmt w:val="lowerRoman"/>
      <w:lvlText w:val="%6."/>
      <w:lvlJc w:val="right"/>
      <w:pPr>
        <w:ind w:left="4320" w:hanging="180"/>
      </w:pPr>
    </w:lvl>
    <w:lvl w:ilvl="6" w:tplc="39243471" w:tentative="1">
      <w:start w:val="1"/>
      <w:numFmt w:val="decimal"/>
      <w:lvlText w:val="%7."/>
      <w:lvlJc w:val="left"/>
      <w:pPr>
        <w:ind w:left="5040" w:hanging="360"/>
      </w:pPr>
    </w:lvl>
    <w:lvl w:ilvl="7" w:tplc="39243471" w:tentative="1">
      <w:start w:val="1"/>
      <w:numFmt w:val="lowerLetter"/>
      <w:lvlText w:val="%8."/>
      <w:lvlJc w:val="left"/>
      <w:pPr>
        <w:ind w:left="5760" w:hanging="360"/>
      </w:pPr>
    </w:lvl>
    <w:lvl w:ilvl="8" w:tplc="39243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2">
    <w:multiLevelType w:val="hybridMultilevel"/>
    <w:lvl w:ilvl="0" w:tplc="83453328">
      <w:start w:val="1"/>
      <w:numFmt w:val="decimal"/>
      <w:lvlText w:val="%1."/>
      <w:lvlJc w:val="left"/>
      <w:pPr>
        <w:ind w:left="720" w:hanging="360"/>
      </w:pPr>
    </w:lvl>
    <w:lvl w:ilvl="1" w:tplc="83453328" w:tentative="1">
      <w:start w:val="1"/>
      <w:numFmt w:val="lowerLetter"/>
      <w:lvlText w:val="%2."/>
      <w:lvlJc w:val="left"/>
      <w:pPr>
        <w:ind w:left="1440" w:hanging="360"/>
      </w:pPr>
    </w:lvl>
    <w:lvl w:ilvl="2" w:tplc="83453328" w:tentative="1">
      <w:start w:val="1"/>
      <w:numFmt w:val="lowerRoman"/>
      <w:lvlText w:val="%3."/>
      <w:lvlJc w:val="right"/>
      <w:pPr>
        <w:ind w:left="2160" w:hanging="180"/>
      </w:pPr>
    </w:lvl>
    <w:lvl w:ilvl="3" w:tplc="83453328" w:tentative="1">
      <w:start w:val="1"/>
      <w:numFmt w:val="decimal"/>
      <w:lvlText w:val="%4."/>
      <w:lvlJc w:val="left"/>
      <w:pPr>
        <w:ind w:left="2880" w:hanging="360"/>
      </w:pPr>
    </w:lvl>
    <w:lvl w:ilvl="4" w:tplc="83453328" w:tentative="1">
      <w:start w:val="1"/>
      <w:numFmt w:val="lowerLetter"/>
      <w:lvlText w:val="%5."/>
      <w:lvlJc w:val="left"/>
      <w:pPr>
        <w:ind w:left="3600" w:hanging="360"/>
      </w:pPr>
    </w:lvl>
    <w:lvl w:ilvl="5" w:tplc="83453328" w:tentative="1">
      <w:start w:val="1"/>
      <w:numFmt w:val="lowerRoman"/>
      <w:lvlText w:val="%6."/>
      <w:lvlJc w:val="right"/>
      <w:pPr>
        <w:ind w:left="4320" w:hanging="180"/>
      </w:pPr>
    </w:lvl>
    <w:lvl w:ilvl="6" w:tplc="83453328" w:tentative="1">
      <w:start w:val="1"/>
      <w:numFmt w:val="decimal"/>
      <w:lvlText w:val="%7."/>
      <w:lvlJc w:val="left"/>
      <w:pPr>
        <w:ind w:left="5040" w:hanging="360"/>
      </w:pPr>
    </w:lvl>
    <w:lvl w:ilvl="7" w:tplc="83453328" w:tentative="1">
      <w:start w:val="1"/>
      <w:numFmt w:val="lowerLetter"/>
      <w:lvlText w:val="%8."/>
      <w:lvlJc w:val="left"/>
      <w:pPr>
        <w:ind w:left="5760" w:hanging="360"/>
      </w:pPr>
    </w:lvl>
    <w:lvl w:ilvl="8" w:tplc="83453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1">
    <w:multiLevelType w:val="hybridMultilevel"/>
    <w:lvl w:ilvl="0" w:tplc="49717540">
      <w:start w:val="1"/>
      <w:numFmt w:val="decimal"/>
      <w:lvlText w:val="%1."/>
      <w:lvlJc w:val="left"/>
      <w:pPr>
        <w:ind w:left="720" w:hanging="360"/>
      </w:pPr>
    </w:lvl>
    <w:lvl w:ilvl="1" w:tplc="49717540" w:tentative="1">
      <w:start w:val="1"/>
      <w:numFmt w:val="lowerLetter"/>
      <w:lvlText w:val="%2."/>
      <w:lvlJc w:val="left"/>
      <w:pPr>
        <w:ind w:left="1440" w:hanging="360"/>
      </w:pPr>
    </w:lvl>
    <w:lvl w:ilvl="2" w:tplc="49717540" w:tentative="1">
      <w:start w:val="1"/>
      <w:numFmt w:val="lowerRoman"/>
      <w:lvlText w:val="%3."/>
      <w:lvlJc w:val="right"/>
      <w:pPr>
        <w:ind w:left="2160" w:hanging="180"/>
      </w:pPr>
    </w:lvl>
    <w:lvl w:ilvl="3" w:tplc="49717540" w:tentative="1">
      <w:start w:val="1"/>
      <w:numFmt w:val="decimal"/>
      <w:lvlText w:val="%4."/>
      <w:lvlJc w:val="left"/>
      <w:pPr>
        <w:ind w:left="2880" w:hanging="360"/>
      </w:pPr>
    </w:lvl>
    <w:lvl w:ilvl="4" w:tplc="49717540" w:tentative="1">
      <w:start w:val="1"/>
      <w:numFmt w:val="lowerLetter"/>
      <w:lvlText w:val="%5."/>
      <w:lvlJc w:val="left"/>
      <w:pPr>
        <w:ind w:left="3600" w:hanging="360"/>
      </w:pPr>
    </w:lvl>
    <w:lvl w:ilvl="5" w:tplc="49717540" w:tentative="1">
      <w:start w:val="1"/>
      <w:numFmt w:val="lowerRoman"/>
      <w:lvlText w:val="%6."/>
      <w:lvlJc w:val="right"/>
      <w:pPr>
        <w:ind w:left="4320" w:hanging="180"/>
      </w:pPr>
    </w:lvl>
    <w:lvl w:ilvl="6" w:tplc="49717540" w:tentative="1">
      <w:start w:val="1"/>
      <w:numFmt w:val="decimal"/>
      <w:lvlText w:val="%7."/>
      <w:lvlJc w:val="left"/>
      <w:pPr>
        <w:ind w:left="5040" w:hanging="360"/>
      </w:pPr>
    </w:lvl>
    <w:lvl w:ilvl="7" w:tplc="49717540" w:tentative="1">
      <w:start w:val="1"/>
      <w:numFmt w:val="lowerLetter"/>
      <w:lvlText w:val="%8."/>
      <w:lvlJc w:val="left"/>
      <w:pPr>
        <w:ind w:left="5760" w:hanging="360"/>
      </w:pPr>
    </w:lvl>
    <w:lvl w:ilvl="8" w:tplc="49717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20">
    <w:multiLevelType w:val="hybridMultilevel"/>
    <w:lvl w:ilvl="0" w:tplc="96249081">
      <w:start w:val="1"/>
      <w:numFmt w:val="decimal"/>
      <w:lvlText w:val="%1."/>
      <w:lvlJc w:val="left"/>
      <w:pPr>
        <w:ind w:left="720" w:hanging="360"/>
      </w:pPr>
    </w:lvl>
    <w:lvl w:ilvl="1" w:tplc="96249081" w:tentative="1">
      <w:start w:val="1"/>
      <w:numFmt w:val="lowerLetter"/>
      <w:lvlText w:val="%2."/>
      <w:lvlJc w:val="left"/>
      <w:pPr>
        <w:ind w:left="1440" w:hanging="360"/>
      </w:pPr>
    </w:lvl>
    <w:lvl w:ilvl="2" w:tplc="96249081" w:tentative="1">
      <w:start w:val="1"/>
      <w:numFmt w:val="lowerRoman"/>
      <w:lvlText w:val="%3."/>
      <w:lvlJc w:val="right"/>
      <w:pPr>
        <w:ind w:left="2160" w:hanging="180"/>
      </w:pPr>
    </w:lvl>
    <w:lvl w:ilvl="3" w:tplc="96249081" w:tentative="1">
      <w:start w:val="1"/>
      <w:numFmt w:val="decimal"/>
      <w:lvlText w:val="%4."/>
      <w:lvlJc w:val="left"/>
      <w:pPr>
        <w:ind w:left="2880" w:hanging="360"/>
      </w:pPr>
    </w:lvl>
    <w:lvl w:ilvl="4" w:tplc="96249081" w:tentative="1">
      <w:start w:val="1"/>
      <w:numFmt w:val="lowerLetter"/>
      <w:lvlText w:val="%5."/>
      <w:lvlJc w:val="left"/>
      <w:pPr>
        <w:ind w:left="3600" w:hanging="360"/>
      </w:pPr>
    </w:lvl>
    <w:lvl w:ilvl="5" w:tplc="96249081" w:tentative="1">
      <w:start w:val="1"/>
      <w:numFmt w:val="lowerRoman"/>
      <w:lvlText w:val="%6."/>
      <w:lvlJc w:val="right"/>
      <w:pPr>
        <w:ind w:left="4320" w:hanging="180"/>
      </w:pPr>
    </w:lvl>
    <w:lvl w:ilvl="6" w:tplc="96249081" w:tentative="1">
      <w:start w:val="1"/>
      <w:numFmt w:val="decimal"/>
      <w:lvlText w:val="%7."/>
      <w:lvlJc w:val="left"/>
      <w:pPr>
        <w:ind w:left="5040" w:hanging="360"/>
      </w:pPr>
    </w:lvl>
    <w:lvl w:ilvl="7" w:tplc="96249081" w:tentative="1">
      <w:start w:val="1"/>
      <w:numFmt w:val="lowerLetter"/>
      <w:lvlText w:val="%8."/>
      <w:lvlJc w:val="left"/>
      <w:pPr>
        <w:ind w:left="5760" w:hanging="360"/>
      </w:pPr>
    </w:lvl>
    <w:lvl w:ilvl="8" w:tplc="962490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9">
    <w:multiLevelType w:val="hybridMultilevel"/>
    <w:lvl w:ilvl="0" w:tplc="28533993">
      <w:start w:val="1"/>
      <w:numFmt w:val="decimal"/>
      <w:lvlText w:val="%1."/>
      <w:lvlJc w:val="left"/>
      <w:pPr>
        <w:ind w:left="720" w:hanging="360"/>
      </w:pPr>
    </w:lvl>
    <w:lvl w:ilvl="1" w:tplc="28533993" w:tentative="1">
      <w:start w:val="1"/>
      <w:numFmt w:val="lowerLetter"/>
      <w:lvlText w:val="%2."/>
      <w:lvlJc w:val="left"/>
      <w:pPr>
        <w:ind w:left="1440" w:hanging="360"/>
      </w:pPr>
    </w:lvl>
    <w:lvl w:ilvl="2" w:tplc="28533993" w:tentative="1">
      <w:start w:val="1"/>
      <w:numFmt w:val="lowerRoman"/>
      <w:lvlText w:val="%3."/>
      <w:lvlJc w:val="right"/>
      <w:pPr>
        <w:ind w:left="2160" w:hanging="180"/>
      </w:pPr>
    </w:lvl>
    <w:lvl w:ilvl="3" w:tplc="28533993" w:tentative="1">
      <w:start w:val="1"/>
      <w:numFmt w:val="decimal"/>
      <w:lvlText w:val="%4."/>
      <w:lvlJc w:val="left"/>
      <w:pPr>
        <w:ind w:left="2880" w:hanging="360"/>
      </w:pPr>
    </w:lvl>
    <w:lvl w:ilvl="4" w:tplc="28533993" w:tentative="1">
      <w:start w:val="1"/>
      <w:numFmt w:val="lowerLetter"/>
      <w:lvlText w:val="%5."/>
      <w:lvlJc w:val="left"/>
      <w:pPr>
        <w:ind w:left="3600" w:hanging="360"/>
      </w:pPr>
    </w:lvl>
    <w:lvl w:ilvl="5" w:tplc="28533993" w:tentative="1">
      <w:start w:val="1"/>
      <w:numFmt w:val="lowerRoman"/>
      <w:lvlText w:val="%6."/>
      <w:lvlJc w:val="right"/>
      <w:pPr>
        <w:ind w:left="4320" w:hanging="180"/>
      </w:pPr>
    </w:lvl>
    <w:lvl w:ilvl="6" w:tplc="28533993" w:tentative="1">
      <w:start w:val="1"/>
      <w:numFmt w:val="decimal"/>
      <w:lvlText w:val="%7."/>
      <w:lvlJc w:val="left"/>
      <w:pPr>
        <w:ind w:left="5040" w:hanging="360"/>
      </w:pPr>
    </w:lvl>
    <w:lvl w:ilvl="7" w:tplc="28533993" w:tentative="1">
      <w:start w:val="1"/>
      <w:numFmt w:val="lowerLetter"/>
      <w:lvlText w:val="%8."/>
      <w:lvlJc w:val="left"/>
      <w:pPr>
        <w:ind w:left="5760" w:hanging="360"/>
      </w:pPr>
    </w:lvl>
    <w:lvl w:ilvl="8" w:tplc="28533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8">
    <w:multiLevelType w:val="hybridMultilevel"/>
    <w:lvl w:ilvl="0" w:tplc="78720194">
      <w:start w:val="1"/>
      <w:numFmt w:val="decimal"/>
      <w:lvlText w:val="%1."/>
      <w:lvlJc w:val="left"/>
      <w:pPr>
        <w:ind w:left="720" w:hanging="360"/>
      </w:pPr>
    </w:lvl>
    <w:lvl w:ilvl="1" w:tplc="78720194" w:tentative="1">
      <w:start w:val="1"/>
      <w:numFmt w:val="lowerLetter"/>
      <w:lvlText w:val="%2."/>
      <w:lvlJc w:val="left"/>
      <w:pPr>
        <w:ind w:left="1440" w:hanging="360"/>
      </w:pPr>
    </w:lvl>
    <w:lvl w:ilvl="2" w:tplc="78720194" w:tentative="1">
      <w:start w:val="1"/>
      <w:numFmt w:val="lowerRoman"/>
      <w:lvlText w:val="%3."/>
      <w:lvlJc w:val="right"/>
      <w:pPr>
        <w:ind w:left="2160" w:hanging="180"/>
      </w:pPr>
    </w:lvl>
    <w:lvl w:ilvl="3" w:tplc="78720194" w:tentative="1">
      <w:start w:val="1"/>
      <w:numFmt w:val="decimal"/>
      <w:lvlText w:val="%4."/>
      <w:lvlJc w:val="left"/>
      <w:pPr>
        <w:ind w:left="2880" w:hanging="360"/>
      </w:pPr>
    </w:lvl>
    <w:lvl w:ilvl="4" w:tplc="78720194" w:tentative="1">
      <w:start w:val="1"/>
      <w:numFmt w:val="lowerLetter"/>
      <w:lvlText w:val="%5."/>
      <w:lvlJc w:val="left"/>
      <w:pPr>
        <w:ind w:left="3600" w:hanging="360"/>
      </w:pPr>
    </w:lvl>
    <w:lvl w:ilvl="5" w:tplc="78720194" w:tentative="1">
      <w:start w:val="1"/>
      <w:numFmt w:val="lowerRoman"/>
      <w:lvlText w:val="%6."/>
      <w:lvlJc w:val="right"/>
      <w:pPr>
        <w:ind w:left="4320" w:hanging="180"/>
      </w:pPr>
    </w:lvl>
    <w:lvl w:ilvl="6" w:tplc="78720194" w:tentative="1">
      <w:start w:val="1"/>
      <w:numFmt w:val="decimal"/>
      <w:lvlText w:val="%7."/>
      <w:lvlJc w:val="left"/>
      <w:pPr>
        <w:ind w:left="5040" w:hanging="360"/>
      </w:pPr>
    </w:lvl>
    <w:lvl w:ilvl="7" w:tplc="78720194" w:tentative="1">
      <w:start w:val="1"/>
      <w:numFmt w:val="lowerLetter"/>
      <w:lvlText w:val="%8."/>
      <w:lvlJc w:val="left"/>
      <w:pPr>
        <w:ind w:left="5760" w:hanging="360"/>
      </w:pPr>
    </w:lvl>
    <w:lvl w:ilvl="8" w:tplc="787201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7">
    <w:multiLevelType w:val="hybridMultilevel"/>
    <w:lvl w:ilvl="0" w:tplc="62323829">
      <w:start w:val="1"/>
      <w:numFmt w:val="decimal"/>
      <w:lvlText w:val="%1."/>
      <w:lvlJc w:val="left"/>
      <w:pPr>
        <w:ind w:left="720" w:hanging="360"/>
      </w:pPr>
    </w:lvl>
    <w:lvl w:ilvl="1" w:tplc="62323829" w:tentative="1">
      <w:start w:val="1"/>
      <w:numFmt w:val="lowerLetter"/>
      <w:lvlText w:val="%2."/>
      <w:lvlJc w:val="left"/>
      <w:pPr>
        <w:ind w:left="1440" w:hanging="360"/>
      </w:pPr>
    </w:lvl>
    <w:lvl w:ilvl="2" w:tplc="62323829" w:tentative="1">
      <w:start w:val="1"/>
      <w:numFmt w:val="lowerRoman"/>
      <w:lvlText w:val="%3."/>
      <w:lvlJc w:val="right"/>
      <w:pPr>
        <w:ind w:left="2160" w:hanging="180"/>
      </w:pPr>
    </w:lvl>
    <w:lvl w:ilvl="3" w:tplc="62323829" w:tentative="1">
      <w:start w:val="1"/>
      <w:numFmt w:val="decimal"/>
      <w:lvlText w:val="%4."/>
      <w:lvlJc w:val="left"/>
      <w:pPr>
        <w:ind w:left="2880" w:hanging="360"/>
      </w:pPr>
    </w:lvl>
    <w:lvl w:ilvl="4" w:tplc="62323829" w:tentative="1">
      <w:start w:val="1"/>
      <w:numFmt w:val="lowerLetter"/>
      <w:lvlText w:val="%5."/>
      <w:lvlJc w:val="left"/>
      <w:pPr>
        <w:ind w:left="3600" w:hanging="360"/>
      </w:pPr>
    </w:lvl>
    <w:lvl w:ilvl="5" w:tplc="62323829" w:tentative="1">
      <w:start w:val="1"/>
      <w:numFmt w:val="lowerRoman"/>
      <w:lvlText w:val="%6."/>
      <w:lvlJc w:val="right"/>
      <w:pPr>
        <w:ind w:left="4320" w:hanging="180"/>
      </w:pPr>
    </w:lvl>
    <w:lvl w:ilvl="6" w:tplc="62323829" w:tentative="1">
      <w:start w:val="1"/>
      <w:numFmt w:val="decimal"/>
      <w:lvlText w:val="%7."/>
      <w:lvlJc w:val="left"/>
      <w:pPr>
        <w:ind w:left="5040" w:hanging="360"/>
      </w:pPr>
    </w:lvl>
    <w:lvl w:ilvl="7" w:tplc="62323829" w:tentative="1">
      <w:start w:val="1"/>
      <w:numFmt w:val="lowerLetter"/>
      <w:lvlText w:val="%8."/>
      <w:lvlJc w:val="left"/>
      <w:pPr>
        <w:ind w:left="5760" w:hanging="360"/>
      </w:pPr>
    </w:lvl>
    <w:lvl w:ilvl="8" w:tplc="623238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6">
    <w:multiLevelType w:val="hybridMultilevel"/>
    <w:lvl w:ilvl="0" w:tplc="78761240">
      <w:start w:val="1"/>
      <w:numFmt w:val="decimal"/>
      <w:lvlText w:val="%1."/>
      <w:lvlJc w:val="left"/>
      <w:pPr>
        <w:ind w:left="720" w:hanging="360"/>
      </w:pPr>
    </w:lvl>
    <w:lvl w:ilvl="1" w:tplc="78761240" w:tentative="1">
      <w:start w:val="1"/>
      <w:numFmt w:val="lowerLetter"/>
      <w:lvlText w:val="%2."/>
      <w:lvlJc w:val="left"/>
      <w:pPr>
        <w:ind w:left="1440" w:hanging="360"/>
      </w:pPr>
    </w:lvl>
    <w:lvl w:ilvl="2" w:tplc="78761240" w:tentative="1">
      <w:start w:val="1"/>
      <w:numFmt w:val="lowerRoman"/>
      <w:lvlText w:val="%3."/>
      <w:lvlJc w:val="right"/>
      <w:pPr>
        <w:ind w:left="2160" w:hanging="180"/>
      </w:pPr>
    </w:lvl>
    <w:lvl w:ilvl="3" w:tplc="78761240" w:tentative="1">
      <w:start w:val="1"/>
      <w:numFmt w:val="decimal"/>
      <w:lvlText w:val="%4."/>
      <w:lvlJc w:val="left"/>
      <w:pPr>
        <w:ind w:left="2880" w:hanging="360"/>
      </w:pPr>
    </w:lvl>
    <w:lvl w:ilvl="4" w:tplc="78761240" w:tentative="1">
      <w:start w:val="1"/>
      <w:numFmt w:val="lowerLetter"/>
      <w:lvlText w:val="%5."/>
      <w:lvlJc w:val="left"/>
      <w:pPr>
        <w:ind w:left="3600" w:hanging="360"/>
      </w:pPr>
    </w:lvl>
    <w:lvl w:ilvl="5" w:tplc="78761240" w:tentative="1">
      <w:start w:val="1"/>
      <w:numFmt w:val="lowerRoman"/>
      <w:lvlText w:val="%6."/>
      <w:lvlJc w:val="right"/>
      <w:pPr>
        <w:ind w:left="4320" w:hanging="180"/>
      </w:pPr>
    </w:lvl>
    <w:lvl w:ilvl="6" w:tplc="78761240" w:tentative="1">
      <w:start w:val="1"/>
      <w:numFmt w:val="decimal"/>
      <w:lvlText w:val="%7."/>
      <w:lvlJc w:val="left"/>
      <w:pPr>
        <w:ind w:left="5040" w:hanging="360"/>
      </w:pPr>
    </w:lvl>
    <w:lvl w:ilvl="7" w:tplc="78761240" w:tentative="1">
      <w:start w:val="1"/>
      <w:numFmt w:val="lowerLetter"/>
      <w:lvlText w:val="%8."/>
      <w:lvlJc w:val="left"/>
      <w:pPr>
        <w:ind w:left="5760" w:hanging="360"/>
      </w:pPr>
    </w:lvl>
    <w:lvl w:ilvl="8" w:tplc="78761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5">
    <w:multiLevelType w:val="hybridMultilevel"/>
    <w:lvl w:ilvl="0" w:tplc="67026303">
      <w:start w:val="1"/>
      <w:numFmt w:val="decimal"/>
      <w:lvlText w:val="%1."/>
      <w:lvlJc w:val="left"/>
      <w:pPr>
        <w:ind w:left="720" w:hanging="360"/>
      </w:pPr>
    </w:lvl>
    <w:lvl w:ilvl="1" w:tplc="67026303" w:tentative="1">
      <w:start w:val="1"/>
      <w:numFmt w:val="lowerLetter"/>
      <w:lvlText w:val="%2."/>
      <w:lvlJc w:val="left"/>
      <w:pPr>
        <w:ind w:left="1440" w:hanging="360"/>
      </w:pPr>
    </w:lvl>
    <w:lvl w:ilvl="2" w:tplc="67026303" w:tentative="1">
      <w:start w:val="1"/>
      <w:numFmt w:val="lowerRoman"/>
      <w:lvlText w:val="%3."/>
      <w:lvlJc w:val="right"/>
      <w:pPr>
        <w:ind w:left="2160" w:hanging="180"/>
      </w:pPr>
    </w:lvl>
    <w:lvl w:ilvl="3" w:tplc="67026303" w:tentative="1">
      <w:start w:val="1"/>
      <w:numFmt w:val="decimal"/>
      <w:lvlText w:val="%4."/>
      <w:lvlJc w:val="left"/>
      <w:pPr>
        <w:ind w:left="2880" w:hanging="360"/>
      </w:pPr>
    </w:lvl>
    <w:lvl w:ilvl="4" w:tplc="67026303" w:tentative="1">
      <w:start w:val="1"/>
      <w:numFmt w:val="lowerLetter"/>
      <w:lvlText w:val="%5."/>
      <w:lvlJc w:val="left"/>
      <w:pPr>
        <w:ind w:left="3600" w:hanging="360"/>
      </w:pPr>
    </w:lvl>
    <w:lvl w:ilvl="5" w:tplc="67026303" w:tentative="1">
      <w:start w:val="1"/>
      <w:numFmt w:val="lowerRoman"/>
      <w:lvlText w:val="%6."/>
      <w:lvlJc w:val="right"/>
      <w:pPr>
        <w:ind w:left="4320" w:hanging="180"/>
      </w:pPr>
    </w:lvl>
    <w:lvl w:ilvl="6" w:tplc="67026303" w:tentative="1">
      <w:start w:val="1"/>
      <w:numFmt w:val="decimal"/>
      <w:lvlText w:val="%7."/>
      <w:lvlJc w:val="left"/>
      <w:pPr>
        <w:ind w:left="5040" w:hanging="360"/>
      </w:pPr>
    </w:lvl>
    <w:lvl w:ilvl="7" w:tplc="67026303" w:tentative="1">
      <w:start w:val="1"/>
      <w:numFmt w:val="lowerLetter"/>
      <w:lvlText w:val="%8."/>
      <w:lvlJc w:val="left"/>
      <w:pPr>
        <w:ind w:left="5760" w:hanging="360"/>
      </w:pPr>
    </w:lvl>
    <w:lvl w:ilvl="8" w:tplc="670263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4">
    <w:multiLevelType w:val="hybridMultilevel"/>
    <w:lvl w:ilvl="0" w:tplc="22778480">
      <w:start w:val="1"/>
      <w:numFmt w:val="decimal"/>
      <w:lvlText w:val="%1."/>
      <w:lvlJc w:val="left"/>
      <w:pPr>
        <w:ind w:left="720" w:hanging="360"/>
      </w:pPr>
    </w:lvl>
    <w:lvl w:ilvl="1" w:tplc="22778480" w:tentative="1">
      <w:start w:val="1"/>
      <w:numFmt w:val="lowerLetter"/>
      <w:lvlText w:val="%2."/>
      <w:lvlJc w:val="left"/>
      <w:pPr>
        <w:ind w:left="1440" w:hanging="360"/>
      </w:pPr>
    </w:lvl>
    <w:lvl w:ilvl="2" w:tplc="22778480" w:tentative="1">
      <w:start w:val="1"/>
      <w:numFmt w:val="lowerRoman"/>
      <w:lvlText w:val="%3."/>
      <w:lvlJc w:val="right"/>
      <w:pPr>
        <w:ind w:left="2160" w:hanging="180"/>
      </w:pPr>
    </w:lvl>
    <w:lvl w:ilvl="3" w:tplc="22778480" w:tentative="1">
      <w:start w:val="1"/>
      <w:numFmt w:val="decimal"/>
      <w:lvlText w:val="%4."/>
      <w:lvlJc w:val="left"/>
      <w:pPr>
        <w:ind w:left="2880" w:hanging="360"/>
      </w:pPr>
    </w:lvl>
    <w:lvl w:ilvl="4" w:tplc="22778480" w:tentative="1">
      <w:start w:val="1"/>
      <w:numFmt w:val="lowerLetter"/>
      <w:lvlText w:val="%5."/>
      <w:lvlJc w:val="left"/>
      <w:pPr>
        <w:ind w:left="3600" w:hanging="360"/>
      </w:pPr>
    </w:lvl>
    <w:lvl w:ilvl="5" w:tplc="22778480" w:tentative="1">
      <w:start w:val="1"/>
      <w:numFmt w:val="lowerRoman"/>
      <w:lvlText w:val="%6."/>
      <w:lvlJc w:val="right"/>
      <w:pPr>
        <w:ind w:left="4320" w:hanging="180"/>
      </w:pPr>
    </w:lvl>
    <w:lvl w:ilvl="6" w:tplc="22778480" w:tentative="1">
      <w:start w:val="1"/>
      <w:numFmt w:val="decimal"/>
      <w:lvlText w:val="%7."/>
      <w:lvlJc w:val="left"/>
      <w:pPr>
        <w:ind w:left="5040" w:hanging="360"/>
      </w:pPr>
    </w:lvl>
    <w:lvl w:ilvl="7" w:tplc="22778480" w:tentative="1">
      <w:start w:val="1"/>
      <w:numFmt w:val="lowerLetter"/>
      <w:lvlText w:val="%8."/>
      <w:lvlJc w:val="left"/>
      <w:pPr>
        <w:ind w:left="5760" w:hanging="360"/>
      </w:pPr>
    </w:lvl>
    <w:lvl w:ilvl="8" w:tplc="227784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3">
    <w:multiLevelType w:val="hybridMultilevel"/>
    <w:lvl w:ilvl="0" w:tplc="62785046">
      <w:start w:val="1"/>
      <w:numFmt w:val="decimal"/>
      <w:lvlText w:val="%1."/>
      <w:lvlJc w:val="left"/>
      <w:pPr>
        <w:ind w:left="720" w:hanging="360"/>
      </w:pPr>
    </w:lvl>
    <w:lvl w:ilvl="1" w:tplc="62785046" w:tentative="1">
      <w:start w:val="1"/>
      <w:numFmt w:val="lowerLetter"/>
      <w:lvlText w:val="%2."/>
      <w:lvlJc w:val="left"/>
      <w:pPr>
        <w:ind w:left="1440" w:hanging="360"/>
      </w:pPr>
    </w:lvl>
    <w:lvl w:ilvl="2" w:tplc="62785046" w:tentative="1">
      <w:start w:val="1"/>
      <w:numFmt w:val="lowerRoman"/>
      <w:lvlText w:val="%3."/>
      <w:lvlJc w:val="right"/>
      <w:pPr>
        <w:ind w:left="2160" w:hanging="180"/>
      </w:pPr>
    </w:lvl>
    <w:lvl w:ilvl="3" w:tplc="62785046" w:tentative="1">
      <w:start w:val="1"/>
      <w:numFmt w:val="decimal"/>
      <w:lvlText w:val="%4."/>
      <w:lvlJc w:val="left"/>
      <w:pPr>
        <w:ind w:left="2880" w:hanging="360"/>
      </w:pPr>
    </w:lvl>
    <w:lvl w:ilvl="4" w:tplc="62785046" w:tentative="1">
      <w:start w:val="1"/>
      <w:numFmt w:val="lowerLetter"/>
      <w:lvlText w:val="%5."/>
      <w:lvlJc w:val="left"/>
      <w:pPr>
        <w:ind w:left="3600" w:hanging="360"/>
      </w:pPr>
    </w:lvl>
    <w:lvl w:ilvl="5" w:tplc="62785046" w:tentative="1">
      <w:start w:val="1"/>
      <w:numFmt w:val="lowerRoman"/>
      <w:lvlText w:val="%6."/>
      <w:lvlJc w:val="right"/>
      <w:pPr>
        <w:ind w:left="4320" w:hanging="180"/>
      </w:pPr>
    </w:lvl>
    <w:lvl w:ilvl="6" w:tplc="62785046" w:tentative="1">
      <w:start w:val="1"/>
      <w:numFmt w:val="decimal"/>
      <w:lvlText w:val="%7."/>
      <w:lvlJc w:val="left"/>
      <w:pPr>
        <w:ind w:left="5040" w:hanging="360"/>
      </w:pPr>
    </w:lvl>
    <w:lvl w:ilvl="7" w:tplc="62785046" w:tentative="1">
      <w:start w:val="1"/>
      <w:numFmt w:val="lowerLetter"/>
      <w:lvlText w:val="%8."/>
      <w:lvlJc w:val="left"/>
      <w:pPr>
        <w:ind w:left="5760" w:hanging="360"/>
      </w:pPr>
    </w:lvl>
    <w:lvl w:ilvl="8" w:tplc="627850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2">
    <w:multiLevelType w:val="hybridMultilevel"/>
    <w:lvl w:ilvl="0" w:tplc="87990611">
      <w:start w:val="1"/>
      <w:numFmt w:val="decimal"/>
      <w:lvlText w:val="%1."/>
      <w:lvlJc w:val="left"/>
      <w:pPr>
        <w:ind w:left="720" w:hanging="360"/>
      </w:pPr>
    </w:lvl>
    <w:lvl w:ilvl="1" w:tplc="87990611" w:tentative="1">
      <w:start w:val="1"/>
      <w:numFmt w:val="lowerLetter"/>
      <w:lvlText w:val="%2."/>
      <w:lvlJc w:val="left"/>
      <w:pPr>
        <w:ind w:left="1440" w:hanging="360"/>
      </w:pPr>
    </w:lvl>
    <w:lvl w:ilvl="2" w:tplc="87990611" w:tentative="1">
      <w:start w:val="1"/>
      <w:numFmt w:val="lowerRoman"/>
      <w:lvlText w:val="%3."/>
      <w:lvlJc w:val="right"/>
      <w:pPr>
        <w:ind w:left="2160" w:hanging="180"/>
      </w:pPr>
    </w:lvl>
    <w:lvl w:ilvl="3" w:tplc="87990611" w:tentative="1">
      <w:start w:val="1"/>
      <w:numFmt w:val="decimal"/>
      <w:lvlText w:val="%4."/>
      <w:lvlJc w:val="left"/>
      <w:pPr>
        <w:ind w:left="2880" w:hanging="360"/>
      </w:pPr>
    </w:lvl>
    <w:lvl w:ilvl="4" w:tplc="87990611" w:tentative="1">
      <w:start w:val="1"/>
      <w:numFmt w:val="lowerLetter"/>
      <w:lvlText w:val="%5."/>
      <w:lvlJc w:val="left"/>
      <w:pPr>
        <w:ind w:left="3600" w:hanging="360"/>
      </w:pPr>
    </w:lvl>
    <w:lvl w:ilvl="5" w:tplc="87990611" w:tentative="1">
      <w:start w:val="1"/>
      <w:numFmt w:val="lowerRoman"/>
      <w:lvlText w:val="%6."/>
      <w:lvlJc w:val="right"/>
      <w:pPr>
        <w:ind w:left="4320" w:hanging="180"/>
      </w:pPr>
    </w:lvl>
    <w:lvl w:ilvl="6" w:tplc="87990611" w:tentative="1">
      <w:start w:val="1"/>
      <w:numFmt w:val="decimal"/>
      <w:lvlText w:val="%7."/>
      <w:lvlJc w:val="left"/>
      <w:pPr>
        <w:ind w:left="5040" w:hanging="360"/>
      </w:pPr>
    </w:lvl>
    <w:lvl w:ilvl="7" w:tplc="87990611" w:tentative="1">
      <w:start w:val="1"/>
      <w:numFmt w:val="lowerLetter"/>
      <w:lvlText w:val="%8."/>
      <w:lvlJc w:val="left"/>
      <w:pPr>
        <w:ind w:left="5760" w:hanging="360"/>
      </w:pPr>
    </w:lvl>
    <w:lvl w:ilvl="8" w:tplc="879906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1">
    <w:multiLevelType w:val="hybridMultilevel"/>
    <w:lvl w:ilvl="0" w:tplc="81023331">
      <w:start w:val="1"/>
      <w:numFmt w:val="decimal"/>
      <w:lvlText w:val="%1."/>
      <w:lvlJc w:val="left"/>
      <w:pPr>
        <w:ind w:left="720" w:hanging="360"/>
      </w:pPr>
    </w:lvl>
    <w:lvl w:ilvl="1" w:tplc="81023331" w:tentative="1">
      <w:start w:val="1"/>
      <w:numFmt w:val="lowerLetter"/>
      <w:lvlText w:val="%2."/>
      <w:lvlJc w:val="left"/>
      <w:pPr>
        <w:ind w:left="1440" w:hanging="360"/>
      </w:pPr>
    </w:lvl>
    <w:lvl w:ilvl="2" w:tplc="81023331" w:tentative="1">
      <w:start w:val="1"/>
      <w:numFmt w:val="lowerRoman"/>
      <w:lvlText w:val="%3."/>
      <w:lvlJc w:val="right"/>
      <w:pPr>
        <w:ind w:left="2160" w:hanging="180"/>
      </w:pPr>
    </w:lvl>
    <w:lvl w:ilvl="3" w:tplc="81023331" w:tentative="1">
      <w:start w:val="1"/>
      <w:numFmt w:val="decimal"/>
      <w:lvlText w:val="%4."/>
      <w:lvlJc w:val="left"/>
      <w:pPr>
        <w:ind w:left="2880" w:hanging="360"/>
      </w:pPr>
    </w:lvl>
    <w:lvl w:ilvl="4" w:tplc="81023331" w:tentative="1">
      <w:start w:val="1"/>
      <w:numFmt w:val="lowerLetter"/>
      <w:lvlText w:val="%5."/>
      <w:lvlJc w:val="left"/>
      <w:pPr>
        <w:ind w:left="3600" w:hanging="360"/>
      </w:pPr>
    </w:lvl>
    <w:lvl w:ilvl="5" w:tplc="81023331" w:tentative="1">
      <w:start w:val="1"/>
      <w:numFmt w:val="lowerRoman"/>
      <w:lvlText w:val="%6."/>
      <w:lvlJc w:val="right"/>
      <w:pPr>
        <w:ind w:left="4320" w:hanging="180"/>
      </w:pPr>
    </w:lvl>
    <w:lvl w:ilvl="6" w:tplc="81023331" w:tentative="1">
      <w:start w:val="1"/>
      <w:numFmt w:val="decimal"/>
      <w:lvlText w:val="%7."/>
      <w:lvlJc w:val="left"/>
      <w:pPr>
        <w:ind w:left="5040" w:hanging="360"/>
      </w:pPr>
    </w:lvl>
    <w:lvl w:ilvl="7" w:tplc="81023331" w:tentative="1">
      <w:start w:val="1"/>
      <w:numFmt w:val="lowerLetter"/>
      <w:lvlText w:val="%8."/>
      <w:lvlJc w:val="left"/>
      <w:pPr>
        <w:ind w:left="5760" w:hanging="360"/>
      </w:pPr>
    </w:lvl>
    <w:lvl w:ilvl="8" w:tplc="8102333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10">
    <w:multiLevelType w:val="hybridMultilevel"/>
    <w:lvl w:ilvl="0" w:tplc="95781647">
      <w:start w:val="1"/>
      <w:numFmt w:val="decimal"/>
      <w:lvlText w:val="%1."/>
      <w:lvlJc w:val="left"/>
      <w:pPr>
        <w:ind w:left="720" w:hanging="360"/>
      </w:pPr>
    </w:lvl>
    <w:lvl w:ilvl="1" w:tplc="95781647" w:tentative="1">
      <w:start w:val="1"/>
      <w:numFmt w:val="lowerLetter"/>
      <w:lvlText w:val="%2."/>
      <w:lvlJc w:val="left"/>
      <w:pPr>
        <w:ind w:left="1440" w:hanging="360"/>
      </w:pPr>
    </w:lvl>
    <w:lvl w:ilvl="2" w:tplc="95781647" w:tentative="1">
      <w:start w:val="1"/>
      <w:numFmt w:val="lowerRoman"/>
      <w:lvlText w:val="%3."/>
      <w:lvlJc w:val="right"/>
      <w:pPr>
        <w:ind w:left="2160" w:hanging="180"/>
      </w:pPr>
    </w:lvl>
    <w:lvl w:ilvl="3" w:tplc="95781647" w:tentative="1">
      <w:start w:val="1"/>
      <w:numFmt w:val="decimal"/>
      <w:lvlText w:val="%4."/>
      <w:lvlJc w:val="left"/>
      <w:pPr>
        <w:ind w:left="2880" w:hanging="360"/>
      </w:pPr>
    </w:lvl>
    <w:lvl w:ilvl="4" w:tplc="95781647" w:tentative="1">
      <w:start w:val="1"/>
      <w:numFmt w:val="lowerLetter"/>
      <w:lvlText w:val="%5."/>
      <w:lvlJc w:val="left"/>
      <w:pPr>
        <w:ind w:left="3600" w:hanging="360"/>
      </w:pPr>
    </w:lvl>
    <w:lvl w:ilvl="5" w:tplc="95781647" w:tentative="1">
      <w:start w:val="1"/>
      <w:numFmt w:val="lowerRoman"/>
      <w:lvlText w:val="%6."/>
      <w:lvlJc w:val="right"/>
      <w:pPr>
        <w:ind w:left="4320" w:hanging="180"/>
      </w:pPr>
    </w:lvl>
    <w:lvl w:ilvl="6" w:tplc="95781647" w:tentative="1">
      <w:start w:val="1"/>
      <w:numFmt w:val="decimal"/>
      <w:lvlText w:val="%7."/>
      <w:lvlJc w:val="left"/>
      <w:pPr>
        <w:ind w:left="5040" w:hanging="360"/>
      </w:pPr>
    </w:lvl>
    <w:lvl w:ilvl="7" w:tplc="95781647" w:tentative="1">
      <w:start w:val="1"/>
      <w:numFmt w:val="lowerLetter"/>
      <w:lvlText w:val="%8."/>
      <w:lvlJc w:val="left"/>
      <w:pPr>
        <w:ind w:left="5760" w:hanging="360"/>
      </w:pPr>
    </w:lvl>
    <w:lvl w:ilvl="8" w:tplc="95781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9">
    <w:multiLevelType w:val="hybridMultilevel"/>
    <w:lvl w:ilvl="0" w:tplc="82022308">
      <w:start w:val="1"/>
      <w:numFmt w:val="decimal"/>
      <w:lvlText w:val="%1."/>
      <w:lvlJc w:val="left"/>
      <w:pPr>
        <w:ind w:left="720" w:hanging="360"/>
      </w:pPr>
    </w:lvl>
    <w:lvl w:ilvl="1" w:tplc="82022308" w:tentative="1">
      <w:start w:val="1"/>
      <w:numFmt w:val="lowerLetter"/>
      <w:lvlText w:val="%2."/>
      <w:lvlJc w:val="left"/>
      <w:pPr>
        <w:ind w:left="1440" w:hanging="360"/>
      </w:pPr>
    </w:lvl>
    <w:lvl w:ilvl="2" w:tplc="82022308" w:tentative="1">
      <w:start w:val="1"/>
      <w:numFmt w:val="lowerRoman"/>
      <w:lvlText w:val="%3."/>
      <w:lvlJc w:val="right"/>
      <w:pPr>
        <w:ind w:left="2160" w:hanging="180"/>
      </w:pPr>
    </w:lvl>
    <w:lvl w:ilvl="3" w:tplc="82022308" w:tentative="1">
      <w:start w:val="1"/>
      <w:numFmt w:val="decimal"/>
      <w:lvlText w:val="%4."/>
      <w:lvlJc w:val="left"/>
      <w:pPr>
        <w:ind w:left="2880" w:hanging="360"/>
      </w:pPr>
    </w:lvl>
    <w:lvl w:ilvl="4" w:tplc="82022308" w:tentative="1">
      <w:start w:val="1"/>
      <w:numFmt w:val="lowerLetter"/>
      <w:lvlText w:val="%5."/>
      <w:lvlJc w:val="left"/>
      <w:pPr>
        <w:ind w:left="3600" w:hanging="360"/>
      </w:pPr>
    </w:lvl>
    <w:lvl w:ilvl="5" w:tplc="82022308" w:tentative="1">
      <w:start w:val="1"/>
      <w:numFmt w:val="lowerRoman"/>
      <w:lvlText w:val="%6."/>
      <w:lvlJc w:val="right"/>
      <w:pPr>
        <w:ind w:left="4320" w:hanging="180"/>
      </w:pPr>
    </w:lvl>
    <w:lvl w:ilvl="6" w:tplc="82022308" w:tentative="1">
      <w:start w:val="1"/>
      <w:numFmt w:val="decimal"/>
      <w:lvlText w:val="%7."/>
      <w:lvlJc w:val="left"/>
      <w:pPr>
        <w:ind w:left="5040" w:hanging="360"/>
      </w:pPr>
    </w:lvl>
    <w:lvl w:ilvl="7" w:tplc="82022308" w:tentative="1">
      <w:start w:val="1"/>
      <w:numFmt w:val="lowerLetter"/>
      <w:lvlText w:val="%8."/>
      <w:lvlJc w:val="left"/>
      <w:pPr>
        <w:ind w:left="5760" w:hanging="360"/>
      </w:pPr>
    </w:lvl>
    <w:lvl w:ilvl="8" w:tplc="820223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8">
    <w:multiLevelType w:val="hybridMultilevel"/>
    <w:lvl w:ilvl="0" w:tplc="40738982">
      <w:start w:val="1"/>
      <w:numFmt w:val="decimal"/>
      <w:lvlText w:val="%1."/>
      <w:lvlJc w:val="left"/>
      <w:pPr>
        <w:ind w:left="720" w:hanging="360"/>
      </w:pPr>
    </w:lvl>
    <w:lvl w:ilvl="1" w:tplc="40738982" w:tentative="1">
      <w:start w:val="1"/>
      <w:numFmt w:val="lowerLetter"/>
      <w:lvlText w:val="%2."/>
      <w:lvlJc w:val="left"/>
      <w:pPr>
        <w:ind w:left="1440" w:hanging="360"/>
      </w:pPr>
    </w:lvl>
    <w:lvl w:ilvl="2" w:tplc="40738982" w:tentative="1">
      <w:start w:val="1"/>
      <w:numFmt w:val="lowerRoman"/>
      <w:lvlText w:val="%3."/>
      <w:lvlJc w:val="right"/>
      <w:pPr>
        <w:ind w:left="2160" w:hanging="180"/>
      </w:pPr>
    </w:lvl>
    <w:lvl w:ilvl="3" w:tplc="40738982" w:tentative="1">
      <w:start w:val="1"/>
      <w:numFmt w:val="decimal"/>
      <w:lvlText w:val="%4."/>
      <w:lvlJc w:val="left"/>
      <w:pPr>
        <w:ind w:left="2880" w:hanging="360"/>
      </w:pPr>
    </w:lvl>
    <w:lvl w:ilvl="4" w:tplc="40738982" w:tentative="1">
      <w:start w:val="1"/>
      <w:numFmt w:val="lowerLetter"/>
      <w:lvlText w:val="%5."/>
      <w:lvlJc w:val="left"/>
      <w:pPr>
        <w:ind w:left="3600" w:hanging="360"/>
      </w:pPr>
    </w:lvl>
    <w:lvl w:ilvl="5" w:tplc="40738982" w:tentative="1">
      <w:start w:val="1"/>
      <w:numFmt w:val="lowerRoman"/>
      <w:lvlText w:val="%6."/>
      <w:lvlJc w:val="right"/>
      <w:pPr>
        <w:ind w:left="4320" w:hanging="180"/>
      </w:pPr>
    </w:lvl>
    <w:lvl w:ilvl="6" w:tplc="40738982" w:tentative="1">
      <w:start w:val="1"/>
      <w:numFmt w:val="decimal"/>
      <w:lvlText w:val="%7."/>
      <w:lvlJc w:val="left"/>
      <w:pPr>
        <w:ind w:left="5040" w:hanging="360"/>
      </w:pPr>
    </w:lvl>
    <w:lvl w:ilvl="7" w:tplc="40738982" w:tentative="1">
      <w:start w:val="1"/>
      <w:numFmt w:val="lowerLetter"/>
      <w:lvlText w:val="%8."/>
      <w:lvlJc w:val="left"/>
      <w:pPr>
        <w:ind w:left="5760" w:hanging="360"/>
      </w:pPr>
    </w:lvl>
    <w:lvl w:ilvl="8" w:tplc="4073898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7">
    <w:multiLevelType w:val="hybridMultilevel"/>
    <w:lvl w:ilvl="0" w:tplc="38299257">
      <w:start w:val="1"/>
      <w:numFmt w:val="decimal"/>
      <w:lvlText w:val="%1."/>
      <w:lvlJc w:val="left"/>
      <w:pPr>
        <w:ind w:left="720" w:hanging="360"/>
      </w:pPr>
    </w:lvl>
    <w:lvl w:ilvl="1" w:tplc="38299257" w:tentative="1">
      <w:start w:val="1"/>
      <w:numFmt w:val="lowerLetter"/>
      <w:lvlText w:val="%2."/>
      <w:lvlJc w:val="left"/>
      <w:pPr>
        <w:ind w:left="1440" w:hanging="360"/>
      </w:pPr>
    </w:lvl>
    <w:lvl w:ilvl="2" w:tplc="38299257" w:tentative="1">
      <w:start w:val="1"/>
      <w:numFmt w:val="lowerRoman"/>
      <w:lvlText w:val="%3."/>
      <w:lvlJc w:val="right"/>
      <w:pPr>
        <w:ind w:left="2160" w:hanging="180"/>
      </w:pPr>
    </w:lvl>
    <w:lvl w:ilvl="3" w:tplc="38299257" w:tentative="1">
      <w:start w:val="1"/>
      <w:numFmt w:val="decimal"/>
      <w:lvlText w:val="%4."/>
      <w:lvlJc w:val="left"/>
      <w:pPr>
        <w:ind w:left="2880" w:hanging="360"/>
      </w:pPr>
    </w:lvl>
    <w:lvl w:ilvl="4" w:tplc="38299257" w:tentative="1">
      <w:start w:val="1"/>
      <w:numFmt w:val="lowerLetter"/>
      <w:lvlText w:val="%5."/>
      <w:lvlJc w:val="left"/>
      <w:pPr>
        <w:ind w:left="3600" w:hanging="360"/>
      </w:pPr>
    </w:lvl>
    <w:lvl w:ilvl="5" w:tplc="38299257" w:tentative="1">
      <w:start w:val="1"/>
      <w:numFmt w:val="lowerRoman"/>
      <w:lvlText w:val="%6."/>
      <w:lvlJc w:val="right"/>
      <w:pPr>
        <w:ind w:left="4320" w:hanging="180"/>
      </w:pPr>
    </w:lvl>
    <w:lvl w:ilvl="6" w:tplc="38299257" w:tentative="1">
      <w:start w:val="1"/>
      <w:numFmt w:val="decimal"/>
      <w:lvlText w:val="%7."/>
      <w:lvlJc w:val="left"/>
      <w:pPr>
        <w:ind w:left="5040" w:hanging="360"/>
      </w:pPr>
    </w:lvl>
    <w:lvl w:ilvl="7" w:tplc="38299257" w:tentative="1">
      <w:start w:val="1"/>
      <w:numFmt w:val="lowerLetter"/>
      <w:lvlText w:val="%8."/>
      <w:lvlJc w:val="left"/>
      <w:pPr>
        <w:ind w:left="5760" w:hanging="360"/>
      </w:pPr>
    </w:lvl>
    <w:lvl w:ilvl="8" w:tplc="38299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6">
    <w:multiLevelType w:val="hybridMultilevel"/>
    <w:lvl w:ilvl="0" w:tplc="91422546">
      <w:start w:val="1"/>
      <w:numFmt w:val="decimal"/>
      <w:lvlText w:val="%1."/>
      <w:lvlJc w:val="left"/>
      <w:pPr>
        <w:ind w:left="720" w:hanging="360"/>
      </w:pPr>
    </w:lvl>
    <w:lvl w:ilvl="1" w:tplc="91422546" w:tentative="1">
      <w:start w:val="1"/>
      <w:numFmt w:val="lowerLetter"/>
      <w:lvlText w:val="%2."/>
      <w:lvlJc w:val="left"/>
      <w:pPr>
        <w:ind w:left="1440" w:hanging="360"/>
      </w:pPr>
    </w:lvl>
    <w:lvl w:ilvl="2" w:tplc="91422546" w:tentative="1">
      <w:start w:val="1"/>
      <w:numFmt w:val="lowerRoman"/>
      <w:lvlText w:val="%3."/>
      <w:lvlJc w:val="right"/>
      <w:pPr>
        <w:ind w:left="2160" w:hanging="180"/>
      </w:pPr>
    </w:lvl>
    <w:lvl w:ilvl="3" w:tplc="91422546" w:tentative="1">
      <w:start w:val="1"/>
      <w:numFmt w:val="decimal"/>
      <w:lvlText w:val="%4."/>
      <w:lvlJc w:val="left"/>
      <w:pPr>
        <w:ind w:left="2880" w:hanging="360"/>
      </w:pPr>
    </w:lvl>
    <w:lvl w:ilvl="4" w:tplc="91422546" w:tentative="1">
      <w:start w:val="1"/>
      <w:numFmt w:val="lowerLetter"/>
      <w:lvlText w:val="%5."/>
      <w:lvlJc w:val="left"/>
      <w:pPr>
        <w:ind w:left="3600" w:hanging="360"/>
      </w:pPr>
    </w:lvl>
    <w:lvl w:ilvl="5" w:tplc="91422546" w:tentative="1">
      <w:start w:val="1"/>
      <w:numFmt w:val="lowerRoman"/>
      <w:lvlText w:val="%6."/>
      <w:lvlJc w:val="right"/>
      <w:pPr>
        <w:ind w:left="4320" w:hanging="180"/>
      </w:pPr>
    </w:lvl>
    <w:lvl w:ilvl="6" w:tplc="91422546" w:tentative="1">
      <w:start w:val="1"/>
      <w:numFmt w:val="decimal"/>
      <w:lvlText w:val="%7."/>
      <w:lvlJc w:val="left"/>
      <w:pPr>
        <w:ind w:left="5040" w:hanging="360"/>
      </w:pPr>
    </w:lvl>
    <w:lvl w:ilvl="7" w:tplc="91422546" w:tentative="1">
      <w:start w:val="1"/>
      <w:numFmt w:val="lowerLetter"/>
      <w:lvlText w:val="%8."/>
      <w:lvlJc w:val="left"/>
      <w:pPr>
        <w:ind w:left="5760" w:hanging="360"/>
      </w:pPr>
    </w:lvl>
    <w:lvl w:ilvl="8" w:tplc="914225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5">
    <w:multiLevelType w:val="hybridMultilevel"/>
    <w:lvl w:ilvl="0" w:tplc="41465473">
      <w:start w:val="1"/>
      <w:numFmt w:val="decimal"/>
      <w:lvlText w:val="%1."/>
      <w:lvlJc w:val="left"/>
      <w:pPr>
        <w:ind w:left="720" w:hanging="360"/>
      </w:pPr>
    </w:lvl>
    <w:lvl w:ilvl="1" w:tplc="41465473" w:tentative="1">
      <w:start w:val="1"/>
      <w:numFmt w:val="lowerLetter"/>
      <w:lvlText w:val="%2."/>
      <w:lvlJc w:val="left"/>
      <w:pPr>
        <w:ind w:left="1440" w:hanging="360"/>
      </w:pPr>
    </w:lvl>
    <w:lvl w:ilvl="2" w:tplc="41465473" w:tentative="1">
      <w:start w:val="1"/>
      <w:numFmt w:val="lowerRoman"/>
      <w:lvlText w:val="%3."/>
      <w:lvlJc w:val="right"/>
      <w:pPr>
        <w:ind w:left="2160" w:hanging="180"/>
      </w:pPr>
    </w:lvl>
    <w:lvl w:ilvl="3" w:tplc="41465473" w:tentative="1">
      <w:start w:val="1"/>
      <w:numFmt w:val="decimal"/>
      <w:lvlText w:val="%4."/>
      <w:lvlJc w:val="left"/>
      <w:pPr>
        <w:ind w:left="2880" w:hanging="360"/>
      </w:pPr>
    </w:lvl>
    <w:lvl w:ilvl="4" w:tplc="41465473" w:tentative="1">
      <w:start w:val="1"/>
      <w:numFmt w:val="lowerLetter"/>
      <w:lvlText w:val="%5."/>
      <w:lvlJc w:val="left"/>
      <w:pPr>
        <w:ind w:left="3600" w:hanging="360"/>
      </w:pPr>
    </w:lvl>
    <w:lvl w:ilvl="5" w:tplc="41465473" w:tentative="1">
      <w:start w:val="1"/>
      <w:numFmt w:val="lowerRoman"/>
      <w:lvlText w:val="%6."/>
      <w:lvlJc w:val="right"/>
      <w:pPr>
        <w:ind w:left="4320" w:hanging="180"/>
      </w:pPr>
    </w:lvl>
    <w:lvl w:ilvl="6" w:tplc="41465473" w:tentative="1">
      <w:start w:val="1"/>
      <w:numFmt w:val="decimal"/>
      <w:lvlText w:val="%7."/>
      <w:lvlJc w:val="left"/>
      <w:pPr>
        <w:ind w:left="5040" w:hanging="360"/>
      </w:pPr>
    </w:lvl>
    <w:lvl w:ilvl="7" w:tplc="41465473" w:tentative="1">
      <w:start w:val="1"/>
      <w:numFmt w:val="lowerLetter"/>
      <w:lvlText w:val="%8."/>
      <w:lvlJc w:val="left"/>
      <w:pPr>
        <w:ind w:left="5760" w:hanging="360"/>
      </w:pPr>
    </w:lvl>
    <w:lvl w:ilvl="8" w:tplc="414654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4">
    <w:multiLevelType w:val="hybridMultilevel"/>
    <w:lvl w:ilvl="0" w:tplc="34025193">
      <w:start w:val="1"/>
      <w:numFmt w:val="decimal"/>
      <w:lvlText w:val="%1."/>
      <w:lvlJc w:val="left"/>
      <w:pPr>
        <w:ind w:left="720" w:hanging="360"/>
      </w:pPr>
    </w:lvl>
    <w:lvl w:ilvl="1" w:tplc="34025193" w:tentative="1">
      <w:start w:val="1"/>
      <w:numFmt w:val="lowerLetter"/>
      <w:lvlText w:val="%2."/>
      <w:lvlJc w:val="left"/>
      <w:pPr>
        <w:ind w:left="1440" w:hanging="360"/>
      </w:pPr>
    </w:lvl>
    <w:lvl w:ilvl="2" w:tplc="34025193" w:tentative="1">
      <w:start w:val="1"/>
      <w:numFmt w:val="lowerRoman"/>
      <w:lvlText w:val="%3."/>
      <w:lvlJc w:val="right"/>
      <w:pPr>
        <w:ind w:left="2160" w:hanging="180"/>
      </w:pPr>
    </w:lvl>
    <w:lvl w:ilvl="3" w:tplc="34025193" w:tentative="1">
      <w:start w:val="1"/>
      <w:numFmt w:val="decimal"/>
      <w:lvlText w:val="%4."/>
      <w:lvlJc w:val="left"/>
      <w:pPr>
        <w:ind w:left="2880" w:hanging="360"/>
      </w:pPr>
    </w:lvl>
    <w:lvl w:ilvl="4" w:tplc="34025193" w:tentative="1">
      <w:start w:val="1"/>
      <w:numFmt w:val="lowerLetter"/>
      <w:lvlText w:val="%5."/>
      <w:lvlJc w:val="left"/>
      <w:pPr>
        <w:ind w:left="3600" w:hanging="360"/>
      </w:pPr>
    </w:lvl>
    <w:lvl w:ilvl="5" w:tplc="34025193" w:tentative="1">
      <w:start w:val="1"/>
      <w:numFmt w:val="lowerRoman"/>
      <w:lvlText w:val="%6."/>
      <w:lvlJc w:val="right"/>
      <w:pPr>
        <w:ind w:left="4320" w:hanging="180"/>
      </w:pPr>
    </w:lvl>
    <w:lvl w:ilvl="6" w:tplc="34025193" w:tentative="1">
      <w:start w:val="1"/>
      <w:numFmt w:val="decimal"/>
      <w:lvlText w:val="%7."/>
      <w:lvlJc w:val="left"/>
      <w:pPr>
        <w:ind w:left="5040" w:hanging="360"/>
      </w:pPr>
    </w:lvl>
    <w:lvl w:ilvl="7" w:tplc="34025193" w:tentative="1">
      <w:start w:val="1"/>
      <w:numFmt w:val="lowerLetter"/>
      <w:lvlText w:val="%8."/>
      <w:lvlJc w:val="left"/>
      <w:pPr>
        <w:ind w:left="5760" w:hanging="360"/>
      </w:pPr>
    </w:lvl>
    <w:lvl w:ilvl="8" w:tplc="340251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3">
    <w:multiLevelType w:val="hybridMultilevel"/>
    <w:lvl w:ilvl="0" w:tplc="72909948">
      <w:start w:val="1"/>
      <w:numFmt w:val="decimal"/>
      <w:lvlText w:val="%1."/>
      <w:lvlJc w:val="left"/>
      <w:pPr>
        <w:ind w:left="720" w:hanging="360"/>
      </w:pPr>
    </w:lvl>
    <w:lvl w:ilvl="1" w:tplc="72909948" w:tentative="1">
      <w:start w:val="1"/>
      <w:numFmt w:val="lowerLetter"/>
      <w:lvlText w:val="%2."/>
      <w:lvlJc w:val="left"/>
      <w:pPr>
        <w:ind w:left="1440" w:hanging="360"/>
      </w:pPr>
    </w:lvl>
    <w:lvl w:ilvl="2" w:tplc="72909948" w:tentative="1">
      <w:start w:val="1"/>
      <w:numFmt w:val="lowerRoman"/>
      <w:lvlText w:val="%3."/>
      <w:lvlJc w:val="right"/>
      <w:pPr>
        <w:ind w:left="2160" w:hanging="180"/>
      </w:pPr>
    </w:lvl>
    <w:lvl w:ilvl="3" w:tplc="72909948" w:tentative="1">
      <w:start w:val="1"/>
      <w:numFmt w:val="decimal"/>
      <w:lvlText w:val="%4."/>
      <w:lvlJc w:val="left"/>
      <w:pPr>
        <w:ind w:left="2880" w:hanging="360"/>
      </w:pPr>
    </w:lvl>
    <w:lvl w:ilvl="4" w:tplc="72909948" w:tentative="1">
      <w:start w:val="1"/>
      <w:numFmt w:val="lowerLetter"/>
      <w:lvlText w:val="%5."/>
      <w:lvlJc w:val="left"/>
      <w:pPr>
        <w:ind w:left="3600" w:hanging="360"/>
      </w:pPr>
    </w:lvl>
    <w:lvl w:ilvl="5" w:tplc="72909948" w:tentative="1">
      <w:start w:val="1"/>
      <w:numFmt w:val="lowerRoman"/>
      <w:lvlText w:val="%6."/>
      <w:lvlJc w:val="right"/>
      <w:pPr>
        <w:ind w:left="4320" w:hanging="180"/>
      </w:pPr>
    </w:lvl>
    <w:lvl w:ilvl="6" w:tplc="72909948" w:tentative="1">
      <w:start w:val="1"/>
      <w:numFmt w:val="decimal"/>
      <w:lvlText w:val="%7."/>
      <w:lvlJc w:val="left"/>
      <w:pPr>
        <w:ind w:left="5040" w:hanging="360"/>
      </w:pPr>
    </w:lvl>
    <w:lvl w:ilvl="7" w:tplc="72909948" w:tentative="1">
      <w:start w:val="1"/>
      <w:numFmt w:val="lowerLetter"/>
      <w:lvlText w:val="%8."/>
      <w:lvlJc w:val="left"/>
      <w:pPr>
        <w:ind w:left="5760" w:hanging="360"/>
      </w:pPr>
    </w:lvl>
    <w:lvl w:ilvl="8" w:tplc="729099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2">
    <w:multiLevelType w:val="hybridMultilevel"/>
    <w:lvl w:ilvl="0" w:tplc="40382950">
      <w:start w:val="1"/>
      <w:numFmt w:val="decimal"/>
      <w:lvlText w:val="%1."/>
      <w:lvlJc w:val="left"/>
      <w:pPr>
        <w:ind w:left="720" w:hanging="360"/>
      </w:pPr>
    </w:lvl>
    <w:lvl w:ilvl="1" w:tplc="40382950" w:tentative="1">
      <w:start w:val="1"/>
      <w:numFmt w:val="lowerLetter"/>
      <w:lvlText w:val="%2."/>
      <w:lvlJc w:val="left"/>
      <w:pPr>
        <w:ind w:left="1440" w:hanging="360"/>
      </w:pPr>
    </w:lvl>
    <w:lvl w:ilvl="2" w:tplc="40382950" w:tentative="1">
      <w:start w:val="1"/>
      <w:numFmt w:val="lowerRoman"/>
      <w:lvlText w:val="%3."/>
      <w:lvlJc w:val="right"/>
      <w:pPr>
        <w:ind w:left="2160" w:hanging="180"/>
      </w:pPr>
    </w:lvl>
    <w:lvl w:ilvl="3" w:tplc="40382950" w:tentative="1">
      <w:start w:val="1"/>
      <w:numFmt w:val="decimal"/>
      <w:lvlText w:val="%4."/>
      <w:lvlJc w:val="left"/>
      <w:pPr>
        <w:ind w:left="2880" w:hanging="360"/>
      </w:pPr>
    </w:lvl>
    <w:lvl w:ilvl="4" w:tplc="40382950" w:tentative="1">
      <w:start w:val="1"/>
      <w:numFmt w:val="lowerLetter"/>
      <w:lvlText w:val="%5."/>
      <w:lvlJc w:val="left"/>
      <w:pPr>
        <w:ind w:left="3600" w:hanging="360"/>
      </w:pPr>
    </w:lvl>
    <w:lvl w:ilvl="5" w:tplc="40382950" w:tentative="1">
      <w:start w:val="1"/>
      <w:numFmt w:val="lowerRoman"/>
      <w:lvlText w:val="%6."/>
      <w:lvlJc w:val="right"/>
      <w:pPr>
        <w:ind w:left="4320" w:hanging="180"/>
      </w:pPr>
    </w:lvl>
    <w:lvl w:ilvl="6" w:tplc="40382950" w:tentative="1">
      <w:start w:val="1"/>
      <w:numFmt w:val="decimal"/>
      <w:lvlText w:val="%7."/>
      <w:lvlJc w:val="left"/>
      <w:pPr>
        <w:ind w:left="5040" w:hanging="360"/>
      </w:pPr>
    </w:lvl>
    <w:lvl w:ilvl="7" w:tplc="40382950" w:tentative="1">
      <w:start w:val="1"/>
      <w:numFmt w:val="lowerLetter"/>
      <w:lvlText w:val="%8."/>
      <w:lvlJc w:val="left"/>
      <w:pPr>
        <w:ind w:left="5760" w:hanging="360"/>
      </w:pPr>
    </w:lvl>
    <w:lvl w:ilvl="8" w:tplc="403829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1">
    <w:multiLevelType w:val="hybridMultilevel"/>
    <w:lvl w:ilvl="0" w:tplc="99817541">
      <w:start w:val="1"/>
      <w:numFmt w:val="decimal"/>
      <w:lvlText w:val="%1."/>
      <w:lvlJc w:val="left"/>
      <w:pPr>
        <w:ind w:left="720" w:hanging="360"/>
      </w:pPr>
    </w:lvl>
    <w:lvl w:ilvl="1" w:tplc="99817541" w:tentative="1">
      <w:start w:val="1"/>
      <w:numFmt w:val="lowerLetter"/>
      <w:lvlText w:val="%2."/>
      <w:lvlJc w:val="left"/>
      <w:pPr>
        <w:ind w:left="1440" w:hanging="360"/>
      </w:pPr>
    </w:lvl>
    <w:lvl w:ilvl="2" w:tplc="99817541" w:tentative="1">
      <w:start w:val="1"/>
      <w:numFmt w:val="lowerRoman"/>
      <w:lvlText w:val="%3."/>
      <w:lvlJc w:val="right"/>
      <w:pPr>
        <w:ind w:left="2160" w:hanging="180"/>
      </w:pPr>
    </w:lvl>
    <w:lvl w:ilvl="3" w:tplc="99817541" w:tentative="1">
      <w:start w:val="1"/>
      <w:numFmt w:val="decimal"/>
      <w:lvlText w:val="%4."/>
      <w:lvlJc w:val="left"/>
      <w:pPr>
        <w:ind w:left="2880" w:hanging="360"/>
      </w:pPr>
    </w:lvl>
    <w:lvl w:ilvl="4" w:tplc="99817541" w:tentative="1">
      <w:start w:val="1"/>
      <w:numFmt w:val="lowerLetter"/>
      <w:lvlText w:val="%5."/>
      <w:lvlJc w:val="left"/>
      <w:pPr>
        <w:ind w:left="3600" w:hanging="360"/>
      </w:pPr>
    </w:lvl>
    <w:lvl w:ilvl="5" w:tplc="99817541" w:tentative="1">
      <w:start w:val="1"/>
      <w:numFmt w:val="lowerRoman"/>
      <w:lvlText w:val="%6."/>
      <w:lvlJc w:val="right"/>
      <w:pPr>
        <w:ind w:left="4320" w:hanging="180"/>
      </w:pPr>
    </w:lvl>
    <w:lvl w:ilvl="6" w:tplc="99817541" w:tentative="1">
      <w:start w:val="1"/>
      <w:numFmt w:val="decimal"/>
      <w:lvlText w:val="%7."/>
      <w:lvlJc w:val="left"/>
      <w:pPr>
        <w:ind w:left="5040" w:hanging="360"/>
      </w:pPr>
    </w:lvl>
    <w:lvl w:ilvl="7" w:tplc="99817541" w:tentative="1">
      <w:start w:val="1"/>
      <w:numFmt w:val="lowerLetter"/>
      <w:lvlText w:val="%8."/>
      <w:lvlJc w:val="left"/>
      <w:pPr>
        <w:ind w:left="5760" w:hanging="360"/>
      </w:pPr>
    </w:lvl>
    <w:lvl w:ilvl="8" w:tplc="998175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00">
    <w:multiLevelType w:val="hybridMultilevel"/>
    <w:lvl w:ilvl="0" w:tplc="40053403">
      <w:start w:val="1"/>
      <w:numFmt w:val="decimal"/>
      <w:lvlText w:val="%1."/>
      <w:lvlJc w:val="left"/>
      <w:pPr>
        <w:ind w:left="720" w:hanging="360"/>
      </w:pPr>
    </w:lvl>
    <w:lvl w:ilvl="1" w:tplc="40053403" w:tentative="1">
      <w:start w:val="1"/>
      <w:numFmt w:val="lowerLetter"/>
      <w:lvlText w:val="%2."/>
      <w:lvlJc w:val="left"/>
      <w:pPr>
        <w:ind w:left="1440" w:hanging="360"/>
      </w:pPr>
    </w:lvl>
    <w:lvl w:ilvl="2" w:tplc="40053403" w:tentative="1">
      <w:start w:val="1"/>
      <w:numFmt w:val="lowerRoman"/>
      <w:lvlText w:val="%3."/>
      <w:lvlJc w:val="right"/>
      <w:pPr>
        <w:ind w:left="2160" w:hanging="180"/>
      </w:pPr>
    </w:lvl>
    <w:lvl w:ilvl="3" w:tplc="40053403" w:tentative="1">
      <w:start w:val="1"/>
      <w:numFmt w:val="decimal"/>
      <w:lvlText w:val="%4."/>
      <w:lvlJc w:val="left"/>
      <w:pPr>
        <w:ind w:left="2880" w:hanging="360"/>
      </w:pPr>
    </w:lvl>
    <w:lvl w:ilvl="4" w:tplc="40053403" w:tentative="1">
      <w:start w:val="1"/>
      <w:numFmt w:val="lowerLetter"/>
      <w:lvlText w:val="%5."/>
      <w:lvlJc w:val="left"/>
      <w:pPr>
        <w:ind w:left="3600" w:hanging="360"/>
      </w:pPr>
    </w:lvl>
    <w:lvl w:ilvl="5" w:tplc="40053403" w:tentative="1">
      <w:start w:val="1"/>
      <w:numFmt w:val="lowerRoman"/>
      <w:lvlText w:val="%6."/>
      <w:lvlJc w:val="right"/>
      <w:pPr>
        <w:ind w:left="4320" w:hanging="180"/>
      </w:pPr>
    </w:lvl>
    <w:lvl w:ilvl="6" w:tplc="40053403" w:tentative="1">
      <w:start w:val="1"/>
      <w:numFmt w:val="decimal"/>
      <w:lvlText w:val="%7."/>
      <w:lvlJc w:val="left"/>
      <w:pPr>
        <w:ind w:left="5040" w:hanging="360"/>
      </w:pPr>
    </w:lvl>
    <w:lvl w:ilvl="7" w:tplc="40053403" w:tentative="1">
      <w:start w:val="1"/>
      <w:numFmt w:val="lowerLetter"/>
      <w:lvlText w:val="%8."/>
      <w:lvlJc w:val="left"/>
      <w:pPr>
        <w:ind w:left="5760" w:hanging="360"/>
      </w:pPr>
    </w:lvl>
    <w:lvl w:ilvl="8" w:tplc="400534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9">
    <w:multiLevelType w:val="hybridMultilevel"/>
    <w:lvl w:ilvl="0" w:tplc="56989324">
      <w:start w:val="1"/>
      <w:numFmt w:val="decimal"/>
      <w:lvlText w:val="%1."/>
      <w:lvlJc w:val="left"/>
      <w:pPr>
        <w:ind w:left="720" w:hanging="360"/>
      </w:pPr>
    </w:lvl>
    <w:lvl w:ilvl="1" w:tplc="56989324" w:tentative="1">
      <w:start w:val="1"/>
      <w:numFmt w:val="lowerLetter"/>
      <w:lvlText w:val="%2."/>
      <w:lvlJc w:val="left"/>
      <w:pPr>
        <w:ind w:left="1440" w:hanging="360"/>
      </w:pPr>
    </w:lvl>
    <w:lvl w:ilvl="2" w:tplc="56989324" w:tentative="1">
      <w:start w:val="1"/>
      <w:numFmt w:val="lowerRoman"/>
      <w:lvlText w:val="%3."/>
      <w:lvlJc w:val="right"/>
      <w:pPr>
        <w:ind w:left="2160" w:hanging="180"/>
      </w:pPr>
    </w:lvl>
    <w:lvl w:ilvl="3" w:tplc="56989324" w:tentative="1">
      <w:start w:val="1"/>
      <w:numFmt w:val="decimal"/>
      <w:lvlText w:val="%4."/>
      <w:lvlJc w:val="left"/>
      <w:pPr>
        <w:ind w:left="2880" w:hanging="360"/>
      </w:pPr>
    </w:lvl>
    <w:lvl w:ilvl="4" w:tplc="56989324" w:tentative="1">
      <w:start w:val="1"/>
      <w:numFmt w:val="lowerLetter"/>
      <w:lvlText w:val="%5."/>
      <w:lvlJc w:val="left"/>
      <w:pPr>
        <w:ind w:left="3600" w:hanging="360"/>
      </w:pPr>
    </w:lvl>
    <w:lvl w:ilvl="5" w:tplc="56989324" w:tentative="1">
      <w:start w:val="1"/>
      <w:numFmt w:val="lowerRoman"/>
      <w:lvlText w:val="%6."/>
      <w:lvlJc w:val="right"/>
      <w:pPr>
        <w:ind w:left="4320" w:hanging="180"/>
      </w:pPr>
    </w:lvl>
    <w:lvl w:ilvl="6" w:tplc="56989324" w:tentative="1">
      <w:start w:val="1"/>
      <w:numFmt w:val="decimal"/>
      <w:lvlText w:val="%7."/>
      <w:lvlJc w:val="left"/>
      <w:pPr>
        <w:ind w:left="5040" w:hanging="360"/>
      </w:pPr>
    </w:lvl>
    <w:lvl w:ilvl="7" w:tplc="56989324" w:tentative="1">
      <w:start w:val="1"/>
      <w:numFmt w:val="lowerLetter"/>
      <w:lvlText w:val="%8."/>
      <w:lvlJc w:val="left"/>
      <w:pPr>
        <w:ind w:left="5760" w:hanging="360"/>
      </w:pPr>
    </w:lvl>
    <w:lvl w:ilvl="8" w:tplc="569893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8">
    <w:multiLevelType w:val="hybridMultilevel"/>
    <w:lvl w:ilvl="0" w:tplc="59903712">
      <w:start w:val="1"/>
      <w:numFmt w:val="decimal"/>
      <w:lvlText w:val="%1."/>
      <w:lvlJc w:val="left"/>
      <w:pPr>
        <w:ind w:left="720" w:hanging="360"/>
      </w:pPr>
    </w:lvl>
    <w:lvl w:ilvl="1" w:tplc="59903712" w:tentative="1">
      <w:start w:val="1"/>
      <w:numFmt w:val="lowerLetter"/>
      <w:lvlText w:val="%2."/>
      <w:lvlJc w:val="left"/>
      <w:pPr>
        <w:ind w:left="1440" w:hanging="360"/>
      </w:pPr>
    </w:lvl>
    <w:lvl w:ilvl="2" w:tplc="59903712" w:tentative="1">
      <w:start w:val="1"/>
      <w:numFmt w:val="lowerRoman"/>
      <w:lvlText w:val="%3."/>
      <w:lvlJc w:val="right"/>
      <w:pPr>
        <w:ind w:left="2160" w:hanging="180"/>
      </w:pPr>
    </w:lvl>
    <w:lvl w:ilvl="3" w:tplc="59903712" w:tentative="1">
      <w:start w:val="1"/>
      <w:numFmt w:val="decimal"/>
      <w:lvlText w:val="%4."/>
      <w:lvlJc w:val="left"/>
      <w:pPr>
        <w:ind w:left="2880" w:hanging="360"/>
      </w:pPr>
    </w:lvl>
    <w:lvl w:ilvl="4" w:tplc="59903712" w:tentative="1">
      <w:start w:val="1"/>
      <w:numFmt w:val="lowerLetter"/>
      <w:lvlText w:val="%5."/>
      <w:lvlJc w:val="left"/>
      <w:pPr>
        <w:ind w:left="3600" w:hanging="360"/>
      </w:pPr>
    </w:lvl>
    <w:lvl w:ilvl="5" w:tplc="59903712" w:tentative="1">
      <w:start w:val="1"/>
      <w:numFmt w:val="lowerRoman"/>
      <w:lvlText w:val="%6."/>
      <w:lvlJc w:val="right"/>
      <w:pPr>
        <w:ind w:left="4320" w:hanging="180"/>
      </w:pPr>
    </w:lvl>
    <w:lvl w:ilvl="6" w:tplc="59903712" w:tentative="1">
      <w:start w:val="1"/>
      <w:numFmt w:val="decimal"/>
      <w:lvlText w:val="%7."/>
      <w:lvlJc w:val="left"/>
      <w:pPr>
        <w:ind w:left="5040" w:hanging="360"/>
      </w:pPr>
    </w:lvl>
    <w:lvl w:ilvl="7" w:tplc="59903712" w:tentative="1">
      <w:start w:val="1"/>
      <w:numFmt w:val="lowerLetter"/>
      <w:lvlText w:val="%8."/>
      <w:lvlJc w:val="left"/>
      <w:pPr>
        <w:ind w:left="5760" w:hanging="360"/>
      </w:pPr>
    </w:lvl>
    <w:lvl w:ilvl="8" w:tplc="59903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7">
    <w:multiLevelType w:val="hybridMultilevel"/>
    <w:lvl w:ilvl="0" w:tplc="26466325">
      <w:start w:val="1"/>
      <w:numFmt w:val="decimal"/>
      <w:lvlText w:val="%1."/>
      <w:lvlJc w:val="left"/>
      <w:pPr>
        <w:ind w:left="720" w:hanging="360"/>
      </w:pPr>
    </w:lvl>
    <w:lvl w:ilvl="1" w:tplc="26466325" w:tentative="1">
      <w:start w:val="1"/>
      <w:numFmt w:val="lowerLetter"/>
      <w:lvlText w:val="%2."/>
      <w:lvlJc w:val="left"/>
      <w:pPr>
        <w:ind w:left="1440" w:hanging="360"/>
      </w:pPr>
    </w:lvl>
    <w:lvl w:ilvl="2" w:tplc="26466325" w:tentative="1">
      <w:start w:val="1"/>
      <w:numFmt w:val="lowerRoman"/>
      <w:lvlText w:val="%3."/>
      <w:lvlJc w:val="right"/>
      <w:pPr>
        <w:ind w:left="2160" w:hanging="180"/>
      </w:pPr>
    </w:lvl>
    <w:lvl w:ilvl="3" w:tplc="26466325" w:tentative="1">
      <w:start w:val="1"/>
      <w:numFmt w:val="decimal"/>
      <w:lvlText w:val="%4."/>
      <w:lvlJc w:val="left"/>
      <w:pPr>
        <w:ind w:left="2880" w:hanging="360"/>
      </w:pPr>
    </w:lvl>
    <w:lvl w:ilvl="4" w:tplc="26466325" w:tentative="1">
      <w:start w:val="1"/>
      <w:numFmt w:val="lowerLetter"/>
      <w:lvlText w:val="%5."/>
      <w:lvlJc w:val="left"/>
      <w:pPr>
        <w:ind w:left="3600" w:hanging="360"/>
      </w:pPr>
    </w:lvl>
    <w:lvl w:ilvl="5" w:tplc="26466325" w:tentative="1">
      <w:start w:val="1"/>
      <w:numFmt w:val="lowerRoman"/>
      <w:lvlText w:val="%6."/>
      <w:lvlJc w:val="right"/>
      <w:pPr>
        <w:ind w:left="4320" w:hanging="180"/>
      </w:pPr>
    </w:lvl>
    <w:lvl w:ilvl="6" w:tplc="26466325" w:tentative="1">
      <w:start w:val="1"/>
      <w:numFmt w:val="decimal"/>
      <w:lvlText w:val="%7."/>
      <w:lvlJc w:val="left"/>
      <w:pPr>
        <w:ind w:left="5040" w:hanging="360"/>
      </w:pPr>
    </w:lvl>
    <w:lvl w:ilvl="7" w:tplc="26466325" w:tentative="1">
      <w:start w:val="1"/>
      <w:numFmt w:val="lowerLetter"/>
      <w:lvlText w:val="%8."/>
      <w:lvlJc w:val="left"/>
      <w:pPr>
        <w:ind w:left="5760" w:hanging="360"/>
      </w:pPr>
    </w:lvl>
    <w:lvl w:ilvl="8" w:tplc="264663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6">
    <w:multiLevelType w:val="hybridMultilevel"/>
    <w:lvl w:ilvl="0" w:tplc="92719014">
      <w:start w:val="1"/>
      <w:numFmt w:val="decimal"/>
      <w:lvlText w:val="%1."/>
      <w:lvlJc w:val="left"/>
      <w:pPr>
        <w:ind w:left="720" w:hanging="360"/>
      </w:pPr>
    </w:lvl>
    <w:lvl w:ilvl="1" w:tplc="92719014" w:tentative="1">
      <w:start w:val="1"/>
      <w:numFmt w:val="lowerLetter"/>
      <w:lvlText w:val="%2."/>
      <w:lvlJc w:val="left"/>
      <w:pPr>
        <w:ind w:left="1440" w:hanging="360"/>
      </w:pPr>
    </w:lvl>
    <w:lvl w:ilvl="2" w:tplc="92719014" w:tentative="1">
      <w:start w:val="1"/>
      <w:numFmt w:val="lowerRoman"/>
      <w:lvlText w:val="%3."/>
      <w:lvlJc w:val="right"/>
      <w:pPr>
        <w:ind w:left="2160" w:hanging="180"/>
      </w:pPr>
    </w:lvl>
    <w:lvl w:ilvl="3" w:tplc="92719014" w:tentative="1">
      <w:start w:val="1"/>
      <w:numFmt w:val="decimal"/>
      <w:lvlText w:val="%4."/>
      <w:lvlJc w:val="left"/>
      <w:pPr>
        <w:ind w:left="2880" w:hanging="360"/>
      </w:pPr>
    </w:lvl>
    <w:lvl w:ilvl="4" w:tplc="92719014" w:tentative="1">
      <w:start w:val="1"/>
      <w:numFmt w:val="lowerLetter"/>
      <w:lvlText w:val="%5."/>
      <w:lvlJc w:val="left"/>
      <w:pPr>
        <w:ind w:left="3600" w:hanging="360"/>
      </w:pPr>
    </w:lvl>
    <w:lvl w:ilvl="5" w:tplc="92719014" w:tentative="1">
      <w:start w:val="1"/>
      <w:numFmt w:val="lowerRoman"/>
      <w:lvlText w:val="%6."/>
      <w:lvlJc w:val="right"/>
      <w:pPr>
        <w:ind w:left="4320" w:hanging="180"/>
      </w:pPr>
    </w:lvl>
    <w:lvl w:ilvl="6" w:tplc="92719014" w:tentative="1">
      <w:start w:val="1"/>
      <w:numFmt w:val="decimal"/>
      <w:lvlText w:val="%7."/>
      <w:lvlJc w:val="left"/>
      <w:pPr>
        <w:ind w:left="5040" w:hanging="360"/>
      </w:pPr>
    </w:lvl>
    <w:lvl w:ilvl="7" w:tplc="92719014" w:tentative="1">
      <w:start w:val="1"/>
      <w:numFmt w:val="lowerLetter"/>
      <w:lvlText w:val="%8."/>
      <w:lvlJc w:val="left"/>
      <w:pPr>
        <w:ind w:left="5760" w:hanging="360"/>
      </w:pPr>
    </w:lvl>
    <w:lvl w:ilvl="8" w:tplc="927190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5">
    <w:multiLevelType w:val="hybridMultilevel"/>
    <w:lvl w:ilvl="0" w:tplc="99837591">
      <w:start w:val="1"/>
      <w:numFmt w:val="decimal"/>
      <w:lvlText w:val="%1."/>
      <w:lvlJc w:val="left"/>
      <w:pPr>
        <w:ind w:left="720" w:hanging="360"/>
      </w:pPr>
    </w:lvl>
    <w:lvl w:ilvl="1" w:tplc="99837591" w:tentative="1">
      <w:start w:val="1"/>
      <w:numFmt w:val="lowerLetter"/>
      <w:lvlText w:val="%2."/>
      <w:lvlJc w:val="left"/>
      <w:pPr>
        <w:ind w:left="1440" w:hanging="360"/>
      </w:pPr>
    </w:lvl>
    <w:lvl w:ilvl="2" w:tplc="99837591" w:tentative="1">
      <w:start w:val="1"/>
      <w:numFmt w:val="lowerRoman"/>
      <w:lvlText w:val="%3."/>
      <w:lvlJc w:val="right"/>
      <w:pPr>
        <w:ind w:left="2160" w:hanging="180"/>
      </w:pPr>
    </w:lvl>
    <w:lvl w:ilvl="3" w:tplc="99837591" w:tentative="1">
      <w:start w:val="1"/>
      <w:numFmt w:val="decimal"/>
      <w:lvlText w:val="%4."/>
      <w:lvlJc w:val="left"/>
      <w:pPr>
        <w:ind w:left="2880" w:hanging="360"/>
      </w:pPr>
    </w:lvl>
    <w:lvl w:ilvl="4" w:tplc="99837591" w:tentative="1">
      <w:start w:val="1"/>
      <w:numFmt w:val="lowerLetter"/>
      <w:lvlText w:val="%5."/>
      <w:lvlJc w:val="left"/>
      <w:pPr>
        <w:ind w:left="3600" w:hanging="360"/>
      </w:pPr>
    </w:lvl>
    <w:lvl w:ilvl="5" w:tplc="99837591" w:tentative="1">
      <w:start w:val="1"/>
      <w:numFmt w:val="lowerRoman"/>
      <w:lvlText w:val="%6."/>
      <w:lvlJc w:val="right"/>
      <w:pPr>
        <w:ind w:left="4320" w:hanging="180"/>
      </w:pPr>
    </w:lvl>
    <w:lvl w:ilvl="6" w:tplc="99837591" w:tentative="1">
      <w:start w:val="1"/>
      <w:numFmt w:val="decimal"/>
      <w:lvlText w:val="%7."/>
      <w:lvlJc w:val="left"/>
      <w:pPr>
        <w:ind w:left="5040" w:hanging="360"/>
      </w:pPr>
    </w:lvl>
    <w:lvl w:ilvl="7" w:tplc="99837591" w:tentative="1">
      <w:start w:val="1"/>
      <w:numFmt w:val="lowerLetter"/>
      <w:lvlText w:val="%8."/>
      <w:lvlJc w:val="left"/>
      <w:pPr>
        <w:ind w:left="5760" w:hanging="360"/>
      </w:pPr>
    </w:lvl>
    <w:lvl w:ilvl="8" w:tplc="9983759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4">
    <w:multiLevelType w:val="hybridMultilevel"/>
    <w:lvl w:ilvl="0" w:tplc="11915084">
      <w:start w:val="1"/>
      <w:numFmt w:val="decimal"/>
      <w:lvlText w:val="%1."/>
      <w:lvlJc w:val="left"/>
      <w:pPr>
        <w:ind w:left="720" w:hanging="360"/>
      </w:pPr>
    </w:lvl>
    <w:lvl w:ilvl="1" w:tplc="11915084" w:tentative="1">
      <w:start w:val="1"/>
      <w:numFmt w:val="lowerLetter"/>
      <w:lvlText w:val="%2."/>
      <w:lvlJc w:val="left"/>
      <w:pPr>
        <w:ind w:left="1440" w:hanging="360"/>
      </w:pPr>
    </w:lvl>
    <w:lvl w:ilvl="2" w:tplc="11915084" w:tentative="1">
      <w:start w:val="1"/>
      <w:numFmt w:val="lowerRoman"/>
      <w:lvlText w:val="%3."/>
      <w:lvlJc w:val="right"/>
      <w:pPr>
        <w:ind w:left="2160" w:hanging="180"/>
      </w:pPr>
    </w:lvl>
    <w:lvl w:ilvl="3" w:tplc="11915084" w:tentative="1">
      <w:start w:val="1"/>
      <w:numFmt w:val="decimal"/>
      <w:lvlText w:val="%4."/>
      <w:lvlJc w:val="left"/>
      <w:pPr>
        <w:ind w:left="2880" w:hanging="360"/>
      </w:pPr>
    </w:lvl>
    <w:lvl w:ilvl="4" w:tplc="11915084" w:tentative="1">
      <w:start w:val="1"/>
      <w:numFmt w:val="lowerLetter"/>
      <w:lvlText w:val="%5."/>
      <w:lvlJc w:val="left"/>
      <w:pPr>
        <w:ind w:left="3600" w:hanging="360"/>
      </w:pPr>
    </w:lvl>
    <w:lvl w:ilvl="5" w:tplc="11915084" w:tentative="1">
      <w:start w:val="1"/>
      <w:numFmt w:val="lowerRoman"/>
      <w:lvlText w:val="%6."/>
      <w:lvlJc w:val="right"/>
      <w:pPr>
        <w:ind w:left="4320" w:hanging="180"/>
      </w:pPr>
    </w:lvl>
    <w:lvl w:ilvl="6" w:tplc="11915084" w:tentative="1">
      <w:start w:val="1"/>
      <w:numFmt w:val="decimal"/>
      <w:lvlText w:val="%7."/>
      <w:lvlJc w:val="left"/>
      <w:pPr>
        <w:ind w:left="5040" w:hanging="360"/>
      </w:pPr>
    </w:lvl>
    <w:lvl w:ilvl="7" w:tplc="11915084" w:tentative="1">
      <w:start w:val="1"/>
      <w:numFmt w:val="lowerLetter"/>
      <w:lvlText w:val="%8."/>
      <w:lvlJc w:val="left"/>
      <w:pPr>
        <w:ind w:left="5760" w:hanging="360"/>
      </w:pPr>
    </w:lvl>
    <w:lvl w:ilvl="8" w:tplc="119150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3">
    <w:multiLevelType w:val="hybridMultilevel"/>
    <w:lvl w:ilvl="0" w:tplc="87591626">
      <w:start w:val="1"/>
      <w:numFmt w:val="decimal"/>
      <w:lvlText w:val="%1."/>
      <w:lvlJc w:val="left"/>
      <w:pPr>
        <w:ind w:left="720" w:hanging="360"/>
      </w:pPr>
    </w:lvl>
    <w:lvl w:ilvl="1" w:tplc="87591626" w:tentative="1">
      <w:start w:val="1"/>
      <w:numFmt w:val="lowerLetter"/>
      <w:lvlText w:val="%2."/>
      <w:lvlJc w:val="left"/>
      <w:pPr>
        <w:ind w:left="1440" w:hanging="360"/>
      </w:pPr>
    </w:lvl>
    <w:lvl w:ilvl="2" w:tplc="87591626" w:tentative="1">
      <w:start w:val="1"/>
      <w:numFmt w:val="lowerRoman"/>
      <w:lvlText w:val="%3."/>
      <w:lvlJc w:val="right"/>
      <w:pPr>
        <w:ind w:left="2160" w:hanging="180"/>
      </w:pPr>
    </w:lvl>
    <w:lvl w:ilvl="3" w:tplc="87591626" w:tentative="1">
      <w:start w:val="1"/>
      <w:numFmt w:val="decimal"/>
      <w:lvlText w:val="%4."/>
      <w:lvlJc w:val="left"/>
      <w:pPr>
        <w:ind w:left="2880" w:hanging="360"/>
      </w:pPr>
    </w:lvl>
    <w:lvl w:ilvl="4" w:tplc="87591626" w:tentative="1">
      <w:start w:val="1"/>
      <w:numFmt w:val="lowerLetter"/>
      <w:lvlText w:val="%5."/>
      <w:lvlJc w:val="left"/>
      <w:pPr>
        <w:ind w:left="3600" w:hanging="360"/>
      </w:pPr>
    </w:lvl>
    <w:lvl w:ilvl="5" w:tplc="87591626" w:tentative="1">
      <w:start w:val="1"/>
      <w:numFmt w:val="lowerRoman"/>
      <w:lvlText w:val="%6."/>
      <w:lvlJc w:val="right"/>
      <w:pPr>
        <w:ind w:left="4320" w:hanging="180"/>
      </w:pPr>
    </w:lvl>
    <w:lvl w:ilvl="6" w:tplc="87591626" w:tentative="1">
      <w:start w:val="1"/>
      <w:numFmt w:val="decimal"/>
      <w:lvlText w:val="%7."/>
      <w:lvlJc w:val="left"/>
      <w:pPr>
        <w:ind w:left="5040" w:hanging="360"/>
      </w:pPr>
    </w:lvl>
    <w:lvl w:ilvl="7" w:tplc="87591626" w:tentative="1">
      <w:start w:val="1"/>
      <w:numFmt w:val="lowerLetter"/>
      <w:lvlText w:val="%8."/>
      <w:lvlJc w:val="left"/>
      <w:pPr>
        <w:ind w:left="5760" w:hanging="360"/>
      </w:pPr>
    </w:lvl>
    <w:lvl w:ilvl="8" w:tplc="875916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2">
    <w:multiLevelType w:val="hybridMultilevel"/>
    <w:lvl w:ilvl="0" w:tplc="10271750">
      <w:start w:val="1"/>
      <w:numFmt w:val="decimal"/>
      <w:lvlText w:val="%1."/>
      <w:lvlJc w:val="left"/>
      <w:pPr>
        <w:ind w:left="720" w:hanging="360"/>
      </w:pPr>
    </w:lvl>
    <w:lvl w:ilvl="1" w:tplc="10271750" w:tentative="1">
      <w:start w:val="1"/>
      <w:numFmt w:val="lowerLetter"/>
      <w:lvlText w:val="%2."/>
      <w:lvlJc w:val="left"/>
      <w:pPr>
        <w:ind w:left="1440" w:hanging="360"/>
      </w:pPr>
    </w:lvl>
    <w:lvl w:ilvl="2" w:tplc="10271750" w:tentative="1">
      <w:start w:val="1"/>
      <w:numFmt w:val="lowerRoman"/>
      <w:lvlText w:val="%3."/>
      <w:lvlJc w:val="right"/>
      <w:pPr>
        <w:ind w:left="2160" w:hanging="180"/>
      </w:pPr>
    </w:lvl>
    <w:lvl w:ilvl="3" w:tplc="10271750" w:tentative="1">
      <w:start w:val="1"/>
      <w:numFmt w:val="decimal"/>
      <w:lvlText w:val="%4."/>
      <w:lvlJc w:val="left"/>
      <w:pPr>
        <w:ind w:left="2880" w:hanging="360"/>
      </w:pPr>
    </w:lvl>
    <w:lvl w:ilvl="4" w:tplc="10271750" w:tentative="1">
      <w:start w:val="1"/>
      <w:numFmt w:val="lowerLetter"/>
      <w:lvlText w:val="%5."/>
      <w:lvlJc w:val="left"/>
      <w:pPr>
        <w:ind w:left="3600" w:hanging="360"/>
      </w:pPr>
    </w:lvl>
    <w:lvl w:ilvl="5" w:tplc="10271750" w:tentative="1">
      <w:start w:val="1"/>
      <w:numFmt w:val="lowerRoman"/>
      <w:lvlText w:val="%6."/>
      <w:lvlJc w:val="right"/>
      <w:pPr>
        <w:ind w:left="4320" w:hanging="180"/>
      </w:pPr>
    </w:lvl>
    <w:lvl w:ilvl="6" w:tplc="10271750" w:tentative="1">
      <w:start w:val="1"/>
      <w:numFmt w:val="decimal"/>
      <w:lvlText w:val="%7."/>
      <w:lvlJc w:val="left"/>
      <w:pPr>
        <w:ind w:left="5040" w:hanging="360"/>
      </w:pPr>
    </w:lvl>
    <w:lvl w:ilvl="7" w:tplc="10271750" w:tentative="1">
      <w:start w:val="1"/>
      <w:numFmt w:val="lowerLetter"/>
      <w:lvlText w:val="%8."/>
      <w:lvlJc w:val="left"/>
      <w:pPr>
        <w:ind w:left="5760" w:hanging="360"/>
      </w:pPr>
    </w:lvl>
    <w:lvl w:ilvl="8" w:tplc="10271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1">
    <w:multiLevelType w:val="hybridMultilevel"/>
    <w:lvl w:ilvl="0" w:tplc="17782694">
      <w:start w:val="1"/>
      <w:numFmt w:val="decimal"/>
      <w:lvlText w:val="%1."/>
      <w:lvlJc w:val="left"/>
      <w:pPr>
        <w:ind w:left="720" w:hanging="360"/>
      </w:pPr>
    </w:lvl>
    <w:lvl w:ilvl="1" w:tplc="17782694" w:tentative="1">
      <w:start w:val="1"/>
      <w:numFmt w:val="lowerLetter"/>
      <w:lvlText w:val="%2."/>
      <w:lvlJc w:val="left"/>
      <w:pPr>
        <w:ind w:left="1440" w:hanging="360"/>
      </w:pPr>
    </w:lvl>
    <w:lvl w:ilvl="2" w:tplc="17782694" w:tentative="1">
      <w:start w:val="1"/>
      <w:numFmt w:val="lowerRoman"/>
      <w:lvlText w:val="%3."/>
      <w:lvlJc w:val="right"/>
      <w:pPr>
        <w:ind w:left="2160" w:hanging="180"/>
      </w:pPr>
    </w:lvl>
    <w:lvl w:ilvl="3" w:tplc="17782694" w:tentative="1">
      <w:start w:val="1"/>
      <w:numFmt w:val="decimal"/>
      <w:lvlText w:val="%4."/>
      <w:lvlJc w:val="left"/>
      <w:pPr>
        <w:ind w:left="2880" w:hanging="360"/>
      </w:pPr>
    </w:lvl>
    <w:lvl w:ilvl="4" w:tplc="17782694" w:tentative="1">
      <w:start w:val="1"/>
      <w:numFmt w:val="lowerLetter"/>
      <w:lvlText w:val="%5."/>
      <w:lvlJc w:val="left"/>
      <w:pPr>
        <w:ind w:left="3600" w:hanging="360"/>
      </w:pPr>
    </w:lvl>
    <w:lvl w:ilvl="5" w:tplc="17782694" w:tentative="1">
      <w:start w:val="1"/>
      <w:numFmt w:val="lowerRoman"/>
      <w:lvlText w:val="%6."/>
      <w:lvlJc w:val="right"/>
      <w:pPr>
        <w:ind w:left="4320" w:hanging="180"/>
      </w:pPr>
    </w:lvl>
    <w:lvl w:ilvl="6" w:tplc="17782694" w:tentative="1">
      <w:start w:val="1"/>
      <w:numFmt w:val="decimal"/>
      <w:lvlText w:val="%7."/>
      <w:lvlJc w:val="left"/>
      <w:pPr>
        <w:ind w:left="5040" w:hanging="360"/>
      </w:pPr>
    </w:lvl>
    <w:lvl w:ilvl="7" w:tplc="17782694" w:tentative="1">
      <w:start w:val="1"/>
      <w:numFmt w:val="lowerLetter"/>
      <w:lvlText w:val="%8."/>
      <w:lvlJc w:val="left"/>
      <w:pPr>
        <w:ind w:left="5760" w:hanging="360"/>
      </w:pPr>
    </w:lvl>
    <w:lvl w:ilvl="8" w:tplc="177826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90">
    <w:multiLevelType w:val="hybridMultilevel"/>
    <w:lvl w:ilvl="0" w:tplc="54893897">
      <w:start w:val="1"/>
      <w:numFmt w:val="decimal"/>
      <w:lvlText w:val="%1."/>
      <w:lvlJc w:val="left"/>
      <w:pPr>
        <w:ind w:left="720" w:hanging="360"/>
      </w:pPr>
    </w:lvl>
    <w:lvl w:ilvl="1" w:tplc="54893897" w:tentative="1">
      <w:start w:val="1"/>
      <w:numFmt w:val="lowerLetter"/>
      <w:lvlText w:val="%2."/>
      <w:lvlJc w:val="left"/>
      <w:pPr>
        <w:ind w:left="1440" w:hanging="360"/>
      </w:pPr>
    </w:lvl>
    <w:lvl w:ilvl="2" w:tplc="54893897" w:tentative="1">
      <w:start w:val="1"/>
      <w:numFmt w:val="lowerRoman"/>
      <w:lvlText w:val="%3."/>
      <w:lvlJc w:val="right"/>
      <w:pPr>
        <w:ind w:left="2160" w:hanging="180"/>
      </w:pPr>
    </w:lvl>
    <w:lvl w:ilvl="3" w:tplc="54893897" w:tentative="1">
      <w:start w:val="1"/>
      <w:numFmt w:val="decimal"/>
      <w:lvlText w:val="%4."/>
      <w:lvlJc w:val="left"/>
      <w:pPr>
        <w:ind w:left="2880" w:hanging="360"/>
      </w:pPr>
    </w:lvl>
    <w:lvl w:ilvl="4" w:tplc="54893897" w:tentative="1">
      <w:start w:val="1"/>
      <w:numFmt w:val="lowerLetter"/>
      <w:lvlText w:val="%5."/>
      <w:lvlJc w:val="left"/>
      <w:pPr>
        <w:ind w:left="3600" w:hanging="360"/>
      </w:pPr>
    </w:lvl>
    <w:lvl w:ilvl="5" w:tplc="54893897" w:tentative="1">
      <w:start w:val="1"/>
      <w:numFmt w:val="lowerRoman"/>
      <w:lvlText w:val="%6."/>
      <w:lvlJc w:val="right"/>
      <w:pPr>
        <w:ind w:left="4320" w:hanging="180"/>
      </w:pPr>
    </w:lvl>
    <w:lvl w:ilvl="6" w:tplc="54893897" w:tentative="1">
      <w:start w:val="1"/>
      <w:numFmt w:val="decimal"/>
      <w:lvlText w:val="%7."/>
      <w:lvlJc w:val="left"/>
      <w:pPr>
        <w:ind w:left="5040" w:hanging="360"/>
      </w:pPr>
    </w:lvl>
    <w:lvl w:ilvl="7" w:tplc="54893897" w:tentative="1">
      <w:start w:val="1"/>
      <w:numFmt w:val="lowerLetter"/>
      <w:lvlText w:val="%8."/>
      <w:lvlJc w:val="left"/>
      <w:pPr>
        <w:ind w:left="5760" w:hanging="360"/>
      </w:pPr>
    </w:lvl>
    <w:lvl w:ilvl="8" w:tplc="548938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89">
    <w:multiLevelType w:val="hybridMultilevel"/>
    <w:lvl w:ilvl="0" w:tplc="59086261">
      <w:start w:val="1"/>
      <w:numFmt w:val="decimal"/>
      <w:lvlText w:val="%1."/>
      <w:lvlJc w:val="left"/>
      <w:pPr>
        <w:ind w:left="720" w:hanging="360"/>
      </w:pPr>
    </w:lvl>
    <w:lvl w:ilvl="1" w:tplc="59086261" w:tentative="1">
      <w:start w:val="1"/>
      <w:numFmt w:val="lowerLetter"/>
      <w:lvlText w:val="%2."/>
      <w:lvlJc w:val="left"/>
      <w:pPr>
        <w:ind w:left="1440" w:hanging="360"/>
      </w:pPr>
    </w:lvl>
    <w:lvl w:ilvl="2" w:tplc="59086261" w:tentative="1">
      <w:start w:val="1"/>
      <w:numFmt w:val="lowerRoman"/>
      <w:lvlText w:val="%3."/>
      <w:lvlJc w:val="right"/>
      <w:pPr>
        <w:ind w:left="2160" w:hanging="180"/>
      </w:pPr>
    </w:lvl>
    <w:lvl w:ilvl="3" w:tplc="59086261" w:tentative="1">
      <w:start w:val="1"/>
      <w:numFmt w:val="decimal"/>
      <w:lvlText w:val="%4."/>
      <w:lvlJc w:val="left"/>
      <w:pPr>
        <w:ind w:left="2880" w:hanging="360"/>
      </w:pPr>
    </w:lvl>
    <w:lvl w:ilvl="4" w:tplc="59086261" w:tentative="1">
      <w:start w:val="1"/>
      <w:numFmt w:val="lowerLetter"/>
      <w:lvlText w:val="%5."/>
      <w:lvlJc w:val="left"/>
      <w:pPr>
        <w:ind w:left="3600" w:hanging="360"/>
      </w:pPr>
    </w:lvl>
    <w:lvl w:ilvl="5" w:tplc="59086261" w:tentative="1">
      <w:start w:val="1"/>
      <w:numFmt w:val="lowerRoman"/>
      <w:lvlText w:val="%6."/>
      <w:lvlJc w:val="right"/>
      <w:pPr>
        <w:ind w:left="4320" w:hanging="180"/>
      </w:pPr>
    </w:lvl>
    <w:lvl w:ilvl="6" w:tplc="59086261" w:tentative="1">
      <w:start w:val="1"/>
      <w:numFmt w:val="decimal"/>
      <w:lvlText w:val="%7."/>
      <w:lvlJc w:val="left"/>
      <w:pPr>
        <w:ind w:left="5040" w:hanging="360"/>
      </w:pPr>
    </w:lvl>
    <w:lvl w:ilvl="7" w:tplc="59086261" w:tentative="1">
      <w:start w:val="1"/>
      <w:numFmt w:val="lowerLetter"/>
      <w:lvlText w:val="%8."/>
      <w:lvlJc w:val="left"/>
      <w:pPr>
        <w:ind w:left="5760" w:hanging="360"/>
      </w:pPr>
    </w:lvl>
    <w:lvl w:ilvl="8" w:tplc="590862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88">
    <w:multiLevelType w:val="hybridMultilevel"/>
    <w:lvl w:ilvl="0" w:tplc="46866957">
      <w:start w:val="1"/>
      <w:numFmt w:val="decimal"/>
      <w:lvlText w:val="%1."/>
      <w:lvlJc w:val="left"/>
      <w:pPr>
        <w:ind w:left="720" w:hanging="360"/>
      </w:pPr>
    </w:lvl>
    <w:lvl w:ilvl="1" w:tplc="46866957" w:tentative="1">
      <w:start w:val="1"/>
      <w:numFmt w:val="lowerLetter"/>
      <w:lvlText w:val="%2."/>
      <w:lvlJc w:val="left"/>
      <w:pPr>
        <w:ind w:left="1440" w:hanging="360"/>
      </w:pPr>
    </w:lvl>
    <w:lvl w:ilvl="2" w:tplc="46866957" w:tentative="1">
      <w:start w:val="1"/>
      <w:numFmt w:val="lowerRoman"/>
      <w:lvlText w:val="%3."/>
      <w:lvlJc w:val="right"/>
      <w:pPr>
        <w:ind w:left="2160" w:hanging="180"/>
      </w:pPr>
    </w:lvl>
    <w:lvl w:ilvl="3" w:tplc="46866957" w:tentative="1">
      <w:start w:val="1"/>
      <w:numFmt w:val="decimal"/>
      <w:lvlText w:val="%4."/>
      <w:lvlJc w:val="left"/>
      <w:pPr>
        <w:ind w:left="2880" w:hanging="360"/>
      </w:pPr>
    </w:lvl>
    <w:lvl w:ilvl="4" w:tplc="46866957" w:tentative="1">
      <w:start w:val="1"/>
      <w:numFmt w:val="lowerLetter"/>
      <w:lvlText w:val="%5."/>
      <w:lvlJc w:val="left"/>
      <w:pPr>
        <w:ind w:left="3600" w:hanging="360"/>
      </w:pPr>
    </w:lvl>
    <w:lvl w:ilvl="5" w:tplc="46866957" w:tentative="1">
      <w:start w:val="1"/>
      <w:numFmt w:val="lowerRoman"/>
      <w:lvlText w:val="%6."/>
      <w:lvlJc w:val="right"/>
      <w:pPr>
        <w:ind w:left="4320" w:hanging="180"/>
      </w:pPr>
    </w:lvl>
    <w:lvl w:ilvl="6" w:tplc="46866957" w:tentative="1">
      <w:start w:val="1"/>
      <w:numFmt w:val="decimal"/>
      <w:lvlText w:val="%7."/>
      <w:lvlJc w:val="left"/>
      <w:pPr>
        <w:ind w:left="5040" w:hanging="360"/>
      </w:pPr>
    </w:lvl>
    <w:lvl w:ilvl="7" w:tplc="46866957" w:tentative="1">
      <w:start w:val="1"/>
      <w:numFmt w:val="lowerLetter"/>
      <w:lvlText w:val="%8."/>
      <w:lvlJc w:val="left"/>
      <w:pPr>
        <w:ind w:left="5760" w:hanging="360"/>
      </w:pPr>
    </w:lvl>
    <w:lvl w:ilvl="8" w:tplc="468669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87">
    <w:multiLevelType w:val="hybridMultilevel"/>
    <w:lvl w:ilvl="0" w:tplc="60937648">
      <w:start w:val="1"/>
      <w:numFmt w:val="decimal"/>
      <w:lvlText w:val="%1."/>
      <w:lvlJc w:val="left"/>
      <w:pPr>
        <w:ind w:left="720" w:hanging="360"/>
      </w:pPr>
    </w:lvl>
    <w:lvl w:ilvl="1" w:tplc="60937648" w:tentative="1">
      <w:start w:val="1"/>
      <w:numFmt w:val="lowerLetter"/>
      <w:lvlText w:val="%2."/>
      <w:lvlJc w:val="left"/>
      <w:pPr>
        <w:ind w:left="1440" w:hanging="360"/>
      </w:pPr>
    </w:lvl>
    <w:lvl w:ilvl="2" w:tplc="60937648" w:tentative="1">
      <w:start w:val="1"/>
      <w:numFmt w:val="lowerRoman"/>
      <w:lvlText w:val="%3."/>
      <w:lvlJc w:val="right"/>
      <w:pPr>
        <w:ind w:left="2160" w:hanging="180"/>
      </w:pPr>
    </w:lvl>
    <w:lvl w:ilvl="3" w:tplc="60937648" w:tentative="1">
      <w:start w:val="1"/>
      <w:numFmt w:val="decimal"/>
      <w:lvlText w:val="%4."/>
      <w:lvlJc w:val="left"/>
      <w:pPr>
        <w:ind w:left="2880" w:hanging="360"/>
      </w:pPr>
    </w:lvl>
    <w:lvl w:ilvl="4" w:tplc="60937648" w:tentative="1">
      <w:start w:val="1"/>
      <w:numFmt w:val="lowerLetter"/>
      <w:lvlText w:val="%5."/>
      <w:lvlJc w:val="left"/>
      <w:pPr>
        <w:ind w:left="3600" w:hanging="360"/>
      </w:pPr>
    </w:lvl>
    <w:lvl w:ilvl="5" w:tplc="60937648" w:tentative="1">
      <w:start w:val="1"/>
      <w:numFmt w:val="lowerRoman"/>
      <w:lvlText w:val="%6."/>
      <w:lvlJc w:val="right"/>
      <w:pPr>
        <w:ind w:left="4320" w:hanging="180"/>
      </w:pPr>
    </w:lvl>
    <w:lvl w:ilvl="6" w:tplc="60937648" w:tentative="1">
      <w:start w:val="1"/>
      <w:numFmt w:val="decimal"/>
      <w:lvlText w:val="%7."/>
      <w:lvlJc w:val="left"/>
      <w:pPr>
        <w:ind w:left="5040" w:hanging="360"/>
      </w:pPr>
    </w:lvl>
    <w:lvl w:ilvl="7" w:tplc="60937648" w:tentative="1">
      <w:start w:val="1"/>
      <w:numFmt w:val="lowerLetter"/>
      <w:lvlText w:val="%8."/>
      <w:lvlJc w:val="left"/>
      <w:pPr>
        <w:ind w:left="5760" w:hanging="360"/>
      </w:pPr>
    </w:lvl>
    <w:lvl w:ilvl="8" w:tplc="609376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86">
    <w:multiLevelType w:val="hybridMultilevel"/>
    <w:lvl w:ilvl="0" w:tplc="54293793">
      <w:start w:val="1"/>
      <w:numFmt w:val="decimal"/>
      <w:lvlText w:val="%1."/>
      <w:lvlJc w:val="left"/>
      <w:pPr>
        <w:ind w:left="720" w:hanging="360"/>
      </w:pPr>
    </w:lvl>
    <w:lvl w:ilvl="1" w:tplc="54293793" w:tentative="1">
      <w:start w:val="1"/>
      <w:numFmt w:val="lowerLetter"/>
      <w:lvlText w:val="%2."/>
      <w:lvlJc w:val="left"/>
      <w:pPr>
        <w:ind w:left="1440" w:hanging="360"/>
      </w:pPr>
    </w:lvl>
    <w:lvl w:ilvl="2" w:tplc="54293793" w:tentative="1">
      <w:start w:val="1"/>
      <w:numFmt w:val="lowerRoman"/>
      <w:lvlText w:val="%3."/>
      <w:lvlJc w:val="right"/>
      <w:pPr>
        <w:ind w:left="2160" w:hanging="180"/>
      </w:pPr>
    </w:lvl>
    <w:lvl w:ilvl="3" w:tplc="54293793" w:tentative="1">
      <w:start w:val="1"/>
      <w:numFmt w:val="decimal"/>
      <w:lvlText w:val="%4."/>
      <w:lvlJc w:val="left"/>
      <w:pPr>
        <w:ind w:left="2880" w:hanging="360"/>
      </w:pPr>
    </w:lvl>
    <w:lvl w:ilvl="4" w:tplc="54293793" w:tentative="1">
      <w:start w:val="1"/>
      <w:numFmt w:val="lowerLetter"/>
      <w:lvlText w:val="%5."/>
      <w:lvlJc w:val="left"/>
      <w:pPr>
        <w:ind w:left="3600" w:hanging="360"/>
      </w:pPr>
    </w:lvl>
    <w:lvl w:ilvl="5" w:tplc="54293793" w:tentative="1">
      <w:start w:val="1"/>
      <w:numFmt w:val="lowerRoman"/>
      <w:lvlText w:val="%6."/>
      <w:lvlJc w:val="right"/>
      <w:pPr>
        <w:ind w:left="4320" w:hanging="180"/>
      </w:pPr>
    </w:lvl>
    <w:lvl w:ilvl="6" w:tplc="54293793" w:tentative="1">
      <w:start w:val="1"/>
      <w:numFmt w:val="decimal"/>
      <w:lvlText w:val="%7."/>
      <w:lvlJc w:val="left"/>
      <w:pPr>
        <w:ind w:left="5040" w:hanging="360"/>
      </w:pPr>
    </w:lvl>
    <w:lvl w:ilvl="7" w:tplc="54293793" w:tentative="1">
      <w:start w:val="1"/>
      <w:numFmt w:val="lowerLetter"/>
      <w:lvlText w:val="%8."/>
      <w:lvlJc w:val="left"/>
      <w:pPr>
        <w:ind w:left="5760" w:hanging="360"/>
      </w:pPr>
    </w:lvl>
    <w:lvl w:ilvl="8" w:tplc="54293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85">
    <w:multiLevelType w:val="hybridMultilevel"/>
    <w:lvl w:ilvl="0" w:tplc="59811915">
      <w:start w:val="1"/>
      <w:numFmt w:val="decimal"/>
      <w:lvlText w:val="%1."/>
      <w:lvlJc w:val="left"/>
      <w:pPr>
        <w:ind w:left="720" w:hanging="360"/>
      </w:pPr>
    </w:lvl>
    <w:lvl w:ilvl="1" w:tplc="59811915" w:tentative="1">
      <w:start w:val="1"/>
      <w:numFmt w:val="lowerLetter"/>
      <w:lvlText w:val="%2."/>
      <w:lvlJc w:val="left"/>
      <w:pPr>
        <w:ind w:left="1440" w:hanging="360"/>
      </w:pPr>
    </w:lvl>
    <w:lvl w:ilvl="2" w:tplc="59811915" w:tentative="1">
      <w:start w:val="1"/>
      <w:numFmt w:val="lowerRoman"/>
      <w:lvlText w:val="%3."/>
      <w:lvlJc w:val="right"/>
      <w:pPr>
        <w:ind w:left="2160" w:hanging="180"/>
      </w:pPr>
    </w:lvl>
    <w:lvl w:ilvl="3" w:tplc="59811915" w:tentative="1">
      <w:start w:val="1"/>
      <w:numFmt w:val="decimal"/>
      <w:lvlText w:val="%4."/>
      <w:lvlJc w:val="left"/>
      <w:pPr>
        <w:ind w:left="2880" w:hanging="360"/>
      </w:pPr>
    </w:lvl>
    <w:lvl w:ilvl="4" w:tplc="59811915" w:tentative="1">
      <w:start w:val="1"/>
      <w:numFmt w:val="lowerLetter"/>
      <w:lvlText w:val="%5."/>
      <w:lvlJc w:val="left"/>
      <w:pPr>
        <w:ind w:left="3600" w:hanging="360"/>
      </w:pPr>
    </w:lvl>
    <w:lvl w:ilvl="5" w:tplc="59811915" w:tentative="1">
      <w:start w:val="1"/>
      <w:numFmt w:val="lowerRoman"/>
      <w:lvlText w:val="%6."/>
      <w:lvlJc w:val="right"/>
      <w:pPr>
        <w:ind w:left="4320" w:hanging="180"/>
      </w:pPr>
    </w:lvl>
    <w:lvl w:ilvl="6" w:tplc="59811915" w:tentative="1">
      <w:start w:val="1"/>
      <w:numFmt w:val="decimal"/>
      <w:lvlText w:val="%7."/>
      <w:lvlJc w:val="left"/>
      <w:pPr>
        <w:ind w:left="5040" w:hanging="360"/>
      </w:pPr>
    </w:lvl>
    <w:lvl w:ilvl="7" w:tplc="59811915" w:tentative="1">
      <w:start w:val="1"/>
      <w:numFmt w:val="lowerLetter"/>
      <w:lvlText w:val="%8."/>
      <w:lvlJc w:val="left"/>
      <w:pPr>
        <w:ind w:left="5760" w:hanging="360"/>
      </w:pPr>
    </w:lvl>
    <w:lvl w:ilvl="8" w:tplc="598119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84">
    <w:multiLevelType w:val="hybridMultilevel"/>
    <w:lvl w:ilvl="0" w:tplc="54326002">
      <w:start w:val="1"/>
      <w:numFmt w:val="decimal"/>
      <w:lvlText w:val="%1."/>
      <w:lvlJc w:val="left"/>
      <w:pPr>
        <w:ind w:left="720" w:hanging="360"/>
      </w:pPr>
    </w:lvl>
    <w:lvl w:ilvl="1" w:tplc="54326002" w:tentative="1">
      <w:start w:val="1"/>
      <w:numFmt w:val="lowerLetter"/>
      <w:lvlText w:val="%2."/>
      <w:lvlJc w:val="left"/>
      <w:pPr>
        <w:ind w:left="1440" w:hanging="360"/>
      </w:pPr>
    </w:lvl>
    <w:lvl w:ilvl="2" w:tplc="54326002" w:tentative="1">
      <w:start w:val="1"/>
      <w:numFmt w:val="lowerRoman"/>
      <w:lvlText w:val="%3."/>
      <w:lvlJc w:val="right"/>
      <w:pPr>
        <w:ind w:left="2160" w:hanging="180"/>
      </w:pPr>
    </w:lvl>
    <w:lvl w:ilvl="3" w:tplc="54326002" w:tentative="1">
      <w:start w:val="1"/>
      <w:numFmt w:val="decimal"/>
      <w:lvlText w:val="%4."/>
      <w:lvlJc w:val="left"/>
      <w:pPr>
        <w:ind w:left="2880" w:hanging="360"/>
      </w:pPr>
    </w:lvl>
    <w:lvl w:ilvl="4" w:tplc="54326002" w:tentative="1">
      <w:start w:val="1"/>
      <w:numFmt w:val="lowerLetter"/>
      <w:lvlText w:val="%5."/>
      <w:lvlJc w:val="left"/>
      <w:pPr>
        <w:ind w:left="3600" w:hanging="360"/>
      </w:pPr>
    </w:lvl>
    <w:lvl w:ilvl="5" w:tplc="54326002" w:tentative="1">
      <w:start w:val="1"/>
      <w:numFmt w:val="lowerRoman"/>
      <w:lvlText w:val="%6."/>
      <w:lvlJc w:val="right"/>
      <w:pPr>
        <w:ind w:left="4320" w:hanging="180"/>
      </w:pPr>
    </w:lvl>
    <w:lvl w:ilvl="6" w:tplc="54326002" w:tentative="1">
      <w:start w:val="1"/>
      <w:numFmt w:val="decimal"/>
      <w:lvlText w:val="%7."/>
      <w:lvlJc w:val="left"/>
      <w:pPr>
        <w:ind w:left="5040" w:hanging="360"/>
      </w:pPr>
    </w:lvl>
    <w:lvl w:ilvl="7" w:tplc="54326002" w:tentative="1">
      <w:start w:val="1"/>
      <w:numFmt w:val="lowerLetter"/>
      <w:lvlText w:val="%8."/>
      <w:lvlJc w:val="left"/>
      <w:pPr>
        <w:ind w:left="5760" w:hanging="360"/>
      </w:pPr>
    </w:lvl>
    <w:lvl w:ilvl="8" w:tplc="543260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83">
    <w:multiLevelType w:val="hybridMultilevel"/>
    <w:lvl w:ilvl="0" w:tplc="94682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7183">
    <w:abstractNumId w:val="7183"/>
  </w:num>
  <w:num w:numId="7184">
    <w:abstractNumId w:val="7184"/>
  </w:num>
  <w:num w:numId="7185">
    <w:abstractNumId w:val="7185"/>
  </w:num>
  <w:num w:numId="7186">
    <w:abstractNumId w:val="7186"/>
  </w:num>
  <w:num w:numId="7187">
    <w:abstractNumId w:val="7187"/>
  </w:num>
  <w:num w:numId="7188">
    <w:abstractNumId w:val="7188"/>
  </w:num>
  <w:num w:numId="7189">
    <w:abstractNumId w:val="7189"/>
  </w:num>
  <w:num w:numId="7190">
    <w:abstractNumId w:val="7190"/>
  </w:num>
  <w:num w:numId="7191">
    <w:abstractNumId w:val="7191"/>
  </w:num>
  <w:num w:numId="7192">
    <w:abstractNumId w:val="7192"/>
  </w:num>
  <w:num w:numId="7193">
    <w:abstractNumId w:val="7193"/>
  </w:num>
  <w:num w:numId="7194">
    <w:abstractNumId w:val="7194"/>
  </w:num>
  <w:num w:numId="7195">
    <w:abstractNumId w:val="7195"/>
  </w:num>
  <w:num w:numId="7196">
    <w:abstractNumId w:val="7196"/>
  </w:num>
  <w:num w:numId="7197">
    <w:abstractNumId w:val="7197"/>
  </w:num>
  <w:num w:numId="7198">
    <w:abstractNumId w:val="7198"/>
  </w:num>
  <w:num w:numId="7199">
    <w:abstractNumId w:val="7199"/>
  </w:num>
  <w:num w:numId="7200">
    <w:abstractNumId w:val="7200"/>
  </w:num>
  <w:num w:numId="7201">
    <w:abstractNumId w:val="7201"/>
  </w:num>
  <w:num w:numId="7202">
    <w:abstractNumId w:val="7202"/>
  </w:num>
  <w:num w:numId="7203">
    <w:abstractNumId w:val="7203"/>
  </w:num>
  <w:num w:numId="7204">
    <w:abstractNumId w:val="7204"/>
  </w:num>
  <w:num w:numId="7205">
    <w:abstractNumId w:val="7205"/>
  </w:num>
  <w:num w:numId="7206">
    <w:abstractNumId w:val="7206"/>
  </w:num>
  <w:num w:numId="7207">
    <w:abstractNumId w:val="7207"/>
  </w:num>
  <w:num w:numId="7208">
    <w:abstractNumId w:val="7208"/>
  </w:num>
  <w:num w:numId="7209">
    <w:abstractNumId w:val="7209"/>
  </w:num>
  <w:num w:numId="7210">
    <w:abstractNumId w:val="7210"/>
  </w:num>
  <w:num w:numId="7211">
    <w:abstractNumId w:val="7211"/>
  </w:num>
  <w:num w:numId="7212">
    <w:abstractNumId w:val="7212"/>
  </w:num>
  <w:num w:numId="7213">
    <w:abstractNumId w:val="7213"/>
  </w:num>
  <w:num w:numId="7214">
    <w:abstractNumId w:val="7214"/>
  </w:num>
  <w:num w:numId="7215">
    <w:abstractNumId w:val="7215"/>
  </w:num>
  <w:num w:numId="7216">
    <w:abstractNumId w:val="7216"/>
  </w:num>
  <w:num w:numId="7217">
    <w:abstractNumId w:val="7217"/>
  </w:num>
  <w:num w:numId="7218">
    <w:abstractNumId w:val="7218"/>
  </w:num>
  <w:num w:numId="7219">
    <w:abstractNumId w:val="7219"/>
  </w:num>
  <w:num w:numId="7220">
    <w:abstractNumId w:val="7220"/>
  </w:num>
  <w:num w:numId="7221">
    <w:abstractNumId w:val="7221"/>
  </w:num>
  <w:num w:numId="7222">
    <w:abstractNumId w:val="7222"/>
  </w:num>
  <w:num w:numId="7223">
    <w:abstractNumId w:val="7223"/>
  </w:num>
  <w:num w:numId="7224">
    <w:abstractNumId w:val="7224"/>
  </w:num>
  <w:num w:numId="7225">
    <w:abstractNumId w:val="7225"/>
  </w:num>
  <w:num w:numId="7226">
    <w:abstractNumId w:val="7226"/>
  </w:num>
  <w:num w:numId="7227">
    <w:abstractNumId w:val="7227"/>
  </w:num>
  <w:num w:numId="7228">
    <w:abstractNumId w:val="7228"/>
  </w:num>
  <w:num w:numId="7229">
    <w:abstractNumId w:val="7229"/>
  </w:num>
  <w:num w:numId="7230">
    <w:abstractNumId w:val="7230"/>
  </w:num>
  <w:num w:numId="7231">
    <w:abstractNumId w:val="7231"/>
  </w:num>
  <w:num w:numId="7232">
    <w:abstractNumId w:val="7232"/>
  </w:num>
  <w:num w:numId="7233">
    <w:abstractNumId w:val="7233"/>
  </w:num>
  <w:num w:numId="7234">
    <w:abstractNumId w:val="7234"/>
  </w:num>
  <w:num w:numId="7235">
    <w:abstractNumId w:val="7235"/>
  </w:num>
  <w:num w:numId="7236">
    <w:abstractNumId w:val="7236"/>
  </w:num>
  <w:num w:numId="7237">
    <w:abstractNumId w:val="7237"/>
  </w:num>
  <w:num w:numId="7238">
    <w:abstractNumId w:val="7238"/>
  </w:num>
  <w:num w:numId="7239">
    <w:abstractNumId w:val="7239"/>
  </w:num>
  <w:num w:numId="7240">
    <w:abstractNumId w:val="7240"/>
  </w:num>
  <w:num w:numId="7241">
    <w:abstractNumId w:val="7241"/>
  </w:num>
  <w:num w:numId="7242">
    <w:abstractNumId w:val="7242"/>
  </w:num>
  <w:num w:numId="7243">
    <w:abstractNumId w:val="7243"/>
  </w:num>
  <w:num w:numId="7244">
    <w:abstractNumId w:val="7244"/>
  </w:num>
  <w:num w:numId="7245">
    <w:abstractNumId w:val="7245"/>
  </w:num>
  <w:num w:numId="7246">
    <w:abstractNumId w:val="7246"/>
  </w:num>
  <w:num w:numId="7247">
    <w:abstractNumId w:val="7247"/>
  </w:num>
  <w:num w:numId="7248">
    <w:abstractNumId w:val="7248"/>
  </w:num>
  <w:num w:numId="7249">
    <w:abstractNumId w:val="7249"/>
  </w:num>
  <w:num w:numId="7250">
    <w:abstractNumId w:val="7250"/>
  </w:num>
  <w:num w:numId="7251">
    <w:abstractNumId w:val="7251"/>
  </w:num>
  <w:num w:numId="7252">
    <w:abstractNumId w:val="7252"/>
  </w:num>
  <w:num w:numId="7253">
    <w:abstractNumId w:val="7253"/>
  </w:num>
  <w:num w:numId="7254">
    <w:abstractNumId w:val="7254"/>
  </w:num>
  <w:num w:numId="7255">
    <w:abstractNumId w:val="7255"/>
  </w:num>
  <w:num w:numId="7256">
    <w:abstractNumId w:val="7256"/>
  </w:num>
  <w:num w:numId="7257">
    <w:abstractNumId w:val="7257"/>
  </w:num>
  <w:num w:numId="7258">
    <w:abstractNumId w:val="7258"/>
  </w:num>
  <w:num w:numId="7259">
    <w:abstractNumId w:val="7259"/>
  </w:num>
  <w:num w:numId="7260">
    <w:abstractNumId w:val="7260"/>
  </w:num>
  <w:num w:numId="7261">
    <w:abstractNumId w:val="7261"/>
  </w:num>
  <w:num w:numId="7262">
    <w:abstractNumId w:val="7262"/>
  </w:num>
  <w:num w:numId="7263">
    <w:abstractNumId w:val="7263"/>
  </w:num>
  <w:num w:numId="7264">
    <w:abstractNumId w:val="7264"/>
  </w:num>
  <w:num w:numId="7265">
    <w:abstractNumId w:val="7265"/>
  </w:num>
  <w:num w:numId="7266">
    <w:abstractNumId w:val="7266"/>
  </w:num>
  <w:num w:numId="7267">
    <w:abstractNumId w:val="7267"/>
  </w:num>
  <w:num w:numId="7268">
    <w:abstractNumId w:val="7268"/>
  </w:num>
  <w:num w:numId="7269">
    <w:abstractNumId w:val="7269"/>
  </w:num>
  <w:num w:numId="7270">
    <w:abstractNumId w:val="7270"/>
  </w:num>
  <w:num w:numId="7271">
    <w:abstractNumId w:val="7271"/>
  </w:num>
  <w:num w:numId="7272">
    <w:abstractNumId w:val="7272"/>
  </w:num>
  <w:num w:numId="7273">
    <w:abstractNumId w:val="7273"/>
  </w:num>
  <w:num w:numId="7274">
    <w:abstractNumId w:val="7274"/>
  </w:num>
  <w:num w:numId="7275">
    <w:abstractNumId w:val="7275"/>
  </w:num>
  <w:num w:numId="7276">
    <w:abstractNumId w:val="7276"/>
  </w:num>
  <w:num w:numId="7277">
    <w:abstractNumId w:val="7277"/>
  </w:num>
  <w:num w:numId="7278">
    <w:abstractNumId w:val="7278"/>
  </w:num>
  <w:num w:numId="7279">
    <w:abstractNumId w:val="7279"/>
  </w:num>
  <w:num w:numId="7280">
    <w:abstractNumId w:val="7280"/>
  </w:num>
  <w:num w:numId="7281">
    <w:abstractNumId w:val="7281"/>
  </w:num>
  <w:num w:numId="7282">
    <w:abstractNumId w:val="7282"/>
  </w:num>
  <w:num w:numId="7283">
    <w:abstractNumId w:val="7283"/>
  </w:num>
  <w:num w:numId="7284">
    <w:abstractNumId w:val="7284"/>
  </w:num>
  <w:num w:numId="7285">
    <w:abstractNumId w:val="7285"/>
  </w:num>
  <w:num w:numId="7286">
    <w:abstractNumId w:val="7286"/>
  </w:num>
  <w:num w:numId="7287">
    <w:abstractNumId w:val="7287"/>
  </w:num>
  <w:num w:numId="7288">
    <w:abstractNumId w:val="7288"/>
  </w:num>
  <w:num w:numId="7289">
    <w:abstractNumId w:val="7289"/>
  </w:num>
  <w:num w:numId="7290">
    <w:abstractNumId w:val="7290"/>
  </w:num>
  <w:num w:numId="7291">
    <w:abstractNumId w:val="729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12936015" Type="http://schemas.openxmlformats.org/officeDocument/2006/relationships/comments" Target="comments.xml"/><Relationship Id="rId422517035" Type="http://schemas.microsoft.com/office/2011/relationships/commentsExtended" Target="commentsExtended.xml"/><Relationship Id="rId81876225" Type="http://schemas.openxmlformats.org/officeDocument/2006/relationships/image" Target="media/imgrId81876225.jpg"/><Relationship Id="rId58466aa913a88d012" Type="http://schemas.openxmlformats.org/officeDocument/2006/relationships/hyperlink" Target="https://iservice.lombardini.it/jsp/Template2/manuale.jsp?id=96&amp;parent=1000" TargetMode="External"/><Relationship Id="rId88956aa913a88d281" Type="http://schemas.openxmlformats.org/officeDocument/2006/relationships/hyperlink" Target="https://iservice.lombardini.it/jsp/Template2/manuale.jsp?id=97&amp;parent=1000" TargetMode="External"/><Relationship Id="rId20596aa913a88d440" Type="http://schemas.openxmlformats.org/officeDocument/2006/relationships/hyperlink" Target="https://iservice.lombardini.it/jsp/Template2/manuale.jsp?id=97&amp;parent=1000" TargetMode="External"/><Relationship Id="rId36206aa913a88d7ad" Type="http://schemas.openxmlformats.org/officeDocument/2006/relationships/hyperlink" Target="https://iservice.lombardini.it/jsp/Template2/manuale.jsp?id=176&amp;parent=1000" TargetMode="External"/><Relationship Id="rId17096aa913a88db45" Type="http://schemas.openxmlformats.org/officeDocument/2006/relationships/hyperlink" Target="https://iservice.lombardini.it/jsp/Template2/manuale.jsp?id=176&amp;parent=1000" TargetMode="External"/><Relationship Id="rId56496aa913a88dfdf" Type="http://schemas.openxmlformats.org/officeDocument/2006/relationships/hyperlink" Target="https://iservice.lombardini.it/jsp/Template2/manuale.jsp?id=176&amp;parent=1000" TargetMode="External"/><Relationship Id="rId23416aa913a88e198" Type="http://schemas.openxmlformats.org/officeDocument/2006/relationships/hyperlink" Target="https://iservice.lombardini.it/jsp/Template2/manuale.jsp?id=177&amp;parent=1000" TargetMode="External"/><Relationship Id="rId36036aa913a88e34b" Type="http://schemas.openxmlformats.org/officeDocument/2006/relationships/hyperlink" Target="https://iservice.lombardini.it/jsp/Template2/manuale.jsp?id=178&amp;parent=1000" TargetMode="External"/><Relationship Id="rId90296aa913a88e52a" Type="http://schemas.openxmlformats.org/officeDocument/2006/relationships/hyperlink" Target="https://iservice.lombardini.it/jsp/Template2/manuale.jsp?id=179&amp;parent=1000" TargetMode="External"/><Relationship Id="rId77156aa913a88e6e0" Type="http://schemas.openxmlformats.org/officeDocument/2006/relationships/hyperlink" Target="https://iservice.lombardini.it/jsp/Template2/manuale.jsp?id=180&amp;parent=1000" TargetMode="External"/><Relationship Id="rId34716aa913a88eb40" Type="http://schemas.openxmlformats.org/officeDocument/2006/relationships/hyperlink" Target="https://iservice.lombardini.it/jsp/Template2/manuale.jsp?id=181&amp;parent=1000" TargetMode="External"/><Relationship Id="rId68946aa913a88ee3a" Type="http://schemas.openxmlformats.org/officeDocument/2006/relationships/hyperlink" Target="https://iservice.lombardini.it/jsp/Template2/manuale.jsp?id=182&amp;parent=1000" TargetMode="External"/><Relationship Id="rId66006aa913a88f138" Type="http://schemas.openxmlformats.org/officeDocument/2006/relationships/hyperlink" Target="https://iservice.lombardini.it/jsp/Template2/manuale.jsp?id=364&amp;parent=1000" TargetMode="External"/><Relationship Id="rId55426aa913a88f57e" Type="http://schemas.openxmlformats.org/officeDocument/2006/relationships/hyperlink" Target="https://iservice.lombardini.it/jsp/Template2/manuale.jsp?id=183&amp;parent=1000" TargetMode="External"/><Relationship Id="rId33496aa913a88f736" Type="http://schemas.openxmlformats.org/officeDocument/2006/relationships/hyperlink" Target="https://iservice.lombardini.it/jsp/Template2/manuale.jsp?id=184&amp;parent=1000" TargetMode="External"/><Relationship Id="rId86916aa913a88f8e8" Type="http://schemas.openxmlformats.org/officeDocument/2006/relationships/hyperlink" Target="https://iservice.lombardini.it/jsp/Template2/manuale.jsp?id=185&amp;parent=1000" TargetMode="External"/><Relationship Id="rId42886aa913a88fa98" Type="http://schemas.openxmlformats.org/officeDocument/2006/relationships/hyperlink" Target="https://iservice.lombardini.it/jsp/Template2/manuale.jsp?id=821&amp;parent=1000" TargetMode="External"/><Relationship Id="rId44266aa913a88fdfe" Type="http://schemas.openxmlformats.org/officeDocument/2006/relationships/hyperlink" Target="https://iservice.lombardini.it/jsp/Template4/manuale.jsp?id=2663&amp;parent=1088" TargetMode="External"/><Relationship Id="rId10186aa913a890131" Type="http://schemas.openxmlformats.org/officeDocument/2006/relationships/hyperlink" Target="https://iservice.lombardini.it/jsp/Template4/manuale.jsp?id=2665&amp;parent=1088" TargetMode="External"/><Relationship Id="rId17686aa913a8905b5" Type="http://schemas.openxmlformats.org/officeDocument/2006/relationships/hyperlink" Target="https://iservice.lombardini.it/jsp/Template4/manuale.jsp?id=2666&amp;parent=1088" TargetMode="External"/><Relationship Id="rId92206aa913a890a4a" Type="http://schemas.openxmlformats.org/officeDocument/2006/relationships/hyperlink" Target="https://iservice.lombardini.it/jsp/Template4/manuale.jsp?id=2667&amp;parent=1088" TargetMode="External"/><Relationship Id="rId86376aa913a890d9d" Type="http://schemas.openxmlformats.org/officeDocument/2006/relationships/hyperlink" Target="https://iservice.lombardini.it/jsp/Template4/manuale.jsp?id=2675&amp;parent=1088" TargetMode="External"/><Relationship Id="rId28206aa913a8918d0" Type="http://schemas.openxmlformats.org/officeDocument/2006/relationships/hyperlink" Target="https://iservice.lombardini.it/jsp/Template2/manuale.jsp?id=822&amp;parent=1000" TargetMode="External"/><Relationship Id="rId26236aa913a891a8f" Type="http://schemas.openxmlformats.org/officeDocument/2006/relationships/hyperlink" Target="https://iservice.lombardini.it/jsp/Template2/manuale.jsp?id=822&amp;parent=1000" TargetMode="External"/><Relationship Id="rId37836aa913a891c40" Type="http://schemas.openxmlformats.org/officeDocument/2006/relationships/hyperlink" Target="https://iservice.lombardini.it/jsp/Template2/manuale.jsp?id=822&amp;parent=1000" TargetMode="External"/><Relationship Id="rId70066aa913a891f64" Type="http://schemas.openxmlformats.org/officeDocument/2006/relationships/hyperlink" Target="https://iservice.lombardini.it/jsp/Template2/manuale.jsp?id=822&amp;parent=1000" TargetMode="External"/><Relationship Id="rId46056aa913a8a1abb" Type="http://schemas.openxmlformats.org/officeDocument/2006/relationships/hyperlink" Target="https://iservice.lombardini.it/jsp/Template2/manuale.jsp?id=198&amp;parent=1000" TargetMode="External"/><Relationship Id="rId67096aa913a8a90c3" Type="http://schemas.openxmlformats.org/officeDocument/2006/relationships/hyperlink" Target="https://iservice.lombardini.it/jsp/Template2/manuale.jsp?id=152&amp;parent=1000" TargetMode="External"/><Relationship Id="rId43456aa913a8de4ba" Type="http://schemas.openxmlformats.org/officeDocument/2006/relationships/hyperlink" Target="https://iservice.lombardini.it/jsp/Template2/manuale.jsp?id=154&amp;parent=1000" TargetMode="External"/><Relationship Id="rId43496aa913a90aa4a" Type="http://schemas.openxmlformats.org/officeDocument/2006/relationships/hyperlink" Target="https://iservice.lombardini.it/jsp/Template2/manuale.jsp?id=154&amp;parent=1000" TargetMode="External"/><Relationship Id="rId19116aa913a91a956" Type="http://schemas.openxmlformats.org/officeDocument/2006/relationships/hyperlink" Target="https://iservice.lombardini.it/jsp/Template2/manuale.jsp?id=154&amp;parent=1000" TargetMode="External"/><Relationship Id="rId42266aa913a928d13" Type="http://schemas.openxmlformats.org/officeDocument/2006/relationships/hyperlink" Target="https://iservice.lombardini.it/jsp/Template2/manuale.jsp?id=155&amp;parent=1000" TargetMode="External"/><Relationship Id="rId90746aa913a930dac" Type="http://schemas.openxmlformats.org/officeDocument/2006/relationships/hyperlink" Target="https://iservice.lombardini.it/jsp/Template2/manuale.jsp?id=155&amp;parent=1000" TargetMode="External"/><Relationship Id="rId11816aa913a93e8a9" Type="http://schemas.openxmlformats.org/officeDocument/2006/relationships/hyperlink" Target="https://iservice.lombardini.it/jsp/Template2/manuale.jsp?id=155&amp;parent=1000" TargetMode="External"/><Relationship Id="rId43616aa913a93f019" Type="http://schemas.openxmlformats.org/officeDocument/2006/relationships/hyperlink" Target="https://iservice.lombardini.it/jsp/Template2/manuale.jsp?id=160&amp;parent=1000" TargetMode="External"/><Relationship Id="rId80086aa913a95516f" Type="http://schemas.openxmlformats.org/officeDocument/2006/relationships/hyperlink" Target="https://iservice.lombardini.it/jsp/Template2/manuale.jsp?id=155&amp;parent=1000" TargetMode="External"/><Relationship Id="rId72066aa913a9923ed" Type="http://schemas.openxmlformats.org/officeDocument/2006/relationships/hyperlink" Target="https://iservice.lombardini.it/jsp/Template2/manuale.jsp?id=148&amp;parent=1000" TargetMode="External"/><Relationship Id="rId98876aa913a9b2597" Type="http://schemas.openxmlformats.org/officeDocument/2006/relationships/hyperlink" Target="https://www.youtube.com/embed/Ba8qqxTx6wA?rel=0" TargetMode="External"/><Relationship Id="rId36456aa913aa36e88" Type="http://schemas.openxmlformats.org/officeDocument/2006/relationships/hyperlink" Target="https://iservice.lombardini.it/jsp/Template2/manuale.jsp?id=822&amp;parent=1000" TargetMode="External"/><Relationship Id="rId46536aa913aa37802" Type="http://schemas.openxmlformats.org/officeDocument/2006/relationships/hyperlink" Target="https://iservice.lombardini.it/jsp/Template2/manuale.jsp?id=822&amp;parent=1000" TargetMode="External"/><Relationship Id="rId79336aa913aa37b54" Type="http://schemas.openxmlformats.org/officeDocument/2006/relationships/hyperlink" Target="https://iservice.lombardini.it/jsp/Template2/manuale.jsp?id=822&amp;parent=1000" TargetMode="External"/><Relationship Id="rId71196aa913aa37fcb" Type="http://schemas.openxmlformats.org/officeDocument/2006/relationships/hyperlink" Target="https://iservice.lombardini.it/jsp/Template2/manuale.jsp?id=822&amp;parent=1000" TargetMode="External"/><Relationship Id="rId39206aa913aa76f4a" Type="http://schemas.openxmlformats.org/officeDocument/2006/relationships/hyperlink" Target="https://iservice.lombardini.it/jsp/Template2/manuale.jsp?id=822&amp;parent=1000" TargetMode="External"/><Relationship Id="rId82856aa913aa91de7" Type="http://schemas.openxmlformats.org/officeDocument/2006/relationships/hyperlink" Target="https://iservice.lombardini.it/jsp/Template2/manuale.jsp?id=680&amp;parent=1000" TargetMode="External"/><Relationship Id="rId64636aa913aa9293d" Type="http://schemas.openxmlformats.org/officeDocument/2006/relationships/hyperlink" Target="https://iservice.lombardini.it/jsp/Template2/manuale.jsp?id=822&amp;parent=1000" TargetMode="External"/><Relationship Id="rId36146aa913aaab1a6" Type="http://schemas.openxmlformats.org/officeDocument/2006/relationships/hyperlink" Target="https://iservice.lombardini.it/jsp/Template2/manuale.jsp?id=822&amp;parent=1000" TargetMode="External"/><Relationship Id="rId75586aa913aab9d59" Type="http://schemas.openxmlformats.org/officeDocument/2006/relationships/hyperlink" Target="https://iservice.lombardini.it/jsp/Template2/manuale.jsp?id=146&amp;parent=1000" TargetMode="External"/><Relationship Id="rId15686aa913aabad21" Type="http://schemas.openxmlformats.org/officeDocument/2006/relationships/hyperlink" Target="https://iservice.lombardini.it/jsp/Template2/manuale.jsp?id=822&amp;parent=1000" TargetMode="External"/><Relationship Id="rId66996aa913aabb6e6" Type="http://schemas.openxmlformats.org/officeDocument/2006/relationships/hyperlink" Target="https://iservice.lombardini.it/jsp/Template2/manuale.jsp?id=822&amp;parent=1000" TargetMode="External"/><Relationship Id="rId90606aa913aabbbcd" Type="http://schemas.openxmlformats.org/officeDocument/2006/relationships/hyperlink" Target="https://iservice.lombardini.it/jsp/Template2/manuale.jsp?id=822&amp;parent=1000" TargetMode="External"/><Relationship Id="rId93796aa913aabc842" Type="http://schemas.openxmlformats.org/officeDocument/2006/relationships/hyperlink" Target="https://iservice.lombardini.it/jsp/Template2/manuale.jsp?id=822&amp;parent=1000" TargetMode="External"/><Relationship Id="rId36086aa913aabcd39" Type="http://schemas.openxmlformats.org/officeDocument/2006/relationships/hyperlink" Target="https://iservice.lombardini.it/jsp/Template2/manuale.jsp?id=822&amp;parent=1000" TargetMode="External"/><Relationship Id="rId83246aa913aad5792" Type="http://schemas.openxmlformats.org/officeDocument/2006/relationships/hyperlink" Target="https://iservice.lombardini.it/jsp/Template2/manuale.jsp?id=822&amp;parent=1000" TargetMode="External"/><Relationship Id="rId63306aa913ab9a1ed" Type="http://schemas.openxmlformats.org/officeDocument/2006/relationships/hyperlink" Target="https://iservice.lombardini.it/jsp/Template2/manuale.jsp?id=822&amp;parent=1000" TargetMode="External"/><Relationship Id="rId57696aa913ab9a38d" Type="http://schemas.openxmlformats.org/officeDocument/2006/relationships/hyperlink" Target="https://iservice.lombardini.it/jsp/Template2/manuale.jsp?id=822&amp;parent=1000" TargetMode="External"/><Relationship Id="rId61756aa913ab9ad84" Type="http://schemas.openxmlformats.org/officeDocument/2006/relationships/hyperlink" Target="https://iservice.lombardini.it/jsp/Template2/manuale.jsp?id=822&amp;parent=1000" TargetMode="External"/><Relationship Id="rId93946aa913ab9b591" Type="http://schemas.openxmlformats.org/officeDocument/2006/relationships/hyperlink" Target="https://iservice.lombardini.it/jsp/Template2/manuale.jsp?id=822&amp;parent=1000" TargetMode="External"/><Relationship Id="rId81056aa913abb8cd6" Type="http://schemas.openxmlformats.org/officeDocument/2006/relationships/hyperlink" Target="https://iservice.lombardini.it/jsp/Template2/manuale.jsp?id=822&amp;parent=1000" TargetMode="External"/><Relationship Id="rId17926aa913abba23a" Type="http://schemas.openxmlformats.org/officeDocument/2006/relationships/hyperlink" Target="https://iservice.lombardini.it/jsp/Template2/manuale.jsp?id=133&amp;parent=1000" TargetMode="External"/><Relationship Id="rId92236aa913abe2d48" Type="http://schemas.openxmlformats.org/officeDocument/2006/relationships/hyperlink" Target="https://iservice.lombardini.it/jsp/Template2/manuale.jsp?id=143&amp;parent=1000" TargetMode="External"/><Relationship Id="rId68476aa913abe30ed" Type="http://schemas.openxmlformats.org/officeDocument/2006/relationships/hyperlink" Target="https://iservice.lombardini.it/jsp/Template2/manuale.jsp?id=822&amp;parent=1000" TargetMode="External"/><Relationship Id="rId51656aa913ac42758" Type="http://schemas.openxmlformats.org/officeDocument/2006/relationships/hyperlink" Target="https://iservice.lombardini.it/jsp/Template2/manuale.jsp?id=97&amp;parent=1000" TargetMode="External"/><Relationship Id="rId80366aa913ac51e9c" Type="http://schemas.openxmlformats.org/officeDocument/2006/relationships/hyperlink" Target="https://iservice.lombardini.it/jsp/Template2/manuale.jsp?id=822&amp;parent=1000" TargetMode="External"/><Relationship Id="rId74846aa913ac535b6" Type="http://schemas.openxmlformats.org/officeDocument/2006/relationships/hyperlink" Target="https://iservice.lombardini.it/jsp/Template2/manuale.jsp?id=822&amp;parent=1000" TargetMode="External"/><Relationship Id="rId32356aa913ac53e64" Type="http://schemas.openxmlformats.org/officeDocument/2006/relationships/hyperlink" Target="https://iservice.lombardini.it/jsp/Template2/manuale.jsp?id=822&amp;parent=1000" TargetMode="External"/><Relationship Id="rId79146aa913ac69a76" Type="http://schemas.openxmlformats.org/officeDocument/2006/relationships/hyperlink" Target="https://iservice.lombardini.it/jsp/Template2/manuale.jsp?id=822&amp;parent=1000" TargetMode="External"/><Relationship Id="rId52666aa913acc0635" Type="http://schemas.openxmlformats.org/officeDocument/2006/relationships/hyperlink" Target="https://iservice.lombardini.it/jsp/Template2/manuale.jsp?id=132&amp;parent=1000" TargetMode="External"/><Relationship Id="rId58316aa913ad4d4e1" Type="http://schemas.openxmlformats.org/officeDocument/2006/relationships/hyperlink" Target="https://iservice.lombardini.it/jsp/Template2/manuale.jsp?id=157&amp;parent=1000" TargetMode="External"/><Relationship Id="rId77456aa913ad4ecef" Type="http://schemas.openxmlformats.org/officeDocument/2006/relationships/hyperlink" Target="https://iservice.lombardini.it/jsp/Template2/manuale.jsp?id=104&amp;parent=1000" TargetMode="External"/><Relationship Id="rId36656aa913ad64ad3" Type="http://schemas.openxmlformats.org/officeDocument/2006/relationships/hyperlink" Target="https://iservice.lombardini.it/jsp/Template2/manuale.jsp?id=822&amp;parent=1000" TargetMode="External"/><Relationship Id="rId94836aa913ad85b06" Type="http://schemas.openxmlformats.org/officeDocument/2006/relationships/hyperlink" Target="https://iservice.lombardini.it/jsp/Template2/manuale.jsp?id=822&amp;parent=1000" TargetMode="External"/><Relationship Id="rId97826aa913ad9c3aa" Type="http://schemas.openxmlformats.org/officeDocument/2006/relationships/hyperlink" Target="https://iservice.lombardini.it/jsp/Template2/manuale.jsp?id=128&amp;parent=1000" TargetMode="External"/><Relationship Id="rId35656aa913ad9dd74" Type="http://schemas.openxmlformats.org/officeDocument/2006/relationships/hyperlink" Target="https://iservice.lombardini.it/jsp/Template2/manuale.jsp?id=822&amp;parent=1000" TargetMode="External"/><Relationship Id="rId66276aa913adce909" Type="http://schemas.openxmlformats.org/officeDocument/2006/relationships/hyperlink" Target="https://iservice.lombardini.it/jsp/Template2/manuale.jsp?id=822&amp;parent=1000" TargetMode="External"/><Relationship Id="rId30686aa913addbdb7" Type="http://schemas.openxmlformats.org/officeDocument/2006/relationships/hyperlink" Target="https://iservice.lombardini.it/jsp/Template2/manuale.jsp?id=113&amp;parent=1000" TargetMode="External"/><Relationship Id="rId14956aa913adf1e82" Type="http://schemas.openxmlformats.org/officeDocument/2006/relationships/hyperlink" Target="https://iservice.lombardini.it/jsp/Template2/manuale.jsp?id=113&amp;parent=1000" TargetMode="External"/><Relationship Id="rId35976aa913ae1efb4" Type="http://schemas.openxmlformats.org/officeDocument/2006/relationships/hyperlink" Target="https://iservice.lombardini.it/jsp/Template2/manuale.jsp?id=822&amp;parent=1000" TargetMode="External"/><Relationship Id="rId60166aa913ae321bb" Type="http://schemas.openxmlformats.org/officeDocument/2006/relationships/hyperlink" Target="https://iservice.lombardini.it/jsp/Template2/manuale.jsp?id=822&amp;parent=1000" TargetMode="External"/><Relationship Id="rId57556aa913ae41eb0" Type="http://schemas.openxmlformats.org/officeDocument/2006/relationships/hyperlink" Target="https://iservice.lombardini.it/jsp/Template2/manuale.jsp?id=822&amp;parent=1000" TargetMode="External"/><Relationship Id="rId27306aa913ae42be8" Type="http://schemas.openxmlformats.org/officeDocument/2006/relationships/hyperlink" Target="https://iservice.lombardini.it/jsp/Template2/manuale.jsp?id=822&amp;parent=1000" TargetMode="External"/><Relationship Id="rId83636aa913ae8708a" Type="http://schemas.openxmlformats.org/officeDocument/2006/relationships/hyperlink" Target="https://iservice.lombardini.it/jsp/Template2/manuale.jsp?id=822&amp;parent=1000" TargetMode="External"/><Relationship Id="rId32196aa913ae8e649" Type="http://schemas.openxmlformats.org/officeDocument/2006/relationships/hyperlink" Target="https://iservice.lombardini.it/jsp/Template2/manuale.jsp?id=822&amp;parent=1000" TargetMode="External"/><Relationship Id="rId79386aa913aedf2d3" Type="http://schemas.openxmlformats.org/officeDocument/2006/relationships/hyperlink" Target="https://iservice.lombardini.it/jsp/Template2/manuale.jsp?id=822&amp;parent=1000" TargetMode="External"/><Relationship Id="rId81426aa913aee8ab4" Type="http://schemas.openxmlformats.org/officeDocument/2006/relationships/hyperlink" Target="https://iservice.lombardini.it/jsp/Template2/manuale.jsp?id=822&amp;parent=1000" TargetMode="External"/><Relationship Id="rId69046aa913aef05f5" Type="http://schemas.openxmlformats.org/officeDocument/2006/relationships/hyperlink" Target="https://iservice.lombardini.it/jsp/Template2/manuale.jsp?id=822&amp;parent=1000" TargetMode="External"/><Relationship Id="rId61416aa913aef1974" Type="http://schemas.openxmlformats.org/officeDocument/2006/relationships/hyperlink" Target="https://iservice.lombardini.it/jsp/Template2/manuale.jsp?id=822&amp;parent=1000" TargetMode="External"/><Relationship Id="rId92626aa913a899d05" Type="http://schemas.openxmlformats.org/officeDocument/2006/relationships/image" Target="media/imgrId92626aa913a899d05.jpg"/><Relationship Id="rId78596aa913a8a12dd" Type="http://schemas.openxmlformats.org/officeDocument/2006/relationships/image" Target="media/imgrId78596aa913a8a12dd.jpg"/><Relationship Id="rId51906aa913a8a8872" Type="http://schemas.openxmlformats.org/officeDocument/2006/relationships/image" Target="media/imgrId51906aa913a8a8872.jpg"/><Relationship Id="rId96856aa913a8b0d04" Type="http://schemas.openxmlformats.org/officeDocument/2006/relationships/image" Target="media/imgrId96856aa913a8b0d04.jpg"/><Relationship Id="rId57396aa913a8b97fa" Type="http://schemas.openxmlformats.org/officeDocument/2006/relationships/image" Target="media/imgrId57396aa913a8b97fa.jpg"/><Relationship Id="rId87126aa913a8c13ee" Type="http://schemas.openxmlformats.org/officeDocument/2006/relationships/image" Target="media/imgrId87126aa913a8c13ee.jpg"/><Relationship Id="rId86776aa913a8c8a2f" Type="http://schemas.openxmlformats.org/officeDocument/2006/relationships/image" Target="media/imgrId86776aa913a8c8a2f.jpg"/><Relationship Id="rId97686aa913a8d0cfb" Type="http://schemas.openxmlformats.org/officeDocument/2006/relationships/image" Target="media/imgrId97686aa913a8d0cfb.jpg"/><Relationship Id="rId69336aa913a8da649" Type="http://schemas.openxmlformats.org/officeDocument/2006/relationships/image" Target="media/imgrId69336aa913a8da649.jpg"/><Relationship Id="rId89156aa913a8ddd5e" Type="http://schemas.openxmlformats.org/officeDocument/2006/relationships/image" Target="media/imgrId89156aa913a8ddd5e.jpg"/><Relationship Id="rId30686aa913a8e7100" Type="http://schemas.openxmlformats.org/officeDocument/2006/relationships/image" Target="media/imgrId30686aa913a8e7100.jpg"/><Relationship Id="rId94196aa913a8eef74" Type="http://schemas.openxmlformats.org/officeDocument/2006/relationships/image" Target="media/imgrId94196aa913a8eef74.jpg"/><Relationship Id="rId78166aa913a90249a" Type="http://schemas.openxmlformats.org/officeDocument/2006/relationships/image" Target="media/imgrId78166aa913a90249a.jpg"/><Relationship Id="rId34236aa913a908400" Type="http://schemas.openxmlformats.org/officeDocument/2006/relationships/image" Target="media/imgrId34236aa913a908400.jpg"/><Relationship Id="rId74436aa913a918820" Type="http://schemas.openxmlformats.org/officeDocument/2006/relationships/image" Target="media/imgrId74436aa913a918820.jpg"/><Relationship Id="rId27446aa913a928591" Type="http://schemas.openxmlformats.org/officeDocument/2006/relationships/image" Target="media/imgrId27446aa913a928591.jpg"/><Relationship Id="rId72806aa913a9308ce" Type="http://schemas.openxmlformats.org/officeDocument/2006/relationships/image" Target="media/imgrId72806aa913a9308ce.jpg"/><Relationship Id="rId42876aa913a9378fc" Type="http://schemas.openxmlformats.org/officeDocument/2006/relationships/image" Target="media/imgrId42876aa913a9378fc.png"/><Relationship Id="rId49796aa913a93e13b" Type="http://schemas.openxmlformats.org/officeDocument/2006/relationships/image" Target="media/imgrId49796aa913a93e13b.jpg"/><Relationship Id="rId77336aa913a948c5d" Type="http://schemas.openxmlformats.org/officeDocument/2006/relationships/image" Target="media/imgrId77336aa913a948c5d.jpg"/><Relationship Id="rId12216aa913a94e3e3" Type="http://schemas.openxmlformats.org/officeDocument/2006/relationships/image" Target="media/imgrId12216aa913a94e3e3.jpg"/><Relationship Id="rId60426aa913a95499a" Type="http://schemas.openxmlformats.org/officeDocument/2006/relationships/image" Target="media/imgrId60426aa913a95499a.jpg"/><Relationship Id="rId42326aa913a95dfdc" Type="http://schemas.openxmlformats.org/officeDocument/2006/relationships/image" Target="media/imgrId42326aa913a95dfdc.jpg"/><Relationship Id="rId45476aa913a963cbb" Type="http://schemas.openxmlformats.org/officeDocument/2006/relationships/image" Target="media/imgrId45476aa913a963cbb.jpg"/><Relationship Id="rId30316aa913a96dd4b" Type="http://schemas.openxmlformats.org/officeDocument/2006/relationships/image" Target="media/imgrId30316aa913a96dd4b.jpg"/><Relationship Id="rId99966aa913a974ce0" Type="http://schemas.openxmlformats.org/officeDocument/2006/relationships/image" Target="media/imgrId99966aa913a974ce0.jpg"/><Relationship Id="rId58196aa913a97c82a" Type="http://schemas.openxmlformats.org/officeDocument/2006/relationships/image" Target="media/imgrId58196aa913a97c82a.jpg"/><Relationship Id="rId28146aa913a9824e2" Type="http://schemas.openxmlformats.org/officeDocument/2006/relationships/image" Target="media/imgrId28146aa913a9824e2.jpg"/><Relationship Id="rId86086aa913a98bc38" Type="http://schemas.openxmlformats.org/officeDocument/2006/relationships/image" Target="media/imgrId86086aa913a98bc38.jpg"/><Relationship Id="rId19656aa913a9916f0" Type="http://schemas.openxmlformats.org/officeDocument/2006/relationships/image" Target="media/imgrId19656aa913a9916f0.jpg"/><Relationship Id="rId88026aa913a99920a" Type="http://schemas.openxmlformats.org/officeDocument/2006/relationships/image" Target="media/imgrId88026aa913a99920a.jpg"/><Relationship Id="rId79026aa913a9a2831" Type="http://schemas.openxmlformats.org/officeDocument/2006/relationships/image" Target="media/imgrId79026aa913a9a2831.jpg"/><Relationship Id="rId29536aa913a9aa375" Type="http://schemas.openxmlformats.org/officeDocument/2006/relationships/image" Target="media/imgrId29536aa913a9aa375.jpg"/><Relationship Id="rId98696aa913a9b1ecf" Type="http://schemas.openxmlformats.org/officeDocument/2006/relationships/image" Target="media/imgrId98696aa913a9b1ecf.jpg"/><Relationship Id="rId80176aa913a9b7c97" Type="http://schemas.openxmlformats.org/officeDocument/2006/relationships/image" Target="media/imgrId80176aa913a9b7c97.jpg"/><Relationship Id="rId17506aa913a9c148e" Type="http://schemas.openxmlformats.org/officeDocument/2006/relationships/image" Target="media/imgrId17506aa913a9c148e.jpg"/><Relationship Id="rId65196aa913a9c8e83" Type="http://schemas.openxmlformats.org/officeDocument/2006/relationships/image" Target="media/imgrId65196aa913a9c8e83.jpg"/><Relationship Id="rId21716aa913a9cee34" Type="http://schemas.openxmlformats.org/officeDocument/2006/relationships/image" Target="media/imgrId21716aa913a9cee34.jpg"/><Relationship Id="rId96476aa913a9d83f1" Type="http://schemas.openxmlformats.org/officeDocument/2006/relationships/image" Target="media/imgrId96476aa913a9d83f1.jpg"/><Relationship Id="rId69986aa913a9df5b5" Type="http://schemas.openxmlformats.org/officeDocument/2006/relationships/image" Target="media/imgrId69986aa913a9df5b5.jpg"/><Relationship Id="rId30006aa913a9e5a74" Type="http://schemas.openxmlformats.org/officeDocument/2006/relationships/image" Target="media/imgrId30006aa913a9e5a74.jpg"/><Relationship Id="rId92206aa913a9eec82" Type="http://schemas.openxmlformats.org/officeDocument/2006/relationships/image" Target="media/imgrId92206aa913a9eec82.jpg"/><Relationship Id="rId63556aa913aa02286" Type="http://schemas.openxmlformats.org/officeDocument/2006/relationships/image" Target="media/imgrId63556aa913aa02286.jpg"/><Relationship Id="rId97606aa913aa097ee" Type="http://schemas.openxmlformats.org/officeDocument/2006/relationships/image" Target="media/imgrId97606aa913aa097ee.jpg"/><Relationship Id="rId70686aa913aa11b0f" Type="http://schemas.openxmlformats.org/officeDocument/2006/relationships/image" Target="media/imgrId70686aa913aa11b0f.jpg"/><Relationship Id="rId95476aa913aa18202" Type="http://schemas.openxmlformats.org/officeDocument/2006/relationships/image" Target="media/imgrId95476aa913aa18202.jpg"/><Relationship Id="rId86336aa913aa20aa6" Type="http://schemas.openxmlformats.org/officeDocument/2006/relationships/image" Target="media/imgrId86336aa913aa20aa6.jpg"/><Relationship Id="rId61106aa913aa276c8" Type="http://schemas.openxmlformats.org/officeDocument/2006/relationships/image" Target="media/imgrId61106aa913aa276c8.jpg"/><Relationship Id="rId32076aa913aa30294" Type="http://schemas.openxmlformats.org/officeDocument/2006/relationships/image" Target="media/imgrId32076aa913aa30294.jpg"/><Relationship Id="rId87326aa913aa363aa" Type="http://schemas.openxmlformats.org/officeDocument/2006/relationships/image" Target="media/imgrId87326aa913aa363aa.jpg"/><Relationship Id="rId42126aa913aa3f52f" Type="http://schemas.openxmlformats.org/officeDocument/2006/relationships/image" Target="media/imgrId42126aa913aa3f52f.jpg"/><Relationship Id="rId64366aa913aa453bc" Type="http://schemas.openxmlformats.org/officeDocument/2006/relationships/image" Target="media/imgrId64366aa913aa453bc.jpg"/><Relationship Id="rId27616aa913aa4e58e" Type="http://schemas.openxmlformats.org/officeDocument/2006/relationships/image" Target="media/imgrId27616aa913aa4e58e.jpg"/><Relationship Id="rId20356aa913aa5671e" Type="http://schemas.openxmlformats.org/officeDocument/2006/relationships/image" Target="media/imgrId20356aa913aa5671e.jpg"/><Relationship Id="rId76176aa913aa5d95f" Type="http://schemas.openxmlformats.org/officeDocument/2006/relationships/image" Target="media/imgrId76176aa913aa5d95f.jpg"/><Relationship Id="rId52226aa913aa65819" Type="http://schemas.openxmlformats.org/officeDocument/2006/relationships/image" Target="media/imgrId52226aa913aa65819.jpg"/><Relationship Id="rId78286aa913aa6d13c" Type="http://schemas.openxmlformats.org/officeDocument/2006/relationships/image" Target="media/imgrId78286aa913aa6d13c.jpg"/><Relationship Id="rId64116aa913aa7323e" Type="http://schemas.openxmlformats.org/officeDocument/2006/relationships/image" Target="media/imgrId64116aa913aa7323e.jpg"/><Relationship Id="rId84026aa913aa7d266" Type="http://schemas.openxmlformats.org/officeDocument/2006/relationships/image" Target="media/imgrId84026aa913aa7d266.jpg"/><Relationship Id="rId42206aa913aa83cad" Type="http://schemas.openxmlformats.org/officeDocument/2006/relationships/image" Target="media/imgrId42206aa913aa83cad.jpg"/><Relationship Id="rId93586aa913aa8d014" Type="http://schemas.openxmlformats.org/officeDocument/2006/relationships/image" Target="media/imgrId93586aa913aa8d014.jpg"/><Relationship Id="rId45286aa913aa91640" Type="http://schemas.openxmlformats.org/officeDocument/2006/relationships/image" Target="media/imgrId45286aa913aa91640.jpg"/><Relationship Id="rId15366aa913aa9ad90" Type="http://schemas.openxmlformats.org/officeDocument/2006/relationships/image" Target="media/imgrId15366aa913aa9ad90.jpg"/><Relationship Id="rId68926aa913aaa11a9" Type="http://schemas.openxmlformats.org/officeDocument/2006/relationships/image" Target="media/imgrId68926aa913aaa11a9.gif"/><Relationship Id="rId84116aa913aaa9ca1" Type="http://schemas.openxmlformats.org/officeDocument/2006/relationships/image" Target="media/imgrId84116aa913aaa9ca1.jpg"/><Relationship Id="rId78676aa913aab1cc6" Type="http://schemas.openxmlformats.org/officeDocument/2006/relationships/image" Target="media/imgrId78676aa913aab1cc6.jpg"/><Relationship Id="rId43346aa913aab92cc" Type="http://schemas.openxmlformats.org/officeDocument/2006/relationships/image" Target="media/imgrId43346aa913aab92cc.jpg"/><Relationship Id="rId83716aa913aac54c6" Type="http://schemas.openxmlformats.org/officeDocument/2006/relationships/image" Target="media/imgrId83716aa913aac54c6.jpg"/><Relationship Id="rId60066aa913aacc8a1" Type="http://schemas.openxmlformats.org/officeDocument/2006/relationships/image" Target="media/imgrId60066aa913aacc8a1.jpg"/><Relationship Id="rId31306aa913aad44e1" Type="http://schemas.openxmlformats.org/officeDocument/2006/relationships/image" Target="media/imgrId31306aa913aad44e1.jpg"/><Relationship Id="rId60426aa913aadbdc8" Type="http://schemas.openxmlformats.org/officeDocument/2006/relationships/image" Target="media/imgrId60426aa913aadbdc8.jpg"/><Relationship Id="rId57886aa913aae2aef" Type="http://schemas.openxmlformats.org/officeDocument/2006/relationships/image" Target="media/imgrId57886aa913aae2aef.jpg"/><Relationship Id="rId21586aa913aae9e98" Type="http://schemas.openxmlformats.org/officeDocument/2006/relationships/image" Target="media/imgrId21586aa913aae9e98.jpg"/><Relationship Id="rId18006aa913aaf0fc2" Type="http://schemas.openxmlformats.org/officeDocument/2006/relationships/image" Target="media/imgrId18006aa913aaf0fc2.jpg"/><Relationship Id="rId36966aa913ab0677b" Type="http://schemas.openxmlformats.org/officeDocument/2006/relationships/image" Target="media/imgrId36966aa913ab0677b.jpg"/><Relationship Id="rId30166aa913ab0e1aa" Type="http://schemas.openxmlformats.org/officeDocument/2006/relationships/image" Target="media/imgrId30166aa913ab0e1aa.jpg"/><Relationship Id="rId64856aa913ab15dfb" Type="http://schemas.openxmlformats.org/officeDocument/2006/relationships/image" Target="media/imgrId64856aa913ab15dfb.jpg"/><Relationship Id="rId93826aa913ab1be02" Type="http://schemas.openxmlformats.org/officeDocument/2006/relationships/image" Target="media/imgrId93826aa913ab1be02.jpg"/><Relationship Id="rId83766aa913ab24f65" Type="http://schemas.openxmlformats.org/officeDocument/2006/relationships/image" Target="media/imgrId83766aa913ab24f65.jpg"/><Relationship Id="rId91336aa913ab2b7f4" Type="http://schemas.openxmlformats.org/officeDocument/2006/relationships/image" Target="media/imgrId91336aa913ab2b7f4.jpg"/><Relationship Id="rId83966aa913ab342e4" Type="http://schemas.openxmlformats.org/officeDocument/2006/relationships/image" Target="media/imgrId83966aa913ab342e4.jpg"/><Relationship Id="rId99136aa913ab3f612" Type="http://schemas.openxmlformats.org/officeDocument/2006/relationships/image" Target="media/imgrId99136aa913ab3f612.jpg"/><Relationship Id="rId77806aa913ab45990" Type="http://schemas.openxmlformats.org/officeDocument/2006/relationships/image" Target="media/imgrId77806aa913ab45990.jpg"/><Relationship Id="rId32876aa913ab4f41d" Type="http://schemas.openxmlformats.org/officeDocument/2006/relationships/image" Target="media/imgrId32876aa913ab4f41d.jpg"/><Relationship Id="rId68466aa913ab566e7" Type="http://schemas.openxmlformats.org/officeDocument/2006/relationships/image" Target="media/imgrId68466aa913ab566e7.jpg"/><Relationship Id="rId52156aa913ab5c7d5" Type="http://schemas.openxmlformats.org/officeDocument/2006/relationships/image" Target="media/imgrId52156aa913ab5c7d5.jpg"/><Relationship Id="rId51486aa913ab655db" Type="http://schemas.openxmlformats.org/officeDocument/2006/relationships/image" Target="media/imgrId51486aa913ab655db.jpg"/><Relationship Id="rId88016aa913ab6d955" Type="http://schemas.openxmlformats.org/officeDocument/2006/relationships/image" Target="media/imgrId88016aa913ab6d955.jpg"/><Relationship Id="rId69986aa913ab735e8" Type="http://schemas.openxmlformats.org/officeDocument/2006/relationships/image" Target="media/imgrId69986aa913ab735e8.jpg"/><Relationship Id="rId68856aa913ab7c9ea" Type="http://schemas.openxmlformats.org/officeDocument/2006/relationships/image" Target="media/imgrId68856aa913ab7c9ea.jpg"/><Relationship Id="rId39236aa913ab8539b" Type="http://schemas.openxmlformats.org/officeDocument/2006/relationships/image" Target="media/imgrId39236aa913ab8539b.jpg"/><Relationship Id="rId57616aa913ab8b74a" Type="http://schemas.openxmlformats.org/officeDocument/2006/relationships/image" Target="media/imgrId57616aa913ab8b74a.jpg"/><Relationship Id="rId44036aa913ab934b4" Type="http://schemas.openxmlformats.org/officeDocument/2006/relationships/image" Target="media/imgrId44036aa913ab934b4.jpg"/><Relationship Id="rId12706aa913ab9973f" Type="http://schemas.openxmlformats.org/officeDocument/2006/relationships/image" Target="media/imgrId12706aa913ab9973f.jpg"/><Relationship Id="rId94196aa913aba1f9b" Type="http://schemas.openxmlformats.org/officeDocument/2006/relationships/image" Target="media/imgrId94196aa913aba1f9b.jpg"/><Relationship Id="rId88516aa913abaa177" Type="http://schemas.openxmlformats.org/officeDocument/2006/relationships/image" Target="media/imgrId88516aa913abaa177.jpg"/><Relationship Id="rId24666aa913abb1ef9" Type="http://schemas.openxmlformats.org/officeDocument/2006/relationships/image" Target="media/imgrId24666aa913abb1ef9.jpg"/><Relationship Id="rId51066aa913abb84c4" Type="http://schemas.openxmlformats.org/officeDocument/2006/relationships/image" Target="media/imgrId51066aa913abb84c4.jpg"/><Relationship Id="rId42676aa913abc13a7" Type="http://schemas.openxmlformats.org/officeDocument/2006/relationships/image" Target="media/imgrId42676aa913abc13a7.jpg"/><Relationship Id="rId52886aa913abc96d8" Type="http://schemas.openxmlformats.org/officeDocument/2006/relationships/image" Target="media/imgrId52886aa913abc96d8.jpg"/><Relationship Id="rId43776aa913abd087a" Type="http://schemas.openxmlformats.org/officeDocument/2006/relationships/image" Target="media/imgrId43776aa913abd087a.jpg"/><Relationship Id="rId86986aa913abd8aee" Type="http://schemas.openxmlformats.org/officeDocument/2006/relationships/image" Target="media/imgrId86986aa913abd8aee.jpg"/><Relationship Id="rId21726aa913abe1ef9" Type="http://schemas.openxmlformats.org/officeDocument/2006/relationships/image" Target="media/imgrId21726aa913abe1ef9.jpg"/><Relationship Id="rId72256aa913abeb4f1" Type="http://schemas.openxmlformats.org/officeDocument/2006/relationships/image" Target="media/imgrId72256aa913abeb4f1.jpg"/><Relationship Id="rId67806aa913abf13a9" Type="http://schemas.openxmlformats.org/officeDocument/2006/relationships/image" Target="media/imgrId67806aa913abf13a9.jpg"/><Relationship Id="rId17186aa913ac04d1b" Type="http://schemas.openxmlformats.org/officeDocument/2006/relationships/image" Target="media/imgrId17186aa913ac04d1b.jpg"/><Relationship Id="rId18046aa913ac0c76c" Type="http://schemas.openxmlformats.org/officeDocument/2006/relationships/image" Target="media/imgrId18046aa913ac0c76c.jpg"/><Relationship Id="rId71136aa913ac13f7a" Type="http://schemas.openxmlformats.org/officeDocument/2006/relationships/image" Target="media/imgrId71136aa913ac13f7a.jpg"/><Relationship Id="rId99246aa913ac1d5bc" Type="http://schemas.openxmlformats.org/officeDocument/2006/relationships/image" Target="media/imgrId99246aa913ac1d5bc.jpg"/><Relationship Id="rId42316aa913ac24bba" Type="http://schemas.openxmlformats.org/officeDocument/2006/relationships/image" Target="media/imgrId42316aa913ac24bba.jpg"/><Relationship Id="rId95036aa913ac2d5d9" Type="http://schemas.openxmlformats.org/officeDocument/2006/relationships/image" Target="media/imgrId95036aa913ac2d5d9.jpg"/><Relationship Id="rId48816aa913ac33c32" Type="http://schemas.openxmlformats.org/officeDocument/2006/relationships/image" Target="media/imgrId48816aa913ac33c32.jpg"/><Relationship Id="rId75716aa913ac3b7de" Type="http://schemas.openxmlformats.org/officeDocument/2006/relationships/image" Target="media/imgrId75716aa913ac3b7de.jpg"/><Relationship Id="rId92926aa913ac41d93" Type="http://schemas.openxmlformats.org/officeDocument/2006/relationships/image" Target="media/imgrId92926aa913ac41d93.jpg"/><Relationship Id="rId90356aa913ac4b301" Type="http://schemas.openxmlformats.org/officeDocument/2006/relationships/image" Target="media/imgrId90356aa913ac4b301.jpg"/><Relationship Id="rId95836aa913ac5103d" Type="http://schemas.openxmlformats.org/officeDocument/2006/relationships/image" Target="media/imgrId95836aa913ac5103d.jpg"/><Relationship Id="rId66336aa913ac5a2a2" Type="http://schemas.openxmlformats.org/officeDocument/2006/relationships/image" Target="media/imgrId66336aa913ac5a2a2.jpg"/><Relationship Id="rId19306aa913ac630b5" Type="http://schemas.openxmlformats.org/officeDocument/2006/relationships/image" Target="media/imgrId19306aa913ac630b5.jpg"/><Relationship Id="rId40506aa913ac67aa5" Type="http://schemas.openxmlformats.org/officeDocument/2006/relationships/image" Target="media/imgrId40506aa913ac67aa5.jpg"/><Relationship Id="rId47726aa913ac72312" Type="http://schemas.openxmlformats.org/officeDocument/2006/relationships/image" Target="media/imgrId47726aa913ac72312.jpg"/><Relationship Id="rId41626aa913ac78e83" Type="http://schemas.openxmlformats.org/officeDocument/2006/relationships/image" Target="media/imgrId41626aa913ac78e83.jpg"/><Relationship Id="rId50776aa913ac7eb16" Type="http://schemas.openxmlformats.org/officeDocument/2006/relationships/image" Target="media/imgrId50776aa913ac7eb16.jpg"/><Relationship Id="rId37016aa913ac886c3" Type="http://schemas.openxmlformats.org/officeDocument/2006/relationships/image" Target="media/imgrId37016aa913ac886c3.jpg"/><Relationship Id="rId10636aa913ac8de68" Type="http://schemas.openxmlformats.org/officeDocument/2006/relationships/image" Target="media/imgrId10636aa913ac8de68.jpg"/><Relationship Id="rId19716aa913ac98449" Type="http://schemas.openxmlformats.org/officeDocument/2006/relationships/image" Target="media/imgrId19716aa913ac98449.jpg"/><Relationship Id="rId99456aa913ac9ef26" Type="http://schemas.openxmlformats.org/officeDocument/2006/relationships/image" Target="media/imgrId99456aa913ac9ef26.jpg"/><Relationship Id="rId93166aa913aca4a97" Type="http://schemas.openxmlformats.org/officeDocument/2006/relationships/image" Target="media/imgrId93166aa913aca4a97.jpg"/><Relationship Id="rId77386aa913acaddaf" Type="http://schemas.openxmlformats.org/officeDocument/2006/relationships/image" Target="media/imgrId77386aa913acaddaf.jpg"/><Relationship Id="rId70796aa913acbfc18" Type="http://schemas.openxmlformats.org/officeDocument/2006/relationships/image" Target="media/imgrId70796aa913acbfc18.jpg"/><Relationship Id="rId74336aa913acc9ad3" Type="http://schemas.openxmlformats.org/officeDocument/2006/relationships/image" Target="media/imgrId74336aa913acc9ad3.jpg"/><Relationship Id="rId20896aa913ad4c890" Type="http://schemas.openxmlformats.org/officeDocument/2006/relationships/image" Target="media/imgrId20896aa913ad4c890.jpg"/><Relationship Id="rId67096aa913ad578a4" Type="http://schemas.openxmlformats.org/officeDocument/2006/relationships/image" Target="media/imgrId67096aa913ad578a4.jpg"/><Relationship Id="rId10416aa913ad5e015" Type="http://schemas.openxmlformats.org/officeDocument/2006/relationships/image" Target="media/imgrId10416aa913ad5e015.jpg"/><Relationship Id="rId64656aa913ad64115" Type="http://schemas.openxmlformats.org/officeDocument/2006/relationships/image" Target="media/imgrId64656aa913ad64115.jpg"/><Relationship Id="rId26796aa913ad6d580" Type="http://schemas.openxmlformats.org/officeDocument/2006/relationships/image" Target="media/imgrId26796aa913ad6d580.jpg"/><Relationship Id="rId31606aa913ad75b63" Type="http://schemas.openxmlformats.org/officeDocument/2006/relationships/image" Target="media/imgrId31606aa913ad75b63.jpg"/><Relationship Id="rId39686aa913ad7ca9a" Type="http://schemas.openxmlformats.org/officeDocument/2006/relationships/image" Target="media/imgrId39686aa913ad7ca9a.jpg"/><Relationship Id="rId74266aa913ad844ac" Type="http://schemas.openxmlformats.org/officeDocument/2006/relationships/image" Target="media/imgrId74266aa913ad844ac.jpg"/><Relationship Id="rId10266aa913ad8c0c6" Type="http://schemas.openxmlformats.org/officeDocument/2006/relationships/image" Target="media/imgrId10266aa913ad8c0c6.jpg"/><Relationship Id="rId80756aa913ad91e55" Type="http://schemas.openxmlformats.org/officeDocument/2006/relationships/image" Target="media/imgrId80756aa913ad91e55.jpg"/><Relationship Id="rId55056aa913ad9b30e" Type="http://schemas.openxmlformats.org/officeDocument/2006/relationships/image" Target="media/imgrId55056aa913ad9b30e.jpg"/><Relationship Id="rId96916aa913ada6fa4" Type="http://schemas.openxmlformats.org/officeDocument/2006/relationships/image" Target="media/imgrId96916aa913ada6fa4.jpg"/><Relationship Id="rId94726aa913adac978" Type="http://schemas.openxmlformats.org/officeDocument/2006/relationships/image" Target="media/imgrId94726aa913adac978.jpg"/><Relationship Id="rId79296aa913adb601f" Type="http://schemas.openxmlformats.org/officeDocument/2006/relationships/image" Target="media/imgrId79296aa913adb601f.jpg"/><Relationship Id="rId39806aa913adbbf99" Type="http://schemas.openxmlformats.org/officeDocument/2006/relationships/image" Target="media/imgrId39806aa913adbbf99.jpg"/><Relationship Id="rId80316aa913adc5c6c" Type="http://schemas.openxmlformats.org/officeDocument/2006/relationships/image" Target="media/imgrId80316aa913adc5c6c.jpg"/><Relationship Id="rId79706aa913adcd4a2" Type="http://schemas.openxmlformats.org/officeDocument/2006/relationships/image" Target="media/imgrId79706aa913adcd4a2.jpg"/><Relationship Id="rId63106aa913add4a14" Type="http://schemas.openxmlformats.org/officeDocument/2006/relationships/image" Target="media/imgrId63106aa913add4a14.jpg"/><Relationship Id="rId13466aa913addb58b" Type="http://schemas.openxmlformats.org/officeDocument/2006/relationships/image" Target="media/imgrId13466aa913addb58b.jpg"/><Relationship Id="rId65056aa913ade1cbb" Type="http://schemas.openxmlformats.org/officeDocument/2006/relationships/image" Target="media/imgrId65056aa913ade1cbb.jpg"/><Relationship Id="rId51836aa913ade999e" Type="http://schemas.openxmlformats.org/officeDocument/2006/relationships/image" Target="media/imgrId51836aa913ade999e.jpg"/><Relationship Id="rId78946aa913adf11e1" Type="http://schemas.openxmlformats.org/officeDocument/2006/relationships/image" Target="media/imgrId78946aa913adf11e1.jpg"/><Relationship Id="rId32526aa913ae06a25" Type="http://schemas.openxmlformats.org/officeDocument/2006/relationships/image" Target="media/imgrId32526aa913ae06a25.jpg"/><Relationship Id="rId54676aa913ae0ecfe" Type="http://schemas.openxmlformats.org/officeDocument/2006/relationships/image" Target="media/imgrId54676aa913ae0ecfe.jpg"/><Relationship Id="rId24116aa913ae16c69" Type="http://schemas.openxmlformats.org/officeDocument/2006/relationships/image" Target="media/imgrId24116aa913ae16c69.jpg"/><Relationship Id="rId90596aa913ae1d44a" Type="http://schemas.openxmlformats.org/officeDocument/2006/relationships/image" Target="media/imgrId90596aa913ae1d44a.jpg"/><Relationship Id="rId80306aa913ae24f79" Type="http://schemas.openxmlformats.org/officeDocument/2006/relationships/image" Target="media/imgrId80306aa913ae24f79.jpg"/><Relationship Id="rId48626aa913ae2a4c4" Type="http://schemas.openxmlformats.org/officeDocument/2006/relationships/image" Target="media/imgrId48626aa913ae2a4c4.jpg"/><Relationship Id="rId87086aa913ae302fe" Type="http://schemas.openxmlformats.org/officeDocument/2006/relationships/image" Target="media/imgrId87086aa913ae302fe.jpg"/><Relationship Id="rId30906aa913ae37a3b" Type="http://schemas.openxmlformats.org/officeDocument/2006/relationships/image" Target="media/imgrId30906aa913ae37a3b.jpg"/><Relationship Id="rId60146aa913ae3fa00" Type="http://schemas.openxmlformats.org/officeDocument/2006/relationships/image" Target="media/imgrId60146aa913ae3fa00.jpg"/><Relationship Id="rId61906aa913ae4bd7b" Type="http://schemas.openxmlformats.org/officeDocument/2006/relationships/image" Target="media/imgrId61906aa913ae4bd7b.jpg"/><Relationship Id="rId82736aa913ae50d6d" Type="http://schemas.openxmlformats.org/officeDocument/2006/relationships/image" Target="media/imgrId82736aa913ae50d6d.jpg"/><Relationship Id="rId50546aa913ae5a34f" Type="http://schemas.openxmlformats.org/officeDocument/2006/relationships/image" Target="media/imgrId50546aa913ae5a34f.jpg"/><Relationship Id="rId63996aa913ae622af" Type="http://schemas.openxmlformats.org/officeDocument/2006/relationships/image" Target="media/imgrId63996aa913ae622af.jpg"/><Relationship Id="rId53746aa913ae68818" Type="http://schemas.openxmlformats.org/officeDocument/2006/relationships/image" Target="media/imgrId53746aa913ae68818.jpg"/><Relationship Id="rId39606aa913ae70f8c" Type="http://schemas.openxmlformats.org/officeDocument/2006/relationships/image" Target="media/imgrId39606aa913ae70f8c.jpg"/><Relationship Id="rId95746aa913ae78b99" Type="http://schemas.openxmlformats.org/officeDocument/2006/relationships/image" Target="media/imgrId95746aa913ae78b99.jpg"/><Relationship Id="rId85456aa913ae80a72" Type="http://schemas.openxmlformats.org/officeDocument/2006/relationships/image" Target="media/imgrId85456aa913ae80a72.jpg"/><Relationship Id="rId72416aa913ae868a1" Type="http://schemas.openxmlformats.org/officeDocument/2006/relationships/image" Target="media/imgrId72416aa913ae868a1.jpg"/><Relationship Id="rId23546aa913ae8d1da" Type="http://schemas.openxmlformats.org/officeDocument/2006/relationships/image" Target="media/imgrId23546aa913ae8d1da.jpg"/><Relationship Id="rId62926aa913ae9448c" Type="http://schemas.openxmlformats.org/officeDocument/2006/relationships/image" Target="media/imgrId62926aa913ae9448c.jpg"/><Relationship Id="rId45026aa913ae9b417" Type="http://schemas.openxmlformats.org/officeDocument/2006/relationships/image" Target="media/imgrId45026aa913ae9b417.jpg"/><Relationship Id="rId90116aa913aea2f20" Type="http://schemas.openxmlformats.org/officeDocument/2006/relationships/image" Target="media/imgrId90116aa913aea2f20.jpg"/><Relationship Id="rId51326aa913aeab24d" Type="http://schemas.openxmlformats.org/officeDocument/2006/relationships/image" Target="media/imgrId51326aa913aeab24d.jpg"/><Relationship Id="rId20386aa913aeb21ba" Type="http://schemas.openxmlformats.org/officeDocument/2006/relationships/image" Target="media/imgrId20386aa913aeb21ba.jpg"/><Relationship Id="rId44346aa913aeb7ac2" Type="http://schemas.openxmlformats.org/officeDocument/2006/relationships/image" Target="media/imgrId44346aa913aeb7ac2.jpg"/><Relationship Id="rId36396aa913aec1461" Type="http://schemas.openxmlformats.org/officeDocument/2006/relationships/image" Target="media/imgrId36396aa913aec1461.jpg"/><Relationship Id="rId96896aa913aec9835" Type="http://schemas.openxmlformats.org/officeDocument/2006/relationships/image" Target="media/imgrId96896aa913aec9835.jpg"/><Relationship Id="rId36656aa913aeddc1b" Type="http://schemas.openxmlformats.org/officeDocument/2006/relationships/image" Target="media/imgrId36656aa913aeddc1b.jpg"/><Relationship Id="rId80756aa913aee7ca8" Type="http://schemas.openxmlformats.org/officeDocument/2006/relationships/image" Target="media/imgrId80756aa913aee7ca8.jpg"/><Relationship Id="rId62316aa913aeef96f" Type="http://schemas.openxmlformats.org/officeDocument/2006/relationships/image" Target="media/imgrId62316aa913aeef96f.jpg"/><Relationship Id="rId42706aa913af02ac1" Type="http://schemas.openxmlformats.org/officeDocument/2006/relationships/image" Target="media/imgrId42706aa913af02ac1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876225" Type="http://schemas.openxmlformats.org/officeDocument/2006/relationships/image" Target="media/imgrId8187622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876225" Type="http://schemas.openxmlformats.org/officeDocument/2006/relationships/image" Target="media/imgrId8187622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876225" Type="http://schemas.openxmlformats.org/officeDocument/2006/relationships/image" Target="media/imgrId8187622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876225" Type="http://schemas.openxmlformats.org/officeDocument/2006/relationships/image" Target="media/imgrId8187622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876225" Type="http://schemas.openxmlformats.org/officeDocument/2006/relationships/image" Target="media/imgrId8187622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81876225" Type="http://schemas.openxmlformats.org/officeDocument/2006/relationships/image" Target="media/imgrId8187622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