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38454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2601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499580" w:name="ctxt"/>
    <w:bookmarkEnd w:id="75499580"/>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80617660" name="name90556177f34a2ca4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6546177f34a2ca3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49512487" name="name55306177f34a4b04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9506177f34a4b04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13342861" name="name76566177f34a6967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1166177f34a6966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04203" name="name30796177f34a791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96177f34a791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54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154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154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154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154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63731" name="name46876177f34a935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06177f34a935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54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154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154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6636177f34a93d34"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154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154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54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154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154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48157" name="name40666177f34aa61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76177f34aa61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54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154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3921" name="name90576177f34ab53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306177f34ab53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54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154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15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15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15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154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154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154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154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154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54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154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6591858" name="name74766177f34acf0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886177f34acf0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154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154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0408734" name="name28276177f34aeb4c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166177f34aeb4c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41">
    <w:multiLevelType w:val="hybridMultilevel"/>
    <w:lvl w:ilvl="0" w:tplc="68407247">
      <w:start w:val="1"/>
      <w:numFmt w:val="decimal"/>
      <w:lvlText w:val="%1."/>
      <w:lvlJc w:val="left"/>
      <w:pPr>
        <w:ind w:left="720" w:hanging="360"/>
      </w:pPr>
    </w:lvl>
    <w:lvl w:ilvl="1" w:tplc="68407247" w:tentative="1">
      <w:start w:val="1"/>
      <w:numFmt w:val="lowerLetter"/>
      <w:lvlText w:val="%2."/>
      <w:lvlJc w:val="left"/>
      <w:pPr>
        <w:ind w:left="1440" w:hanging="360"/>
      </w:pPr>
    </w:lvl>
    <w:lvl w:ilvl="2" w:tplc="68407247" w:tentative="1">
      <w:start w:val="1"/>
      <w:numFmt w:val="lowerRoman"/>
      <w:lvlText w:val="%3."/>
      <w:lvlJc w:val="right"/>
      <w:pPr>
        <w:ind w:left="2160" w:hanging="180"/>
      </w:pPr>
    </w:lvl>
    <w:lvl w:ilvl="3" w:tplc="68407247" w:tentative="1">
      <w:start w:val="1"/>
      <w:numFmt w:val="decimal"/>
      <w:lvlText w:val="%4."/>
      <w:lvlJc w:val="left"/>
      <w:pPr>
        <w:ind w:left="2880" w:hanging="360"/>
      </w:pPr>
    </w:lvl>
    <w:lvl w:ilvl="4" w:tplc="68407247" w:tentative="1">
      <w:start w:val="1"/>
      <w:numFmt w:val="lowerLetter"/>
      <w:lvlText w:val="%5."/>
      <w:lvlJc w:val="left"/>
      <w:pPr>
        <w:ind w:left="3600" w:hanging="360"/>
      </w:pPr>
    </w:lvl>
    <w:lvl w:ilvl="5" w:tplc="68407247" w:tentative="1">
      <w:start w:val="1"/>
      <w:numFmt w:val="lowerRoman"/>
      <w:lvlText w:val="%6."/>
      <w:lvlJc w:val="right"/>
      <w:pPr>
        <w:ind w:left="4320" w:hanging="180"/>
      </w:pPr>
    </w:lvl>
    <w:lvl w:ilvl="6" w:tplc="68407247" w:tentative="1">
      <w:start w:val="1"/>
      <w:numFmt w:val="decimal"/>
      <w:lvlText w:val="%7."/>
      <w:lvlJc w:val="left"/>
      <w:pPr>
        <w:ind w:left="5040" w:hanging="360"/>
      </w:pPr>
    </w:lvl>
    <w:lvl w:ilvl="7" w:tplc="68407247" w:tentative="1">
      <w:start w:val="1"/>
      <w:numFmt w:val="lowerLetter"/>
      <w:lvlText w:val="%8."/>
      <w:lvlJc w:val="left"/>
      <w:pPr>
        <w:ind w:left="5760" w:hanging="360"/>
      </w:pPr>
    </w:lvl>
    <w:lvl w:ilvl="8" w:tplc="68407247" w:tentative="1">
      <w:start w:val="1"/>
      <w:numFmt w:val="lowerRoman"/>
      <w:lvlText w:val="%9."/>
      <w:lvlJc w:val="right"/>
      <w:pPr>
        <w:ind w:left="6480" w:hanging="180"/>
      </w:pPr>
    </w:lvl>
  </w:abstractNum>
  <w:abstractNum w:abstractNumId="11540">
    <w:multiLevelType w:val="hybridMultilevel"/>
    <w:lvl w:ilvl="0" w:tplc="822439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540">
    <w:abstractNumId w:val="11540"/>
  </w:num>
  <w:num w:numId="11541">
    <w:abstractNumId w:val="115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8650797" Type="http://schemas.openxmlformats.org/officeDocument/2006/relationships/comments" Target="comments.xml"/><Relationship Id="rId223031369" Type="http://schemas.microsoft.com/office/2011/relationships/commentsExtended" Target="commentsExtended.xml"/><Relationship Id="rId15260114" Type="http://schemas.openxmlformats.org/officeDocument/2006/relationships/image" Target="media/imgrId15260114.jpg"/><Relationship Id="rId86636177f34a93d34" Type="http://schemas.openxmlformats.org/officeDocument/2006/relationships/hyperlink" Target="https://iservice.lombardini.it/jsp/Template2/manuale.jsp?id=203&amp;parent=1000" TargetMode="External"/><Relationship Id="rId86546177f34a2ca3c" Type="http://schemas.openxmlformats.org/officeDocument/2006/relationships/image" Target="media/imgrId86546177f34a2ca3c.jpg"/><Relationship Id="rId79506177f34a4b046" Type="http://schemas.openxmlformats.org/officeDocument/2006/relationships/image" Target="media/imgrId79506177f34a4b046.jpg"/><Relationship Id="rId91166177f34a6966d" Type="http://schemas.openxmlformats.org/officeDocument/2006/relationships/image" Target="media/imgrId91166177f34a6966d.jpg"/><Relationship Id="rId91896177f34a79173" Type="http://schemas.openxmlformats.org/officeDocument/2006/relationships/image" Target="media/imgrId91896177f34a79173.jpg"/><Relationship Id="rId71706177f34a9355c" Type="http://schemas.openxmlformats.org/officeDocument/2006/relationships/image" Target="media/imgrId71706177f34a9355c.jpg"/><Relationship Id="rId96776177f34aa613c" Type="http://schemas.openxmlformats.org/officeDocument/2006/relationships/image" Target="media/imgrId96776177f34aa613c.jpg"/><Relationship Id="rId54306177f34ab536f" Type="http://schemas.openxmlformats.org/officeDocument/2006/relationships/image" Target="media/imgrId54306177f34ab536f.jpg"/><Relationship Id="rId56886177f34acf0ea" Type="http://schemas.openxmlformats.org/officeDocument/2006/relationships/image" Target="media/imgrId56886177f34acf0ea.png"/><Relationship Id="rId46166177f34aeb4c2" Type="http://schemas.openxmlformats.org/officeDocument/2006/relationships/image" Target="media/imgrId46166177f34aeb4c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260114" Type="http://schemas.openxmlformats.org/officeDocument/2006/relationships/image" Target="media/imgrId152601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