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25587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1666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611582" w:name="ctxt"/>
    <w:bookmarkEnd w:id="4161158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388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885"/>
        </w:numPr>
        <w:spacing w:before="0" w:after="0" w:line="240" w:lineRule="auto"/>
        <w:jc w:val="left"/>
        <w:rPr>
          <w:color w:val="00274C"/>
          <w:sz w:val="20"/>
          <w:szCs w:val="20"/>
        </w:rPr>
      </w:pPr>
      <w:bookmarkStart w:id="97807037" w:name="result_box"/>
      <w:bookmarkEnd w:id="9780703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3226177fbb3c1413"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9356177fbb3c14b7"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388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8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88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88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88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8486177fbb3c22b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9216177fbb3c233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388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88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88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388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6512040" name="name59626177fbb3e5b8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0356177fbb3e5b8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88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88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1662369" w:name="result_box"/>
      <w:bookmarkEnd w:id="2166236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1528277" w:name="result_box"/>
      <w:bookmarkEnd w:id="7152827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9168679" w:name="result_box"/>
      <w:bookmarkEnd w:id="29168679"/>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885"/>
        </w:numPr>
        <w:spacing w:before="0" w:after="0" w:line="240" w:lineRule="auto"/>
        <w:jc w:val="left"/>
        <w:rPr>
          <w:color w:val="00274C"/>
          <w:sz w:val="20"/>
          <w:szCs w:val="20"/>
        </w:rPr>
      </w:pPr>
      <w:bookmarkStart w:id="22222244" w:name="result_box"/>
      <w:bookmarkEnd w:id="2222224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6516177fbb3e6d1d"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2647282" w:name="result_box"/>
      <w:bookmarkEnd w:id="8264728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44462614" name="name10716177fbb411e5f"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2916177fbb411e59"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61310655" name="name14916177fbb429531"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96916177fbb42952c"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69726112" name="name78526177fbb441d3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7506177fbb441d36"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3110823" name="name90766177fbb46020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1346177fbb4601f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18679912" name="name39816177fbb48287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2176177fbb482860"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54810741" name="name49276177fbb49d9b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3376177fbb49d99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592351" name="name56716177fbb4b23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626177fbb4b233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018425" name="name95976177fbb4c3c7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586177fbb4c3c7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7543299" name="name63566177fbb4d19b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156177fbb4d19b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9312425" name="name85106177fbb4e28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476177fbb4e28c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50974095" name="name78156177fbb50c70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7406177fbb50c704"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74969370" name="name62956177fbb52d2af"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2976177fbb52d2a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4524653" name="name50516177fbb54f70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6436177fbb54f6f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5236177fbb54fac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2441296" name="name39276177fbb57650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7336177fbb57650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53463178" name="name87596177fbb589c97"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2456177fbb589c91"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1650394" name="name21536177fbb5a021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89826177fbb5a021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86">
    <w:multiLevelType w:val="hybridMultilevel"/>
    <w:lvl w:ilvl="0" w:tplc="32043595">
      <w:start w:val="1"/>
      <w:numFmt w:val="decimal"/>
      <w:lvlText w:val="%1."/>
      <w:lvlJc w:val="left"/>
      <w:pPr>
        <w:ind w:left="720" w:hanging="360"/>
      </w:pPr>
    </w:lvl>
    <w:lvl w:ilvl="1" w:tplc="32043595" w:tentative="1">
      <w:start w:val="1"/>
      <w:numFmt w:val="lowerLetter"/>
      <w:lvlText w:val="%2."/>
      <w:lvlJc w:val="left"/>
      <w:pPr>
        <w:ind w:left="1440" w:hanging="360"/>
      </w:pPr>
    </w:lvl>
    <w:lvl w:ilvl="2" w:tplc="32043595" w:tentative="1">
      <w:start w:val="1"/>
      <w:numFmt w:val="lowerRoman"/>
      <w:lvlText w:val="%3."/>
      <w:lvlJc w:val="right"/>
      <w:pPr>
        <w:ind w:left="2160" w:hanging="180"/>
      </w:pPr>
    </w:lvl>
    <w:lvl w:ilvl="3" w:tplc="32043595" w:tentative="1">
      <w:start w:val="1"/>
      <w:numFmt w:val="decimal"/>
      <w:lvlText w:val="%4."/>
      <w:lvlJc w:val="left"/>
      <w:pPr>
        <w:ind w:left="2880" w:hanging="360"/>
      </w:pPr>
    </w:lvl>
    <w:lvl w:ilvl="4" w:tplc="32043595" w:tentative="1">
      <w:start w:val="1"/>
      <w:numFmt w:val="lowerLetter"/>
      <w:lvlText w:val="%5."/>
      <w:lvlJc w:val="left"/>
      <w:pPr>
        <w:ind w:left="3600" w:hanging="360"/>
      </w:pPr>
    </w:lvl>
    <w:lvl w:ilvl="5" w:tplc="32043595" w:tentative="1">
      <w:start w:val="1"/>
      <w:numFmt w:val="lowerRoman"/>
      <w:lvlText w:val="%6."/>
      <w:lvlJc w:val="right"/>
      <w:pPr>
        <w:ind w:left="4320" w:hanging="180"/>
      </w:pPr>
    </w:lvl>
    <w:lvl w:ilvl="6" w:tplc="32043595" w:tentative="1">
      <w:start w:val="1"/>
      <w:numFmt w:val="decimal"/>
      <w:lvlText w:val="%7."/>
      <w:lvlJc w:val="left"/>
      <w:pPr>
        <w:ind w:left="5040" w:hanging="360"/>
      </w:pPr>
    </w:lvl>
    <w:lvl w:ilvl="7" w:tplc="32043595" w:tentative="1">
      <w:start w:val="1"/>
      <w:numFmt w:val="lowerLetter"/>
      <w:lvlText w:val="%8."/>
      <w:lvlJc w:val="left"/>
      <w:pPr>
        <w:ind w:left="5760" w:hanging="360"/>
      </w:pPr>
    </w:lvl>
    <w:lvl w:ilvl="8" w:tplc="32043595" w:tentative="1">
      <w:start w:val="1"/>
      <w:numFmt w:val="lowerRoman"/>
      <w:lvlText w:val="%9."/>
      <w:lvlJc w:val="right"/>
      <w:pPr>
        <w:ind w:left="6480" w:hanging="180"/>
      </w:pPr>
    </w:lvl>
  </w:abstractNum>
  <w:abstractNum w:abstractNumId="3885">
    <w:multiLevelType w:val="hybridMultilevel"/>
    <w:lvl w:ilvl="0" w:tplc="940399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885">
    <w:abstractNumId w:val="3885"/>
  </w:num>
  <w:num w:numId="3886">
    <w:abstractNumId w:val="38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7948944" Type="http://schemas.openxmlformats.org/officeDocument/2006/relationships/comments" Target="comments.xml"/><Relationship Id="rId764380419" Type="http://schemas.microsoft.com/office/2011/relationships/commentsExtended" Target="commentsExtended.xml"/><Relationship Id="rId19166658" Type="http://schemas.openxmlformats.org/officeDocument/2006/relationships/image" Target="media/imgrId19166658.jpg"/><Relationship Id="rId93226177fbb3c1413" Type="http://schemas.openxmlformats.org/officeDocument/2006/relationships/hyperlink" Target="https://iservice.lombardini.it/jsp/Template2/manuale.jsp?id=547&amp;parent=1273" TargetMode="External"/><Relationship Id="rId59356177fbb3c14b7" Type="http://schemas.openxmlformats.org/officeDocument/2006/relationships/hyperlink" Target="https://iservice.lombardini.it/jsp/Template2/manuale.jsp?id=548&amp;parent=1273" TargetMode="External"/><Relationship Id="rId28486177fbb3c22bb" Type="http://schemas.openxmlformats.org/officeDocument/2006/relationships/hyperlink" Target="https://iservice.lombardini.it/jsp/Template2/manuale.jsp?id=193&amp;parent=1273" TargetMode="External"/><Relationship Id="rId69216177fbb3c233f" Type="http://schemas.openxmlformats.org/officeDocument/2006/relationships/hyperlink" Target="https://iservice.lombardini.it/jsp/Template2/manuale.jsp?id=193&amp;parent=1273" TargetMode="External"/><Relationship Id="rId26516177fbb3e6d1d" Type="http://schemas.openxmlformats.org/officeDocument/2006/relationships/hyperlink" Target="https://iservice.lombardini.it/jsp/Template2/manuale.jsp?id=114&amp;parent=1273" TargetMode="External"/><Relationship Id="rId15236177fbb54fac1" Type="http://schemas.openxmlformats.org/officeDocument/2006/relationships/hyperlink" Target="https://iservice.lombardini.it/jsp/Template2/manuale.jsp?id=624&amp;parent=1273" TargetMode="External"/><Relationship Id="rId60356177fbb3e5b85" Type="http://schemas.openxmlformats.org/officeDocument/2006/relationships/image" Target="media/imgrId60356177fbb3e5b85.gif"/><Relationship Id="rId62916177fbb411e59" Type="http://schemas.openxmlformats.org/officeDocument/2006/relationships/image" Target="media/imgrId62916177fbb411e59.png"/><Relationship Id="rId96916177fbb42952c" Type="http://schemas.openxmlformats.org/officeDocument/2006/relationships/image" Target="media/imgrId96916177fbb42952c.png"/><Relationship Id="rId77506177fbb441d36" Type="http://schemas.openxmlformats.org/officeDocument/2006/relationships/image" Target="media/imgrId77506177fbb441d36.jpg"/><Relationship Id="rId91346177fbb4601f9" Type="http://schemas.openxmlformats.org/officeDocument/2006/relationships/image" Target="media/imgrId91346177fbb4601f9.jpg"/><Relationship Id="rId72176177fbb482860" Type="http://schemas.openxmlformats.org/officeDocument/2006/relationships/image" Target="media/imgrId72176177fbb482860.jpg"/><Relationship Id="rId53376177fbb49d994" Type="http://schemas.openxmlformats.org/officeDocument/2006/relationships/image" Target="media/imgrId53376177fbb49d994.png"/><Relationship Id="rId69626177fbb4b233b" Type="http://schemas.openxmlformats.org/officeDocument/2006/relationships/image" Target="media/imgrId69626177fbb4b233b.gif"/><Relationship Id="rId54586177fbb4c3c79" Type="http://schemas.openxmlformats.org/officeDocument/2006/relationships/image" Target="media/imgrId54586177fbb4c3c79.gif"/><Relationship Id="rId72156177fbb4d19b1" Type="http://schemas.openxmlformats.org/officeDocument/2006/relationships/image" Target="media/imgrId72156177fbb4d19b1.gif"/><Relationship Id="rId59476177fbb4e28c2" Type="http://schemas.openxmlformats.org/officeDocument/2006/relationships/image" Target="media/imgrId59476177fbb4e28c2.gif"/><Relationship Id="rId87406177fbb50c704" Type="http://schemas.openxmlformats.org/officeDocument/2006/relationships/image" Target="media/imgrId87406177fbb50c704.png"/><Relationship Id="rId72976177fbb52d2aa" Type="http://schemas.openxmlformats.org/officeDocument/2006/relationships/image" Target="media/imgrId72976177fbb52d2aa.png"/><Relationship Id="rId76436177fbb54f6fe" Type="http://schemas.openxmlformats.org/officeDocument/2006/relationships/image" Target="media/imgrId76436177fbb54f6fe.png"/><Relationship Id="rId67336177fbb576500" Type="http://schemas.openxmlformats.org/officeDocument/2006/relationships/image" Target="media/imgrId67336177fbb576500.png"/><Relationship Id="rId32456177fbb589c91" Type="http://schemas.openxmlformats.org/officeDocument/2006/relationships/image" Target="media/imgrId32456177fbb589c91.jpg"/><Relationship Id="rId89826177fbb5a0211" Type="http://schemas.openxmlformats.org/officeDocument/2006/relationships/image" Target="media/imgrId89826177fbb5a02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166658" Type="http://schemas.openxmlformats.org/officeDocument/2006/relationships/image" Target="media/imgrId191666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166658" Type="http://schemas.openxmlformats.org/officeDocument/2006/relationships/image" Target="media/imgrId191666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166658" Type="http://schemas.openxmlformats.org/officeDocument/2006/relationships/image" Target="media/imgrId191666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166658" Type="http://schemas.openxmlformats.org/officeDocument/2006/relationships/image" Target="media/imgrId191666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166658" Type="http://schemas.openxmlformats.org/officeDocument/2006/relationships/image" Target="media/imgrId191666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166658" Type="http://schemas.openxmlformats.org/officeDocument/2006/relationships/image" Target="media/imgrId191666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