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49513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123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890759" w:name="ctxt"/>
    <w:bookmarkEnd w:id="9689075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8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8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8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8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8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440041" name="name44546178f43b63b9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8446178f43b63b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4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77618990" name="name94896178f43b99251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3096178f43b992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441">
    <w:multiLevelType w:val="hybridMultilevel"/>
    <w:lvl w:ilvl="0" w:tplc="88419606">
      <w:start w:val="1"/>
      <w:numFmt w:val="decimal"/>
      <w:lvlText w:val="%1."/>
      <w:lvlJc w:val="left"/>
      <w:pPr>
        <w:ind w:left="720" w:hanging="360"/>
      </w:pPr>
    </w:lvl>
    <w:lvl w:ilvl="1" w:tplc="88419606" w:tentative="1">
      <w:start w:val="1"/>
      <w:numFmt w:val="lowerLetter"/>
      <w:lvlText w:val="%2."/>
      <w:lvlJc w:val="left"/>
      <w:pPr>
        <w:ind w:left="1440" w:hanging="360"/>
      </w:pPr>
    </w:lvl>
    <w:lvl w:ilvl="2" w:tplc="88419606" w:tentative="1">
      <w:start w:val="1"/>
      <w:numFmt w:val="lowerRoman"/>
      <w:lvlText w:val="%3."/>
      <w:lvlJc w:val="right"/>
      <w:pPr>
        <w:ind w:left="2160" w:hanging="180"/>
      </w:pPr>
    </w:lvl>
    <w:lvl w:ilvl="3" w:tplc="88419606" w:tentative="1">
      <w:start w:val="1"/>
      <w:numFmt w:val="decimal"/>
      <w:lvlText w:val="%4."/>
      <w:lvlJc w:val="left"/>
      <w:pPr>
        <w:ind w:left="2880" w:hanging="360"/>
      </w:pPr>
    </w:lvl>
    <w:lvl w:ilvl="4" w:tplc="88419606" w:tentative="1">
      <w:start w:val="1"/>
      <w:numFmt w:val="lowerLetter"/>
      <w:lvlText w:val="%5."/>
      <w:lvlJc w:val="left"/>
      <w:pPr>
        <w:ind w:left="3600" w:hanging="360"/>
      </w:pPr>
    </w:lvl>
    <w:lvl w:ilvl="5" w:tplc="88419606" w:tentative="1">
      <w:start w:val="1"/>
      <w:numFmt w:val="lowerRoman"/>
      <w:lvlText w:val="%6."/>
      <w:lvlJc w:val="right"/>
      <w:pPr>
        <w:ind w:left="4320" w:hanging="180"/>
      </w:pPr>
    </w:lvl>
    <w:lvl w:ilvl="6" w:tplc="88419606" w:tentative="1">
      <w:start w:val="1"/>
      <w:numFmt w:val="decimal"/>
      <w:lvlText w:val="%7."/>
      <w:lvlJc w:val="left"/>
      <w:pPr>
        <w:ind w:left="5040" w:hanging="360"/>
      </w:pPr>
    </w:lvl>
    <w:lvl w:ilvl="7" w:tplc="88419606" w:tentative="1">
      <w:start w:val="1"/>
      <w:numFmt w:val="lowerLetter"/>
      <w:lvlText w:val="%8."/>
      <w:lvlJc w:val="left"/>
      <w:pPr>
        <w:ind w:left="5760" w:hanging="360"/>
      </w:pPr>
    </w:lvl>
    <w:lvl w:ilvl="8" w:tplc="8841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0">
    <w:multiLevelType w:val="hybridMultilevel"/>
    <w:lvl w:ilvl="0" w:tplc="53685376">
      <w:start w:val="1"/>
      <w:numFmt w:val="decimal"/>
      <w:lvlText w:val="%1."/>
      <w:lvlJc w:val="left"/>
      <w:pPr>
        <w:ind w:left="720" w:hanging="360"/>
      </w:pPr>
    </w:lvl>
    <w:lvl w:ilvl="1" w:tplc="53685376" w:tentative="1">
      <w:start w:val="1"/>
      <w:numFmt w:val="lowerLetter"/>
      <w:lvlText w:val="%2."/>
      <w:lvlJc w:val="left"/>
      <w:pPr>
        <w:ind w:left="1440" w:hanging="360"/>
      </w:pPr>
    </w:lvl>
    <w:lvl w:ilvl="2" w:tplc="53685376" w:tentative="1">
      <w:start w:val="1"/>
      <w:numFmt w:val="lowerRoman"/>
      <w:lvlText w:val="%3."/>
      <w:lvlJc w:val="right"/>
      <w:pPr>
        <w:ind w:left="2160" w:hanging="180"/>
      </w:pPr>
    </w:lvl>
    <w:lvl w:ilvl="3" w:tplc="53685376" w:tentative="1">
      <w:start w:val="1"/>
      <w:numFmt w:val="decimal"/>
      <w:lvlText w:val="%4."/>
      <w:lvlJc w:val="left"/>
      <w:pPr>
        <w:ind w:left="2880" w:hanging="360"/>
      </w:pPr>
    </w:lvl>
    <w:lvl w:ilvl="4" w:tplc="53685376" w:tentative="1">
      <w:start w:val="1"/>
      <w:numFmt w:val="lowerLetter"/>
      <w:lvlText w:val="%5."/>
      <w:lvlJc w:val="left"/>
      <w:pPr>
        <w:ind w:left="3600" w:hanging="360"/>
      </w:pPr>
    </w:lvl>
    <w:lvl w:ilvl="5" w:tplc="53685376" w:tentative="1">
      <w:start w:val="1"/>
      <w:numFmt w:val="lowerRoman"/>
      <w:lvlText w:val="%6."/>
      <w:lvlJc w:val="right"/>
      <w:pPr>
        <w:ind w:left="4320" w:hanging="180"/>
      </w:pPr>
    </w:lvl>
    <w:lvl w:ilvl="6" w:tplc="53685376" w:tentative="1">
      <w:start w:val="1"/>
      <w:numFmt w:val="decimal"/>
      <w:lvlText w:val="%7."/>
      <w:lvlJc w:val="left"/>
      <w:pPr>
        <w:ind w:left="5040" w:hanging="360"/>
      </w:pPr>
    </w:lvl>
    <w:lvl w:ilvl="7" w:tplc="53685376" w:tentative="1">
      <w:start w:val="1"/>
      <w:numFmt w:val="lowerLetter"/>
      <w:lvlText w:val="%8."/>
      <w:lvlJc w:val="left"/>
      <w:pPr>
        <w:ind w:left="5760" w:hanging="360"/>
      </w:pPr>
    </w:lvl>
    <w:lvl w:ilvl="8" w:tplc="5368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9">
    <w:multiLevelType w:val="hybridMultilevel"/>
    <w:lvl w:ilvl="0" w:tplc="48411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439">
    <w:abstractNumId w:val="8439"/>
  </w:num>
  <w:num w:numId="8440">
    <w:abstractNumId w:val="8440"/>
  </w:num>
  <w:num w:numId="8441">
    <w:abstractNumId w:val="84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7123442" Type="http://schemas.openxmlformats.org/officeDocument/2006/relationships/comments" Target="comments.xml"/><Relationship Id="rId700054769" Type="http://schemas.microsoft.com/office/2011/relationships/commentsExtended" Target="commentsExtended.xml"/><Relationship Id="rId23123777" Type="http://schemas.openxmlformats.org/officeDocument/2006/relationships/image" Target="media/imgrId23123777.jpg"/><Relationship Id="rId28446178f43b63b94" Type="http://schemas.openxmlformats.org/officeDocument/2006/relationships/image" Target="media/imgrId28446178f43b63b94.jpg"/><Relationship Id="rId53096178f43b9924b" Type="http://schemas.openxmlformats.org/officeDocument/2006/relationships/image" Target="media/imgrId53096178f43b9924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23777" Type="http://schemas.openxmlformats.org/officeDocument/2006/relationships/image" Target="media/imgrId231237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23777" Type="http://schemas.openxmlformats.org/officeDocument/2006/relationships/image" Target="media/imgrId231237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23777" Type="http://schemas.openxmlformats.org/officeDocument/2006/relationships/image" Target="media/imgrId231237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23777" Type="http://schemas.openxmlformats.org/officeDocument/2006/relationships/image" Target="media/imgrId231237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23777" Type="http://schemas.openxmlformats.org/officeDocument/2006/relationships/image" Target="media/imgrId231237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123777" Type="http://schemas.openxmlformats.org/officeDocument/2006/relationships/image" Target="media/imgrId231237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