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6683872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6385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2682666" w:name="ctxt"/>
    <w:bookmarkEnd w:id="4268266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23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84461797451339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2966179745133a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8186179745133ad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3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2486179745133be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8686179745133cf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1516179745133e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7446179745133ee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6376179745133f6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7786179745133fe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959361797451340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99461797451341b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945617974513429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1405617974513436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37461797451344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692617974513454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13961797451345c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711617974513464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23561797451347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216617974513484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1756179745134a0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1566179745134ba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98446179745134c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23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3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3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433617974513508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8003617974513511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8007617974513519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362617974513528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9359733" name="name52876179745159bc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1576179745159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3785107" name="name7002617974516ddc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964617974516ddb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3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747617974516e95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3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3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3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3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3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3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3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3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25398" name="name78116179745182a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36179745182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9816179745182d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3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00813" name="name40446179745198e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56179745198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3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4855" name="name729061797451acb8b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69261797451ac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33857" name="name970861797451bed6e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52661797451be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3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3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159" name="name924061797451d610f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148361797451d6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3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3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3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6253710" name="name701161797451eb75c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58661797451eb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3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46736" name="name8590617974520de28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674617974520d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05587" name="name53596179745220a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26179745220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98761797452212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3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10296" name="name531561797452353ef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3866179745235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3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3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3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173117" name="name1985617974524a0f2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409617974524a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0352217" name="name89116179745260ebb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7896179745260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39163" name="name3423617974526eb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1617974526e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3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3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26061797452733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2216324" name="name2733617974528cbce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838617974528c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3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239617974528f6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7540154" name="name439261797452ac06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40461797452ac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3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28061797452acb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1712016" name="name815961797452c2804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03161797452c2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65661797452c2d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3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105790" name="name180461797452d3e0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24461797452d3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45380" name="name543761797452e32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961797452e3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15161797452e35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414461797452e38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3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7710468" name="name73576179745301353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5666179745301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110686" name="name921361797453183d4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90961797453183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45147" name="name884161797453275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861797453275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2576179745327a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91598" name="name19636179745343843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98996179745343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3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60382" name="name578261797453578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26179745357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9914" name="name33346179745368d27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3616179745368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5453" name="name86816179745382aa0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7746179745382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39824" name="name5377617974539670f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0396179745396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83048" name="name625961797453ac9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061797453ac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3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6855039" name="name384061797453c3b5d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505861797453c3b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3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53953" name="name756461797453d7c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261797453d7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3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77461797453d82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18673" name="name996161797453ea3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561797453ea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9294146" name="name8014617974540f9b5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6682617974540f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87993" name="name70126179745423845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5276179745423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40516" name="name830861797454376c3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8846179745437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8856179745437f8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68963" name="name285961797454482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56179745448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3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52796" name="name6892617974545a961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122617974545a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87728" name="name4882617974546e886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297617974546e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13753" name="name9955617974547f1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9617974547f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3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95707" name="name17096179745491137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9896179745491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3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24809" name="name155161797454a57a4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96861797454a5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85467" name="name562261797454b85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761797454b8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6522334" name="name545661797454cfb85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74761797454cf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3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3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2156002" name="name573861797454e642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34761797454e6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79728" name="name734161797455060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66179745506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311090" name="name7104617974551e1a1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096617974551e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43088" name="name4876617974552fe3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722617974552f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3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41048" name="name4969617974554733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2336179745547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18976" name="name96476179745556c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46179745556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3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306217" name="name3677617974556ccc4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362617974556c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31692" name="name9708617974557ef1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687617974557e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3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9510617974557f4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5194617974557f7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2312617974557f8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3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909617974557f9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3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21449" name="name22176179745596aa1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1736179745596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3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3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61004" name="name160761797455a55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361797455a5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3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3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28686" name="name708361797455b77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461797455b7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3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03531" name="name116761797455cfc08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04461797455cf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9197282" name="name683061797455e37a5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69561797455e3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0688398" name="name4479617974560285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9516179745602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07316" name="name97566179745616abe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4756179745616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3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10175" name="name429961797456277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56179745627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3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7646617974562a3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33459" name="name1761617974563df8e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931617974563d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45360" name="name2391617974565447e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8386179745654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43524" name="name80136179745666f62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6016179745666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28478" name="name863661797456776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16179745677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7446179745677a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5676179745677f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15208" name="name3109617974568e1c9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8814617974568e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552694" name="name6582617974569e51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47617974569e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3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963037" name="name567161797456b7037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48961797456b7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3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3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3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694261797456b81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57032" name="name175061797456ccfa5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320461797456cc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104495" name="name166861797456e300f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64161797456e3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247761797456e3c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3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15661797456e4a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08461797456e52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3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08261797456e54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62461797456e5a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93361797456e5c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48516" name="name738561797457042fd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0226179745704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8372446" name="name47166179745718311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2026179745718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5417480" name="name5720617974572df60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959617974572d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3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3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365617974572ee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9910281" name="name868861797457428c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11261797457428c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0443155" name="name68956179745750b5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2926179745750b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3555428" name="name25486179745760762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94161797457607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3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94760" name="name25966179745772e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26179745772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3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845346" name="name669561797457847c3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2146179745784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35681" name="name7408617974579706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0526179745797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4921068" name="name711561797457a8a22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08461797457a8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08918" name="name252561797457b66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761797457b6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3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8898582" name="name731561797457c951b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10761797457c9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03476" name="name344461797457d9d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661797457d9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36752655" name="name158061797457f27d4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87261797457f2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20035158" name="name95246179745814485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6686179745814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3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94844" name="name911761797458223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16179745822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636292" name="name64056179745833c1b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5506179745833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2678611" name="name75796179745846dec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2156179745846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45412" name="name9544617974585a6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9617974585a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3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0310202" name="name485861797458720b9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3756179745872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094377" name="name6196617974588512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6016179745885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80176" name="name27726179745895d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86179745895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3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756404" name="name431461797458ab992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57361797458ab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1586" name="name728061797458bd9d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02161797458bd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61395" name="name925861797458d0c1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41261797458d0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98661" name="name758961797458e3d22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96661797458e3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94019" name="name374361797459011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36179745901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7496179745901a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8736179745901c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06761797459022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78761797459027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3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3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8428152" name="name88056179745919b24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36266179745919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9100721" name="name4389617974592d137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567617974592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35891" name="name57126179745941411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9466179745941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19476" name="name27286179745954b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76179745954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33016179745954e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3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22161797459554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45150" name="name58146179745967af7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73216179745967a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26809" name="name7575617974597a7b6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968617974597a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3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793443" name="name316561797459943b1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4036179745994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71916" name="name224061797459a9b10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281561797459a9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37791" name="name343561797459b7a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261797459b7a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129561797459b80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291561797459b82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51820" name="name875661797459c8bbd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94961797459c8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19475" name="name257961797459d9b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061797459d9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4139" name="name856761797459e8a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361797459e8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3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49801" name="name63456179745a089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56179745a08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3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3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56250" name="name77766179745a1c1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16179745a1c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3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6088739" name="name69036179745a33f1f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9996179745a33f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51727" name="name38306179745a543c8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43076179745a54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8397472" name="name71576179745a67eb2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5846179745a67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3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60878" name="name80876179745a7f32a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6576179745a7f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0131" name="name90116179745a933f0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95016179745a93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52030" name="name73926179745aa4a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66179745aa4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18826179745aa53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819355" name="name49086179745abb253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6346179745abb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92015" name="name75966179745ad6c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16179745ad6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5366179745ad75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3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0116179745ad7d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4006179745ad81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0833159" name="name20286179745aee8dc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1716179745aee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31381" name="name86696179745b0efe0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76696179745b0e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29060" name="name21716179745b1d5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16179745b1d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4966179745b1f2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41970" name="name39956179745b34138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3976179745b34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17309" name="name71796179745b4d953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2466179745b4d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32899" name="name90816179745b617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86179745b61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3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409394" name="name73446179745b7c8c2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5986179745b7c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14776" name="name72236179745b8e1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26179745b8e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3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3491" name="name96556179745ba77de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92786179745ba7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69536" name="name25746179745bbfb23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71056179745bbf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3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33054" name="name85906179745bcf0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66179745bcf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3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91726" name="name54896179745bdef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786179745bde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9648716" name="name72986179745c08663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6486179745c08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3816179745c090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71692" name="name64536179745c1db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56179745c1d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3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9053" name="name47006179745c2ec91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6956179745c2e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0826179745c2fa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3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82216179745c30b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3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756725" name="name21246179745c40570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5956179745c40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672020" name="name82006179745c55589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2256179745c55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58209" name="name96306179745c66a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56179745c66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25416179745c673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3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3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3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3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3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20590" name="name69186179745c807c2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36846179745c80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55001" name="name75186179745c97076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8966179745c97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417848" name="name87536179745caa2e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1936179745caa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90549" name="name95906179745cbbc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36179745cbb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3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176179745cbc3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29565" name="name23886179745ccf4a9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8446179745ccf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3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27185" name="name90506179745ce43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66179745ce4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3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26367" name="name31716179745d01799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6086179745d01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79156179745d026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75456179745d02e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959702" name="name91156179745d171cb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3026179745d17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13753" name="name71276179745d37f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96179745d37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6683894" name="name50426179745d4e1ae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2386179745d4e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29446" name="name48196179745d604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26179745d60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8984959" name="name60396179745d75fe8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73216179745d75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3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3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2099646" name="name42636179745d8ddfb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2156179745d8d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4676179745d8fd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94039" name="name71616179745da4e8d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4916179745da4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24383" name="name92586179745db7b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96179745db7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31246179745db7f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3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04900" name="name44046179745dc6f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36179745dc6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3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40617" name="name24746179745dda4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96179745dda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97931" name="name76806179745dedb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96179745ded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34796179745dee0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3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32352" name="name32666179745e12fab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12726179745e12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69365" name="name58926179745e29ffa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6296179745e29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96261" name="name98806179745e3f191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5526179745e3f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24486" name="name47006179745e57b1e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69136179745e57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3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8576179745e59d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28827" name="name52206179745e6fc5f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7756179745e6f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3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79429" name="name42356179745e84863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51196179745e84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3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65432" name="name68386179745e982e5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75446179745e98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3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6636179745e9a1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054898" name="name54696179745eb0428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18816179745eb0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74586" name="name58586179745ec6ef1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1866179745ec6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3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2446179745ec99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0006179745eca1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4424" name="name48846179745edcbfe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39276179745edc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83595" name="name45126179745eea478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50966179745eea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3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79864" name="name46876179745f0963a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5336179745f09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3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3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58548" name="name58086179745f20301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7576179745f20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69390" name="name34066179745f34e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76179745f34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3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9945655" name="name37506179745f48b24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28386179745f48b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6749" name="name96446179745f5ebb6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1316179745f5e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2196" name="name51466179745f73908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5056179745f73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79759" name="name89116179745f841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16179745f84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66186179745f84a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3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40911" name="name71786179745f99dda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30996179745f99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3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4976179745f9b5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1520916" name="name69196179745fb3575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1926179745fb3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31515" name="name28346179745fc6f97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3386179745fc6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94201" name="name42796179745fdfbe5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9236179745fdf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12367" name="name20926179746001450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24896179746001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21815" name="name62526179746016ce3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1796179746016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80406" name="name8440617974602cb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2617974602c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23097" name="name4914617974603ea50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6295617974603e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24172" name="name6223617974605c9fa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825617974605c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286841" name="name69706179746070d97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8536179746070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3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3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5361797460725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31740" name="name36076179746082548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32176179746082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92761797460830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156876" name="name87846179746096048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3096179746096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27861797460971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6986179746097f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425980" name="name450461797460ab75c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80661797460ab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3795">
    <w:multiLevelType w:val="hybridMultilevel"/>
    <w:lvl w:ilvl="0" w:tplc="64481539">
      <w:start w:val="1"/>
      <w:numFmt w:val="decimal"/>
      <w:lvlText w:val="%1."/>
      <w:lvlJc w:val="left"/>
      <w:pPr>
        <w:ind w:left="720" w:hanging="360"/>
      </w:pPr>
    </w:lvl>
    <w:lvl w:ilvl="1" w:tplc="64481539" w:tentative="1">
      <w:start w:val="1"/>
      <w:numFmt w:val="lowerLetter"/>
      <w:lvlText w:val="%2."/>
      <w:lvlJc w:val="left"/>
      <w:pPr>
        <w:ind w:left="1440" w:hanging="360"/>
      </w:pPr>
    </w:lvl>
    <w:lvl w:ilvl="2" w:tplc="64481539" w:tentative="1">
      <w:start w:val="1"/>
      <w:numFmt w:val="lowerRoman"/>
      <w:lvlText w:val="%3."/>
      <w:lvlJc w:val="right"/>
      <w:pPr>
        <w:ind w:left="2160" w:hanging="180"/>
      </w:pPr>
    </w:lvl>
    <w:lvl w:ilvl="3" w:tplc="64481539" w:tentative="1">
      <w:start w:val="1"/>
      <w:numFmt w:val="decimal"/>
      <w:lvlText w:val="%4."/>
      <w:lvlJc w:val="left"/>
      <w:pPr>
        <w:ind w:left="2880" w:hanging="360"/>
      </w:pPr>
    </w:lvl>
    <w:lvl w:ilvl="4" w:tplc="64481539" w:tentative="1">
      <w:start w:val="1"/>
      <w:numFmt w:val="lowerLetter"/>
      <w:lvlText w:val="%5."/>
      <w:lvlJc w:val="left"/>
      <w:pPr>
        <w:ind w:left="3600" w:hanging="360"/>
      </w:pPr>
    </w:lvl>
    <w:lvl w:ilvl="5" w:tplc="64481539" w:tentative="1">
      <w:start w:val="1"/>
      <w:numFmt w:val="lowerRoman"/>
      <w:lvlText w:val="%6."/>
      <w:lvlJc w:val="right"/>
      <w:pPr>
        <w:ind w:left="4320" w:hanging="180"/>
      </w:pPr>
    </w:lvl>
    <w:lvl w:ilvl="6" w:tplc="64481539" w:tentative="1">
      <w:start w:val="1"/>
      <w:numFmt w:val="decimal"/>
      <w:lvlText w:val="%7."/>
      <w:lvlJc w:val="left"/>
      <w:pPr>
        <w:ind w:left="5040" w:hanging="360"/>
      </w:pPr>
    </w:lvl>
    <w:lvl w:ilvl="7" w:tplc="64481539" w:tentative="1">
      <w:start w:val="1"/>
      <w:numFmt w:val="lowerLetter"/>
      <w:lvlText w:val="%8."/>
      <w:lvlJc w:val="left"/>
      <w:pPr>
        <w:ind w:left="5760" w:hanging="360"/>
      </w:pPr>
    </w:lvl>
    <w:lvl w:ilvl="8" w:tplc="64481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4">
    <w:multiLevelType w:val="hybridMultilevel"/>
    <w:lvl w:ilvl="0" w:tplc="78223945">
      <w:start w:val="1"/>
      <w:numFmt w:val="decimal"/>
      <w:lvlText w:val="%1."/>
      <w:lvlJc w:val="left"/>
      <w:pPr>
        <w:ind w:left="720" w:hanging="360"/>
      </w:pPr>
    </w:lvl>
    <w:lvl w:ilvl="1" w:tplc="78223945" w:tentative="1">
      <w:start w:val="1"/>
      <w:numFmt w:val="lowerLetter"/>
      <w:lvlText w:val="%2."/>
      <w:lvlJc w:val="left"/>
      <w:pPr>
        <w:ind w:left="1440" w:hanging="360"/>
      </w:pPr>
    </w:lvl>
    <w:lvl w:ilvl="2" w:tplc="78223945" w:tentative="1">
      <w:start w:val="1"/>
      <w:numFmt w:val="lowerRoman"/>
      <w:lvlText w:val="%3."/>
      <w:lvlJc w:val="right"/>
      <w:pPr>
        <w:ind w:left="2160" w:hanging="180"/>
      </w:pPr>
    </w:lvl>
    <w:lvl w:ilvl="3" w:tplc="78223945" w:tentative="1">
      <w:start w:val="1"/>
      <w:numFmt w:val="decimal"/>
      <w:lvlText w:val="%4."/>
      <w:lvlJc w:val="left"/>
      <w:pPr>
        <w:ind w:left="2880" w:hanging="360"/>
      </w:pPr>
    </w:lvl>
    <w:lvl w:ilvl="4" w:tplc="78223945" w:tentative="1">
      <w:start w:val="1"/>
      <w:numFmt w:val="lowerLetter"/>
      <w:lvlText w:val="%5."/>
      <w:lvlJc w:val="left"/>
      <w:pPr>
        <w:ind w:left="3600" w:hanging="360"/>
      </w:pPr>
    </w:lvl>
    <w:lvl w:ilvl="5" w:tplc="78223945" w:tentative="1">
      <w:start w:val="1"/>
      <w:numFmt w:val="lowerRoman"/>
      <w:lvlText w:val="%6."/>
      <w:lvlJc w:val="right"/>
      <w:pPr>
        <w:ind w:left="4320" w:hanging="180"/>
      </w:pPr>
    </w:lvl>
    <w:lvl w:ilvl="6" w:tplc="78223945" w:tentative="1">
      <w:start w:val="1"/>
      <w:numFmt w:val="decimal"/>
      <w:lvlText w:val="%7."/>
      <w:lvlJc w:val="left"/>
      <w:pPr>
        <w:ind w:left="5040" w:hanging="360"/>
      </w:pPr>
    </w:lvl>
    <w:lvl w:ilvl="7" w:tplc="78223945" w:tentative="1">
      <w:start w:val="1"/>
      <w:numFmt w:val="lowerLetter"/>
      <w:lvlText w:val="%8."/>
      <w:lvlJc w:val="left"/>
      <w:pPr>
        <w:ind w:left="5760" w:hanging="360"/>
      </w:pPr>
    </w:lvl>
    <w:lvl w:ilvl="8" w:tplc="78223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3">
    <w:multiLevelType w:val="hybridMultilevel"/>
    <w:lvl w:ilvl="0" w:tplc="17991513">
      <w:start w:val="1"/>
      <w:numFmt w:val="decimal"/>
      <w:lvlText w:val="%1."/>
      <w:lvlJc w:val="left"/>
      <w:pPr>
        <w:ind w:left="720" w:hanging="360"/>
      </w:pPr>
    </w:lvl>
    <w:lvl w:ilvl="1" w:tplc="17991513" w:tentative="1">
      <w:start w:val="1"/>
      <w:numFmt w:val="lowerLetter"/>
      <w:lvlText w:val="%2."/>
      <w:lvlJc w:val="left"/>
      <w:pPr>
        <w:ind w:left="1440" w:hanging="360"/>
      </w:pPr>
    </w:lvl>
    <w:lvl w:ilvl="2" w:tplc="17991513" w:tentative="1">
      <w:start w:val="1"/>
      <w:numFmt w:val="lowerRoman"/>
      <w:lvlText w:val="%3."/>
      <w:lvlJc w:val="right"/>
      <w:pPr>
        <w:ind w:left="2160" w:hanging="180"/>
      </w:pPr>
    </w:lvl>
    <w:lvl w:ilvl="3" w:tplc="17991513" w:tentative="1">
      <w:start w:val="1"/>
      <w:numFmt w:val="decimal"/>
      <w:lvlText w:val="%4."/>
      <w:lvlJc w:val="left"/>
      <w:pPr>
        <w:ind w:left="2880" w:hanging="360"/>
      </w:pPr>
    </w:lvl>
    <w:lvl w:ilvl="4" w:tplc="17991513" w:tentative="1">
      <w:start w:val="1"/>
      <w:numFmt w:val="lowerLetter"/>
      <w:lvlText w:val="%5."/>
      <w:lvlJc w:val="left"/>
      <w:pPr>
        <w:ind w:left="3600" w:hanging="360"/>
      </w:pPr>
    </w:lvl>
    <w:lvl w:ilvl="5" w:tplc="17991513" w:tentative="1">
      <w:start w:val="1"/>
      <w:numFmt w:val="lowerRoman"/>
      <w:lvlText w:val="%6."/>
      <w:lvlJc w:val="right"/>
      <w:pPr>
        <w:ind w:left="4320" w:hanging="180"/>
      </w:pPr>
    </w:lvl>
    <w:lvl w:ilvl="6" w:tplc="17991513" w:tentative="1">
      <w:start w:val="1"/>
      <w:numFmt w:val="decimal"/>
      <w:lvlText w:val="%7."/>
      <w:lvlJc w:val="left"/>
      <w:pPr>
        <w:ind w:left="5040" w:hanging="360"/>
      </w:pPr>
    </w:lvl>
    <w:lvl w:ilvl="7" w:tplc="17991513" w:tentative="1">
      <w:start w:val="1"/>
      <w:numFmt w:val="lowerLetter"/>
      <w:lvlText w:val="%8."/>
      <w:lvlJc w:val="left"/>
      <w:pPr>
        <w:ind w:left="5760" w:hanging="360"/>
      </w:pPr>
    </w:lvl>
    <w:lvl w:ilvl="8" w:tplc="17991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2">
    <w:multiLevelType w:val="hybridMultilevel"/>
    <w:lvl w:ilvl="0" w:tplc="23109407">
      <w:start w:val="1"/>
      <w:numFmt w:val="decimal"/>
      <w:lvlText w:val="%1."/>
      <w:lvlJc w:val="left"/>
      <w:pPr>
        <w:ind w:left="720" w:hanging="360"/>
      </w:pPr>
    </w:lvl>
    <w:lvl w:ilvl="1" w:tplc="23109407" w:tentative="1">
      <w:start w:val="1"/>
      <w:numFmt w:val="lowerLetter"/>
      <w:lvlText w:val="%2."/>
      <w:lvlJc w:val="left"/>
      <w:pPr>
        <w:ind w:left="1440" w:hanging="360"/>
      </w:pPr>
    </w:lvl>
    <w:lvl w:ilvl="2" w:tplc="23109407" w:tentative="1">
      <w:start w:val="1"/>
      <w:numFmt w:val="lowerRoman"/>
      <w:lvlText w:val="%3."/>
      <w:lvlJc w:val="right"/>
      <w:pPr>
        <w:ind w:left="2160" w:hanging="180"/>
      </w:pPr>
    </w:lvl>
    <w:lvl w:ilvl="3" w:tplc="23109407" w:tentative="1">
      <w:start w:val="1"/>
      <w:numFmt w:val="decimal"/>
      <w:lvlText w:val="%4."/>
      <w:lvlJc w:val="left"/>
      <w:pPr>
        <w:ind w:left="2880" w:hanging="360"/>
      </w:pPr>
    </w:lvl>
    <w:lvl w:ilvl="4" w:tplc="23109407" w:tentative="1">
      <w:start w:val="1"/>
      <w:numFmt w:val="lowerLetter"/>
      <w:lvlText w:val="%5."/>
      <w:lvlJc w:val="left"/>
      <w:pPr>
        <w:ind w:left="3600" w:hanging="360"/>
      </w:pPr>
    </w:lvl>
    <w:lvl w:ilvl="5" w:tplc="23109407" w:tentative="1">
      <w:start w:val="1"/>
      <w:numFmt w:val="lowerRoman"/>
      <w:lvlText w:val="%6."/>
      <w:lvlJc w:val="right"/>
      <w:pPr>
        <w:ind w:left="4320" w:hanging="180"/>
      </w:pPr>
    </w:lvl>
    <w:lvl w:ilvl="6" w:tplc="23109407" w:tentative="1">
      <w:start w:val="1"/>
      <w:numFmt w:val="decimal"/>
      <w:lvlText w:val="%7."/>
      <w:lvlJc w:val="left"/>
      <w:pPr>
        <w:ind w:left="5040" w:hanging="360"/>
      </w:pPr>
    </w:lvl>
    <w:lvl w:ilvl="7" w:tplc="23109407" w:tentative="1">
      <w:start w:val="1"/>
      <w:numFmt w:val="lowerLetter"/>
      <w:lvlText w:val="%8."/>
      <w:lvlJc w:val="left"/>
      <w:pPr>
        <w:ind w:left="5760" w:hanging="360"/>
      </w:pPr>
    </w:lvl>
    <w:lvl w:ilvl="8" w:tplc="23109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1">
    <w:multiLevelType w:val="hybridMultilevel"/>
    <w:lvl w:ilvl="0" w:tplc="19711040">
      <w:start w:val="1"/>
      <w:numFmt w:val="decimal"/>
      <w:lvlText w:val="%1."/>
      <w:lvlJc w:val="left"/>
      <w:pPr>
        <w:ind w:left="720" w:hanging="360"/>
      </w:pPr>
    </w:lvl>
    <w:lvl w:ilvl="1" w:tplc="19711040" w:tentative="1">
      <w:start w:val="1"/>
      <w:numFmt w:val="lowerLetter"/>
      <w:lvlText w:val="%2."/>
      <w:lvlJc w:val="left"/>
      <w:pPr>
        <w:ind w:left="1440" w:hanging="360"/>
      </w:pPr>
    </w:lvl>
    <w:lvl w:ilvl="2" w:tplc="19711040" w:tentative="1">
      <w:start w:val="1"/>
      <w:numFmt w:val="lowerRoman"/>
      <w:lvlText w:val="%3."/>
      <w:lvlJc w:val="right"/>
      <w:pPr>
        <w:ind w:left="2160" w:hanging="180"/>
      </w:pPr>
    </w:lvl>
    <w:lvl w:ilvl="3" w:tplc="19711040" w:tentative="1">
      <w:start w:val="1"/>
      <w:numFmt w:val="decimal"/>
      <w:lvlText w:val="%4."/>
      <w:lvlJc w:val="left"/>
      <w:pPr>
        <w:ind w:left="2880" w:hanging="360"/>
      </w:pPr>
    </w:lvl>
    <w:lvl w:ilvl="4" w:tplc="19711040" w:tentative="1">
      <w:start w:val="1"/>
      <w:numFmt w:val="lowerLetter"/>
      <w:lvlText w:val="%5."/>
      <w:lvlJc w:val="left"/>
      <w:pPr>
        <w:ind w:left="3600" w:hanging="360"/>
      </w:pPr>
    </w:lvl>
    <w:lvl w:ilvl="5" w:tplc="19711040" w:tentative="1">
      <w:start w:val="1"/>
      <w:numFmt w:val="lowerRoman"/>
      <w:lvlText w:val="%6."/>
      <w:lvlJc w:val="right"/>
      <w:pPr>
        <w:ind w:left="4320" w:hanging="180"/>
      </w:pPr>
    </w:lvl>
    <w:lvl w:ilvl="6" w:tplc="19711040" w:tentative="1">
      <w:start w:val="1"/>
      <w:numFmt w:val="decimal"/>
      <w:lvlText w:val="%7."/>
      <w:lvlJc w:val="left"/>
      <w:pPr>
        <w:ind w:left="5040" w:hanging="360"/>
      </w:pPr>
    </w:lvl>
    <w:lvl w:ilvl="7" w:tplc="19711040" w:tentative="1">
      <w:start w:val="1"/>
      <w:numFmt w:val="lowerLetter"/>
      <w:lvlText w:val="%8."/>
      <w:lvlJc w:val="left"/>
      <w:pPr>
        <w:ind w:left="5760" w:hanging="360"/>
      </w:pPr>
    </w:lvl>
    <w:lvl w:ilvl="8" w:tplc="19711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0">
    <w:multiLevelType w:val="hybridMultilevel"/>
    <w:lvl w:ilvl="0" w:tplc="69188135">
      <w:start w:val="1"/>
      <w:numFmt w:val="decimal"/>
      <w:lvlText w:val="%1."/>
      <w:lvlJc w:val="left"/>
      <w:pPr>
        <w:ind w:left="720" w:hanging="360"/>
      </w:pPr>
    </w:lvl>
    <w:lvl w:ilvl="1" w:tplc="69188135" w:tentative="1">
      <w:start w:val="1"/>
      <w:numFmt w:val="lowerLetter"/>
      <w:lvlText w:val="%2."/>
      <w:lvlJc w:val="left"/>
      <w:pPr>
        <w:ind w:left="1440" w:hanging="360"/>
      </w:pPr>
    </w:lvl>
    <w:lvl w:ilvl="2" w:tplc="69188135" w:tentative="1">
      <w:start w:val="1"/>
      <w:numFmt w:val="lowerRoman"/>
      <w:lvlText w:val="%3."/>
      <w:lvlJc w:val="right"/>
      <w:pPr>
        <w:ind w:left="2160" w:hanging="180"/>
      </w:pPr>
    </w:lvl>
    <w:lvl w:ilvl="3" w:tplc="69188135" w:tentative="1">
      <w:start w:val="1"/>
      <w:numFmt w:val="decimal"/>
      <w:lvlText w:val="%4."/>
      <w:lvlJc w:val="left"/>
      <w:pPr>
        <w:ind w:left="2880" w:hanging="360"/>
      </w:pPr>
    </w:lvl>
    <w:lvl w:ilvl="4" w:tplc="69188135" w:tentative="1">
      <w:start w:val="1"/>
      <w:numFmt w:val="lowerLetter"/>
      <w:lvlText w:val="%5."/>
      <w:lvlJc w:val="left"/>
      <w:pPr>
        <w:ind w:left="3600" w:hanging="360"/>
      </w:pPr>
    </w:lvl>
    <w:lvl w:ilvl="5" w:tplc="69188135" w:tentative="1">
      <w:start w:val="1"/>
      <w:numFmt w:val="lowerRoman"/>
      <w:lvlText w:val="%6."/>
      <w:lvlJc w:val="right"/>
      <w:pPr>
        <w:ind w:left="4320" w:hanging="180"/>
      </w:pPr>
    </w:lvl>
    <w:lvl w:ilvl="6" w:tplc="69188135" w:tentative="1">
      <w:start w:val="1"/>
      <w:numFmt w:val="decimal"/>
      <w:lvlText w:val="%7."/>
      <w:lvlJc w:val="left"/>
      <w:pPr>
        <w:ind w:left="5040" w:hanging="360"/>
      </w:pPr>
    </w:lvl>
    <w:lvl w:ilvl="7" w:tplc="69188135" w:tentative="1">
      <w:start w:val="1"/>
      <w:numFmt w:val="lowerLetter"/>
      <w:lvlText w:val="%8."/>
      <w:lvlJc w:val="left"/>
      <w:pPr>
        <w:ind w:left="5760" w:hanging="360"/>
      </w:pPr>
    </w:lvl>
    <w:lvl w:ilvl="8" w:tplc="69188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9">
    <w:multiLevelType w:val="hybridMultilevel"/>
    <w:lvl w:ilvl="0" w:tplc="24115505">
      <w:start w:val="1"/>
      <w:numFmt w:val="decimal"/>
      <w:lvlText w:val="%1."/>
      <w:lvlJc w:val="left"/>
      <w:pPr>
        <w:ind w:left="720" w:hanging="360"/>
      </w:pPr>
    </w:lvl>
    <w:lvl w:ilvl="1" w:tplc="24115505" w:tentative="1">
      <w:start w:val="1"/>
      <w:numFmt w:val="lowerLetter"/>
      <w:lvlText w:val="%2."/>
      <w:lvlJc w:val="left"/>
      <w:pPr>
        <w:ind w:left="1440" w:hanging="360"/>
      </w:pPr>
    </w:lvl>
    <w:lvl w:ilvl="2" w:tplc="24115505" w:tentative="1">
      <w:start w:val="1"/>
      <w:numFmt w:val="lowerRoman"/>
      <w:lvlText w:val="%3."/>
      <w:lvlJc w:val="right"/>
      <w:pPr>
        <w:ind w:left="2160" w:hanging="180"/>
      </w:pPr>
    </w:lvl>
    <w:lvl w:ilvl="3" w:tplc="24115505" w:tentative="1">
      <w:start w:val="1"/>
      <w:numFmt w:val="decimal"/>
      <w:lvlText w:val="%4."/>
      <w:lvlJc w:val="left"/>
      <w:pPr>
        <w:ind w:left="2880" w:hanging="360"/>
      </w:pPr>
    </w:lvl>
    <w:lvl w:ilvl="4" w:tplc="24115505" w:tentative="1">
      <w:start w:val="1"/>
      <w:numFmt w:val="lowerLetter"/>
      <w:lvlText w:val="%5."/>
      <w:lvlJc w:val="left"/>
      <w:pPr>
        <w:ind w:left="3600" w:hanging="360"/>
      </w:pPr>
    </w:lvl>
    <w:lvl w:ilvl="5" w:tplc="24115505" w:tentative="1">
      <w:start w:val="1"/>
      <w:numFmt w:val="lowerRoman"/>
      <w:lvlText w:val="%6."/>
      <w:lvlJc w:val="right"/>
      <w:pPr>
        <w:ind w:left="4320" w:hanging="180"/>
      </w:pPr>
    </w:lvl>
    <w:lvl w:ilvl="6" w:tplc="24115505" w:tentative="1">
      <w:start w:val="1"/>
      <w:numFmt w:val="decimal"/>
      <w:lvlText w:val="%7."/>
      <w:lvlJc w:val="left"/>
      <w:pPr>
        <w:ind w:left="5040" w:hanging="360"/>
      </w:pPr>
    </w:lvl>
    <w:lvl w:ilvl="7" w:tplc="24115505" w:tentative="1">
      <w:start w:val="1"/>
      <w:numFmt w:val="lowerLetter"/>
      <w:lvlText w:val="%8."/>
      <w:lvlJc w:val="left"/>
      <w:pPr>
        <w:ind w:left="5760" w:hanging="360"/>
      </w:pPr>
    </w:lvl>
    <w:lvl w:ilvl="8" w:tplc="24115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8">
    <w:multiLevelType w:val="hybridMultilevel"/>
    <w:lvl w:ilvl="0" w:tplc="37136107">
      <w:start w:val="1"/>
      <w:numFmt w:val="decimal"/>
      <w:lvlText w:val="%1."/>
      <w:lvlJc w:val="left"/>
      <w:pPr>
        <w:ind w:left="720" w:hanging="360"/>
      </w:pPr>
    </w:lvl>
    <w:lvl w:ilvl="1" w:tplc="37136107" w:tentative="1">
      <w:start w:val="1"/>
      <w:numFmt w:val="lowerLetter"/>
      <w:lvlText w:val="%2."/>
      <w:lvlJc w:val="left"/>
      <w:pPr>
        <w:ind w:left="1440" w:hanging="360"/>
      </w:pPr>
    </w:lvl>
    <w:lvl w:ilvl="2" w:tplc="37136107" w:tentative="1">
      <w:start w:val="1"/>
      <w:numFmt w:val="lowerRoman"/>
      <w:lvlText w:val="%3."/>
      <w:lvlJc w:val="right"/>
      <w:pPr>
        <w:ind w:left="2160" w:hanging="180"/>
      </w:pPr>
    </w:lvl>
    <w:lvl w:ilvl="3" w:tplc="37136107" w:tentative="1">
      <w:start w:val="1"/>
      <w:numFmt w:val="decimal"/>
      <w:lvlText w:val="%4."/>
      <w:lvlJc w:val="left"/>
      <w:pPr>
        <w:ind w:left="2880" w:hanging="360"/>
      </w:pPr>
    </w:lvl>
    <w:lvl w:ilvl="4" w:tplc="37136107" w:tentative="1">
      <w:start w:val="1"/>
      <w:numFmt w:val="lowerLetter"/>
      <w:lvlText w:val="%5."/>
      <w:lvlJc w:val="left"/>
      <w:pPr>
        <w:ind w:left="3600" w:hanging="360"/>
      </w:pPr>
    </w:lvl>
    <w:lvl w:ilvl="5" w:tplc="37136107" w:tentative="1">
      <w:start w:val="1"/>
      <w:numFmt w:val="lowerRoman"/>
      <w:lvlText w:val="%6."/>
      <w:lvlJc w:val="right"/>
      <w:pPr>
        <w:ind w:left="4320" w:hanging="180"/>
      </w:pPr>
    </w:lvl>
    <w:lvl w:ilvl="6" w:tplc="37136107" w:tentative="1">
      <w:start w:val="1"/>
      <w:numFmt w:val="decimal"/>
      <w:lvlText w:val="%7."/>
      <w:lvlJc w:val="left"/>
      <w:pPr>
        <w:ind w:left="5040" w:hanging="360"/>
      </w:pPr>
    </w:lvl>
    <w:lvl w:ilvl="7" w:tplc="37136107" w:tentative="1">
      <w:start w:val="1"/>
      <w:numFmt w:val="lowerLetter"/>
      <w:lvlText w:val="%8."/>
      <w:lvlJc w:val="left"/>
      <w:pPr>
        <w:ind w:left="5760" w:hanging="360"/>
      </w:pPr>
    </w:lvl>
    <w:lvl w:ilvl="8" w:tplc="37136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7">
    <w:multiLevelType w:val="hybridMultilevel"/>
    <w:lvl w:ilvl="0" w:tplc="59992552">
      <w:start w:val="1"/>
      <w:numFmt w:val="decimal"/>
      <w:lvlText w:val="%1."/>
      <w:lvlJc w:val="left"/>
      <w:pPr>
        <w:ind w:left="720" w:hanging="360"/>
      </w:pPr>
    </w:lvl>
    <w:lvl w:ilvl="1" w:tplc="59992552" w:tentative="1">
      <w:start w:val="1"/>
      <w:numFmt w:val="lowerLetter"/>
      <w:lvlText w:val="%2."/>
      <w:lvlJc w:val="left"/>
      <w:pPr>
        <w:ind w:left="1440" w:hanging="360"/>
      </w:pPr>
    </w:lvl>
    <w:lvl w:ilvl="2" w:tplc="59992552" w:tentative="1">
      <w:start w:val="1"/>
      <w:numFmt w:val="lowerRoman"/>
      <w:lvlText w:val="%3."/>
      <w:lvlJc w:val="right"/>
      <w:pPr>
        <w:ind w:left="2160" w:hanging="180"/>
      </w:pPr>
    </w:lvl>
    <w:lvl w:ilvl="3" w:tplc="59992552" w:tentative="1">
      <w:start w:val="1"/>
      <w:numFmt w:val="decimal"/>
      <w:lvlText w:val="%4."/>
      <w:lvlJc w:val="left"/>
      <w:pPr>
        <w:ind w:left="2880" w:hanging="360"/>
      </w:pPr>
    </w:lvl>
    <w:lvl w:ilvl="4" w:tplc="59992552" w:tentative="1">
      <w:start w:val="1"/>
      <w:numFmt w:val="lowerLetter"/>
      <w:lvlText w:val="%5."/>
      <w:lvlJc w:val="left"/>
      <w:pPr>
        <w:ind w:left="3600" w:hanging="360"/>
      </w:pPr>
    </w:lvl>
    <w:lvl w:ilvl="5" w:tplc="59992552" w:tentative="1">
      <w:start w:val="1"/>
      <w:numFmt w:val="lowerRoman"/>
      <w:lvlText w:val="%6."/>
      <w:lvlJc w:val="right"/>
      <w:pPr>
        <w:ind w:left="4320" w:hanging="180"/>
      </w:pPr>
    </w:lvl>
    <w:lvl w:ilvl="6" w:tplc="59992552" w:tentative="1">
      <w:start w:val="1"/>
      <w:numFmt w:val="decimal"/>
      <w:lvlText w:val="%7."/>
      <w:lvlJc w:val="left"/>
      <w:pPr>
        <w:ind w:left="5040" w:hanging="360"/>
      </w:pPr>
    </w:lvl>
    <w:lvl w:ilvl="7" w:tplc="59992552" w:tentative="1">
      <w:start w:val="1"/>
      <w:numFmt w:val="lowerLetter"/>
      <w:lvlText w:val="%8."/>
      <w:lvlJc w:val="left"/>
      <w:pPr>
        <w:ind w:left="5760" w:hanging="360"/>
      </w:pPr>
    </w:lvl>
    <w:lvl w:ilvl="8" w:tplc="59992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6">
    <w:multiLevelType w:val="hybridMultilevel"/>
    <w:lvl w:ilvl="0" w:tplc="24470540">
      <w:start w:val="1"/>
      <w:numFmt w:val="decimal"/>
      <w:lvlText w:val="%1."/>
      <w:lvlJc w:val="left"/>
      <w:pPr>
        <w:ind w:left="720" w:hanging="360"/>
      </w:pPr>
    </w:lvl>
    <w:lvl w:ilvl="1" w:tplc="24470540" w:tentative="1">
      <w:start w:val="1"/>
      <w:numFmt w:val="lowerLetter"/>
      <w:lvlText w:val="%2."/>
      <w:lvlJc w:val="left"/>
      <w:pPr>
        <w:ind w:left="1440" w:hanging="360"/>
      </w:pPr>
    </w:lvl>
    <w:lvl w:ilvl="2" w:tplc="24470540" w:tentative="1">
      <w:start w:val="1"/>
      <w:numFmt w:val="lowerRoman"/>
      <w:lvlText w:val="%3."/>
      <w:lvlJc w:val="right"/>
      <w:pPr>
        <w:ind w:left="2160" w:hanging="180"/>
      </w:pPr>
    </w:lvl>
    <w:lvl w:ilvl="3" w:tplc="24470540" w:tentative="1">
      <w:start w:val="1"/>
      <w:numFmt w:val="decimal"/>
      <w:lvlText w:val="%4."/>
      <w:lvlJc w:val="left"/>
      <w:pPr>
        <w:ind w:left="2880" w:hanging="360"/>
      </w:pPr>
    </w:lvl>
    <w:lvl w:ilvl="4" w:tplc="24470540" w:tentative="1">
      <w:start w:val="1"/>
      <w:numFmt w:val="lowerLetter"/>
      <w:lvlText w:val="%5."/>
      <w:lvlJc w:val="left"/>
      <w:pPr>
        <w:ind w:left="3600" w:hanging="360"/>
      </w:pPr>
    </w:lvl>
    <w:lvl w:ilvl="5" w:tplc="24470540" w:tentative="1">
      <w:start w:val="1"/>
      <w:numFmt w:val="lowerRoman"/>
      <w:lvlText w:val="%6."/>
      <w:lvlJc w:val="right"/>
      <w:pPr>
        <w:ind w:left="4320" w:hanging="180"/>
      </w:pPr>
    </w:lvl>
    <w:lvl w:ilvl="6" w:tplc="24470540" w:tentative="1">
      <w:start w:val="1"/>
      <w:numFmt w:val="decimal"/>
      <w:lvlText w:val="%7."/>
      <w:lvlJc w:val="left"/>
      <w:pPr>
        <w:ind w:left="5040" w:hanging="360"/>
      </w:pPr>
    </w:lvl>
    <w:lvl w:ilvl="7" w:tplc="24470540" w:tentative="1">
      <w:start w:val="1"/>
      <w:numFmt w:val="lowerLetter"/>
      <w:lvlText w:val="%8."/>
      <w:lvlJc w:val="left"/>
      <w:pPr>
        <w:ind w:left="5760" w:hanging="360"/>
      </w:pPr>
    </w:lvl>
    <w:lvl w:ilvl="8" w:tplc="24470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5">
    <w:multiLevelType w:val="hybridMultilevel"/>
    <w:lvl w:ilvl="0" w:tplc="36149129">
      <w:start w:val="1"/>
      <w:numFmt w:val="decimal"/>
      <w:lvlText w:val="%1."/>
      <w:lvlJc w:val="left"/>
      <w:pPr>
        <w:ind w:left="720" w:hanging="360"/>
      </w:pPr>
    </w:lvl>
    <w:lvl w:ilvl="1" w:tplc="36149129" w:tentative="1">
      <w:start w:val="1"/>
      <w:numFmt w:val="lowerLetter"/>
      <w:lvlText w:val="%2."/>
      <w:lvlJc w:val="left"/>
      <w:pPr>
        <w:ind w:left="1440" w:hanging="360"/>
      </w:pPr>
    </w:lvl>
    <w:lvl w:ilvl="2" w:tplc="36149129" w:tentative="1">
      <w:start w:val="1"/>
      <w:numFmt w:val="lowerRoman"/>
      <w:lvlText w:val="%3."/>
      <w:lvlJc w:val="right"/>
      <w:pPr>
        <w:ind w:left="2160" w:hanging="180"/>
      </w:pPr>
    </w:lvl>
    <w:lvl w:ilvl="3" w:tplc="36149129" w:tentative="1">
      <w:start w:val="1"/>
      <w:numFmt w:val="decimal"/>
      <w:lvlText w:val="%4."/>
      <w:lvlJc w:val="left"/>
      <w:pPr>
        <w:ind w:left="2880" w:hanging="360"/>
      </w:pPr>
    </w:lvl>
    <w:lvl w:ilvl="4" w:tplc="36149129" w:tentative="1">
      <w:start w:val="1"/>
      <w:numFmt w:val="lowerLetter"/>
      <w:lvlText w:val="%5."/>
      <w:lvlJc w:val="left"/>
      <w:pPr>
        <w:ind w:left="3600" w:hanging="360"/>
      </w:pPr>
    </w:lvl>
    <w:lvl w:ilvl="5" w:tplc="36149129" w:tentative="1">
      <w:start w:val="1"/>
      <w:numFmt w:val="lowerRoman"/>
      <w:lvlText w:val="%6."/>
      <w:lvlJc w:val="right"/>
      <w:pPr>
        <w:ind w:left="4320" w:hanging="180"/>
      </w:pPr>
    </w:lvl>
    <w:lvl w:ilvl="6" w:tplc="36149129" w:tentative="1">
      <w:start w:val="1"/>
      <w:numFmt w:val="decimal"/>
      <w:lvlText w:val="%7."/>
      <w:lvlJc w:val="left"/>
      <w:pPr>
        <w:ind w:left="5040" w:hanging="360"/>
      </w:pPr>
    </w:lvl>
    <w:lvl w:ilvl="7" w:tplc="36149129" w:tentative="1">
      <w:start w:val="1"/>
      <w:numFmt w:val="lowerLetter"/>
      <w:lvlText w:val="%8."/>
      <w:lvlJc w:val="left"/>
      <w:pPr>
        <w:ind w:left="5760" w:hanging="360"/>
      </w:pPr>
    </w:lvl>
    <w:lvl w:ilvl="8" w:tplc="36149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4">
    <w:multiLevelType w:val="hybridMultilevel"/>
    <w:lvl w:ilvl="0" w:tplc="61871266">
      <w:start w:val="1"/>
      <w:numFmt w:val="decimal"/>
      <w:lvlText w:val="%1."/>
      <w:lvlJc w:val="left"/>
      <w:pPr>
        <w:ind w:left="720" w:hanging="360"/>
      </w:pPr>
    </w:lvl>
    <w:lvl w:ilvl="1" w:tplc="61871266" w:tentative="1">
      <w:start w:val="1"/>
      <w:numFmt w:val="lowerLetter"/>
      <w:lvlText w:val="%2."/>
      <w:lvlJc w:val="left"/>
      <w:pPr>
        <w:ind w:left="1440" w:hanging="360"/>
      </w:pPr>
    </w:lvl>
    <w:lvl w:ilvl="2" w:tplc="61871266" w:tentative="1">
      <w:start w:val="1"/>
      <w:numFmt w:val="lowerRoman"/>
      <w:lvlText w:val="%3."/>
      <w:lvlJc w:val="right"/>
      <w:pPr>
        <w:ind w:left="2160" w:hanging="180"/>
      </w:pPr>
    </w:lvl>
    <w:lvl w:ilvl="3" w:tplc="61871266" w:tentative="1">
      <w:start w:val="1"/>
      <w:numFmt w:val="decimal"/>
      <w:lvlText w:val="%4."/>
      <w:lvlJc w:val="left"/>
      <w:pPr>
        <w:ind w:left="2880" w:hanging="360"/>
      </w:pPr>
    </w:lvl>
    <w:lvl w:ilvl="4" w:tplc="61871266" w:tentative="1">
      <w:start w:val="1"/>
      <w:numFmt w:val="lowerLetter"/>
      <w:lvlText w:val="%5."/>
      <w:lvlJc w:val="left"/>
      <w:pPr>
        <w:ind w:left="3600" w:hanging="360"/>
      </w:pPr>
    </w:lvl>
    <w:lvl w:ilvl="5" w:tplc="61871266" w:tentative="1">
      <w:start w:val="1"/>
      <w:numFmt w:val="lowerRoman"/>
      <w:lvlText w:val="%6."/>
      <w:lvlJc w:val="right"/>
      <w:pPr>
        <w:ind w:left="4320" w:hanging="180"/>
      </w:pPr>
    </w:lvl>
    <w:lvl w:ilvl="6" w:tplc="61871266" w:tentative="1">
      <w:start w:val="1"/>
      <w:numFmt w:val="decimal"/>
      <w:lvlText w:val="%7."/>
      <w:lvlJc w:val="left"/>
      <w:pPr>
        <w:ind w:left="5040" w:hanging="360"/>
      </w:pPr>
    </w:lvl>
    <w:lvl w:ilvl="7" w:tplc="61871266" w:tentative="1">
      <w:start w:val="1"/>
      <w:numFmt w:val="lowerLetter"/>
      <w:lvlText w:val="%8."/>
      <w:lvlJc w:val="left"/>
      <w:pPr>
        <w:ind w:left="5760" w:hanging="360"/>
      </w:pPr>
    </w:lvl>
    <w:lvl w:ilvl="8" w:tplc="61871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3">
    <w:multiLevelType w:val="hybridMultilevel"/>
    <w:lvl w:ilvl="0" w:tplc="72539234">
      <w:start w:val="1"/>
      <w:numFmt w:val="decimal"/>
      <w:lvlText w:val="%1."/>
      <w:lvlJc w:val="left"/>
      <w:pPr>
        <w:ind w:left="720" w:hanging="360"/>
      </w:pPr>
    </w:lvl>
    <w:lvl w:ilvl="1" w:tplc="72539234" w:tentative="1">
      <w:start w:val="1"/>
      <w:numFmt w:val="lowerLetter"/>
      <w:lvlText w:val="%2."/>
      <w:lvlJc w:val="left"/>
      <w:pPr>
        <w:ind w:left="1440" w:hanging="360"/>
      </w:pPr>
    </w:lvl>
    <w:lvl w:ilvl="2" w:tplc="72539234" w:tentative="1">
      <w:start w:val="1"/>
      <w:numFmt w:val="lowerRoman"/>
      <w:lvlText w:val="%3."/>
      <w:lvlJc w:val="right"/>
      <w:pPr>
        <w:ind w:left="2160" w:hanging="180"/>
      </w:pPr>
    </w:lvl>
    <w:lvl w:ilvl="3" w:tplc="72539234" w:tentative="1">
      <w:start w:val="1"/>
      <w:numFmt w:val="decimal"/>
      <w:lvlText w:val="%4."/>
      <w:lvlJc w:val="left"/>
      <w:pPr>
        <w:ind w:left="2880" w:hanging="360"/>
      </w:pPr>
    </w:lvl>
    <w:lvl w:ilvl="4" w:tplc="72539234" w:tentative="1">
      <w:start w:val="1"/>
      <w:numFmt w:val="lowerLetter"/>
      <w:lvlText w:val="%5."/>
      <w:lvlJc w:val="left"/>
      <w:pPr>
        <w:ind w:left="3600" w:hanging="360"/>
      </w:pPr>
    </w:lvl>
    <w:lvl w:ilvl="5" w:tplc="72539234" w:tentative="1">
      <w:start w:val="1"/>
      <w:numFmt w:val="lowerRoman"/>
      <w:lvlText w:val="%6."/>
      <w:lvlJc w:val="right"/>
      <w:pPr>
        <w:ind w:left="4320" w:hanging="180"/>
      </w:pPr>
    </w:lvl>
    <w:lvl w:ilvl="6" w:tplc="72539234" w:tentative="1">
      <w:start w:val="1"/>
      <w:numFmt w:val="decimal"/>
      <w:lvlText w:val="%7."/>
      <w:lvlJc w:val="left"/>
      <w:pPr>
        <w:ind w:left="5040" w:hanging="360"/>
      </w:pPr>
    </w:lvl>
    <w:lvl w:ilvl="7" w:tplc="72539234" w:tentative="1">
      <w:start w:val="1"/>
      <w:numFmt w:val="lowerLetter"/>
      <w:lvlText w:val="%8."/>
      <w:lvlJc w:val="left"/>
      <w:pPr>
        <w:ind w:left="5760" w:hanging="360"/>
      </w:pPr>
    </w:lvl>
    <w:lvl w:ilvl="8" w:tplc="72539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2">
    <w:multiLevelType w:val="hybridMultilevel"/>
    <w:lvl w:ilvl="0" w:tplc="18482283">
      <w:start w:val="1"/>
      <w:numFmt w:val="decimal"/>
      <w:lvlText w:val="%1."/>
      <w:lvlJc w:val="left"/>
      <w:pPr>
        <w:ind w:left="720" w:hanging="360"/>
      </w:pPr>
    </w:lvl>
    <w:lvl w:ilvl="1" w:tplc="18482283" w:tentative="1">
      <w:start w:val="1"/>
      <w:numFmt w:val="lowerLetter"/>
      <w:lvlText w:val="%2."/>
      <w:lvlJc w:val="left"/>
      <w:pPr>
        <w:ind w:left="1440" w:hanging="360"/>
      </w:pPr>
    </w:lvl>
    <w:lvl w:ilvl="2" w:tplc="18482283" w:tentative="1">
      <w:start w:val="1"/>
      <w:numFmt w:val="lowerRoman"/>
      <w:lvlText w:val="%3."/>
      <w:lvlJc w:val="right"/>
      <w:pPr>
        <w:ind w:left="2160" w:hanging="180"/>
      </w:pPr>
    </w:lvl>
    <w:lvl w:ilvl="3" w:tplc="18482283" w:tentative="1">
      <w:start w:val="1"/>
      <w:numFmt w:val="decimal"/>
      <w:lvlText w:val="%4."/>
      <w:lvlJc w:val="left"/>
      <w:pPr>
        <w:ind w:left="2880" w:hanging="360"/>
      </w:pPr>
    </w:lvl>
    <w:lvl w:ilvl="4" w:tplc="18482283" w:tentative="1">
      <w:start w:val="1"/>
      <w:numFmt w:val="lowerLetter"/>
      <w:lvlText w:val="%5."/>
      <w:lvlJc w:val="left"/>
      <w:pPr>
        <w:ind w:left="3600" w:hanging="360"/>
      </w:pPr>
    </w:lvl>
    <w:lvl w:ilvl="5" w:tplc="18482283" w:tentative="1">
      <w:start w:val="1"/>
      <w:numFmt w:val="lowerRoman"/>
      <w:lvlText w:val="%6."/>
      <w:lvlJc w:val="right"/>
      <w:pPr>
        <w:ind w:left="4320" w:hanging="180"/>
      </w:pPr>
    </w:lvl>
    <w:lvl w:ilvl="6" w:tplc="18482283" w:tentative="1">
      <w:start w:val="1"/>
      <w:numFmt w:val="decimal"/>
      <w:lvlText w:val="%7."/>
      <w:lvlJc w:val="left"/>
      <w:pPr>
        <w:ind w:left="5040" w:hanging="360"/>
      </w:pPr>
    </w:lvl>
    <w:lvl w:ilvl="7" w:tplc="18482283" w:tentative="1">
      <w:start w:val="1"/>
      <w:numFmt w:val="lowerLetter"/>
      <w:lvlText w:val="%8."/>
      <w:lvlJc w:val="left"/>
      <w:pPr>
        <w:ind w:left="5760" w:hanging="360"/>
      </w:pPr>
    </w:lvl>
    <w:lvl w:ilvl="8" w:tplc="18482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1">
    <w:multiLevelType w:val="hybridMultilevel"/>
    <w:lvl w:ilvl="0" w:tplc="53618125">
      <w:start w:val="1"/>
      <w:numFmt w:val="decimal"/>
      <w:lvlText w:val="%1."/>
      <w:lvlJc w:val="left"/>
      <w:pPr>
        <w:ind w:left="720" w:hanging="360"/>
      </w:pPr>
    </w:lvl>
    <w:lvl w:ilvl="1" w:tplc="53618125" w:tentative="1">
      <w:start w:val="1"/>
      <w:numFmt w:val="lowerLetter"/>
      <w:lvlText w:val="%2."/>
      <w:lvlJc w:val="left"/>
      <w:pPr>
        <w:ind w:left="1440" w:hanging="360"/>
      </w:pPr>
    </w:lvl>
    <w:lvl w:ilvl="2" w:tplc="53618125" w:tentative="1">
      <w:start w:val="1"/>
      <w:numFmt w:val="lowerRoman"/>
      <w:lvlText w:val="%3."/>
      <w:lvlJc w:val="right"/>
      <w:pPr>
        <w:ind w:left="2160" w:hanging="180"/>
      </w:pPr>
    </w:lvl>
    <w:lvl w:ilvl="3" w:tplc="53618125" w:tentative="1">
      <w:start w:val="1"/>
      <w:numFmt w:val="decimal"/>
      <w:lvlText w:val="%4."/>
      <w:lvlJc w:val="left"/>
      <w:pPr>
        <w:ind w:left="2880" w:hanging="360"/>
      </w:pPr>
    </w:lvl>
    <w:lvl w:ilvl="4" w:tplc="53618125" w:tentative="1">
      <w:start w:val="1"/>
      <w:numFmt w:val="lowerLetter"/>
      <w:lvlText w:val="%5."/>
      <w:lvlJc w:val="left"/>
      <w:pPr>
        <w:ind w:left="3600" w:hanging="360"/>
      </w:pPr>
    </w:lvl>
    <w:lvl w:ilvl="5" w:tplc="53618125" w:tentative="1">
      <w:start w:val="1"/>
      <w:numFmt w:val="lowerRoman"/>
      <w:lvlText w:val="%6."/>
      <w:lvlJc w:val="right"/>
      <w:pPr>
        <w:ind w:left="4320" w:hanging="180"/>
      </w:pPr>
    </w:lvl>
    <w:lvl w:ilvl="6" w:tplc="53618125" w:tentative="1">
      <w:start w:val="1"/>
      <w:numFmt w:val="decimal"/>
      <w:lvlText w:val="%7."/>
      <w:lvlJc w:val="left"/>
      <w:pPr>
        <w:ind w:left="5040" w:hanging="360"/>
      </w:pPr>
    </w:lvl>
    <w:lvl w:ilvl="7" w:tplc="53618125" w:tentative="1">
      <w:start w:val="1"/>
      <w:numFmt w:val="lowerLetter"/>
      <w:lvlText w:val="%8."/>
      <w:lvlJc w:val="left"/>
      <w:pPr>
        <w:ind w:left="5760" w:hanging="360"/>
      </w:pPr>
    </w:lvl>
    <w:lvl w:ilvl="8" w:tplc="53618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0">
    <w:multiLevelType w:val="hybridMultilevel"/>
    <w:lvl w:ilvl="0" w:tplc="35072799">
      <w:start w:val="1"/>
      <w:numFmt w:val="decimal"/>
      <w:lvlText w:val="%1."/>
      <w:lvlJc w:val="left"/>
      <w:pPr>
        <w:ind w:left="720" w:hanging="360"/>
      </w:pPr>
    </w:lvl>
    <w:lvl w:ilvl="1" w:tplc="35072799" w:tentative="1">
      <w:start w:val="1"/>
      <w:numFmt w:val="lowerLetter"/>
      <w:lvlText w:val="%2."/>
      <w:lvlJc w:val="left"/>
      <w:pPr>
        <w:ind w:left="1440" w:hanging="360"/>
      </w:pPr>
    </w:lvl>
    <w:lvl w:ilvl="2" w:tplc="35072799" w:tentative="1">
      <w:start w:val="1"/>
      <w:numFmt w:val="lowerRoman"/>
      <w:lvlText w:val="%3."/>
      <w:lvlJc w:val="right"/>
      <w:pPr>
        <w:ind w:left="2160" w:hanging="180"/>
      </w:pPr>
    </w:lvl>
    <w:lvl w:ilvl="3" w:tplc="35072799" w:tentative="1">
      <w:start w:val="1"/>
      <w:numFmt w:val="decimal"/>
      <w:lvlText w:val="%4."/>
      <w:lvlJc w:val="left"/>
      <w:pPr>
        <w:ind w:left="2880" w:hanging="360"/>
      </w:pPr>
    </w:lvl>
    <w:lvl w:ilvl="4" w:tplc="35072799" w:tentative="1">
      <w:start w:val="1"/>
      <w:numFmt w:val="lowerLetter"/>
      <w:lvlText w:val="%5."/>
      <w:lvlJc w:val="left"/>
      <w:pPr>
        <w:ind w:left="3600" w:hanging="360"/>
      </w:pPr>
    </w:lvl>
    <w:lvl w:ilvl="5" w:tplc="35072799" w:tentative="1">
      <w:start w:val="1"/>
      <w:numFmt w:val="lowerRoman"/>
      <w:lvlText w:val="%6."/>
      <w:lvlJc w:val="right"/>
      <w:pPr>
        <w:ind w:left="4320" w:hanging="180"/>
      </w:pPr>
    </w:lvl>
    <w:lvl w:ilvl="6" w:tplc="35072799" w:tentative="1">
      <w:start w:val="1"/>
      <w:numFmt w:val="decimal"/>
      <w:lvlText w:val="%7."/>
      <w:lvlJc w:val="left"/>
      <w:pPr>
        <w:ind w:left="5040" w:hanging="360"/>
      </w:pPr>
    </w:lvl>
    <w:lvl w:ilvl="7" w:tplc="35072799" w:tentative="1">
      <w:start w:val="1"/>
      <w:numFmt w:val="lowerLetter"/>
      <w:lvlText w:val="%8."/>
      <w:lvlJc w:val="left"/>
      <w:pPr>
        <w:ind w:left="5760" w:hanging="360"/>
      </w:pPr>
    </w:lvl>
    <w:lvl w:ilvl="8" w:tplc="35072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9">
    <w:multiLevelType w:val="hybridMultilevel"/>
    <w:lvl w:ilvl="0" w:tplc="71050527">
      <w:start w:val="1"/>
      <w:numFmt w:val="decimal"/>
      <w:lvlText w:val="%1."/>
      <w:lvlJc w:val="left"/>
      <w:pPr>
        <w:ind w:left="720" w:hanging="360"/>
      </w:pPr>
    </w:lvl>
    <w:lvl w:ilvl="1" w:tplc="71050527" w:tentative="1">
      <w:start w:val="1"/>
      <w:numFmt w:val="lowerLetter"/>
      <w:lvlText w:val="%2."/>
      <w:lvlJc w:val="left"/>
      <w:pPr>
        <w:ind w:left="1440" w:hanging="360"/>
      </w:pPr>
    </w:lvl>
    <w:lvl w:ilvl="2" w:tplc="71050527" w:tentative="1">
      <w:start w:val="1"/>
      <w:numFmt w:val="lowerRoman"/>
      <w:lvlText w:val="%3."/>
      <w:lvlJc w:val="right"/>
      <w:pPr>
        <w:ind w:left="2160" w:hanging="180"/>
      </w:pPr>
    </w:lvl>
    <w:lvl w:ilvl="3" w:tplc="71050527" w:tentative="1">
      <w:start w:val="1"/>
      <w:numFmt w:val="decimal"/>
      <w:lvlText w:val="%4."/>
      <w:lvlJc w:val="left"/>
      <w:pPr>
        <w:ind w:left="2880" w:hanging="360"/>
      </w:pPr>
    </w:lvl>
    <w:lvl w:ilvl="4" w:tplc="71050527" w:tentative="1">
      <w:start w:val="1"/>
      <w:numFmt w:val="lowerLetter"/>
      <w:lvlText w:val="%5."/>
      <w:lvlJc w:val="left"/>
      <w:pPr>
        <w:ind w:left="3600" w:hanging="360"/>
      </w:pPr>
    </w:lvl>
    <w:lvl w:ilvl="5" w:tplc="71050527" w:tentative="1">
      <w:start w:val="1"/>
      <w:numFmt w:val="lowerRoman"/>
      <w:lvlText w:val="%6."/>
      <w:lvlJc w:val="right"/>
      <w:pPr>
        <w:ind w:left="4320" w:hanging="180"/>
      </w:pPr>
    </w:lvl>
    <w:lvl w:ilvl="6" w:tplc="71050527" w:tentative="1">
      <w:start w:val="1"/>
      <w:numFmt w:val="decimal"/>
      <w:lvlText w:val="%7."/>
      <w:lvlJc w:val="left"/>
      <w:pPr>
        <w:ind w:left="5040" w:hanging="360"/>
      </w:pPr>
    </w:lvl>
    <w:lvl w:ilvl="7" w:tplc="71050527" w:tentative="1">
      <w:start w:val="1"/>
      <w:numFmt w:val="lowerLetter"/>
      <w:lvlText w:val="%8."/>
      <w:lvlJc w:val="left"/>
      <w:pPr>
        <w:ind w:left="5760" w:hanging="360"/>
      </w:pPr>
    </w:lvl>
    <w:lvl w:ilvl="8" w:tplc="71050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8">
    <w:multiLevelType w:val="hybridMultilevel"/>
    <w:lvl w:ilvl="0" w:tplc="92992982">
      <w:start w:val="1"/>
      <w:numFmt w:val="decimal"/>
      <w:lvlText w:val="%1."/>
      <w:lvlJc w:val="left"/>
      <w:pPr>
        <w:ind w:left="720" w:hanging="360"/>
      </w:pPr>
    </w:lvl>
    <w:lvl w:ilvl="1" w:tplc="92992982" w:tentative="1">
      <w:start w:val="1"/>
      <w:numFmt w:val="lowerLetter"/>
      <w:lvlText w:val="%2."/>
      <w:lvlJc w:val="left"/>
      <w:pPr>
        <w:ind w:left="1440" w:hanging="360"/>
      </w:pPr>
    </w:lvl>
    <w:lvl w:ilvl="2" w:tplc="92992982" w:tentative="1">
      <w:start w:val="1"/>
      <w:numFmt w:val="lowerRoman"/>
      <w:lvlText w:val="%3."/>
      <w:lvlJc w:val="right"/>
      <w:pPr>
        <w:ind w:left="2160" w:hanging="180"/>
      </w:pPr>
    </w:lvl>
    <w:lvl w:ilvl="3" w:tplc="92992982" w:tentative="1">
      <w:start w:val="1"/>
      <w:numFmt w:val="decimal"/>
      <w:lvlText w:val="%4."/>
      <w:lvlJc w:val="left"/>
      <w:pPr>
        <w:ind w:left="2880" w:hanging="360"/>
      </w:pPr>
    </w:lvl>
    <w:lvl w:ilvl="4" w:tplc="92992982" w:tentative="1">
      <w:start w:val="1"/>
      <w:numFmt w:val="lowerLetter"/>
      <w:lvlText w:val="%5."/>
      <w:lvlJc w:val="left"/>
      <w:pPr>
        <w:ind w:left="3600" w:hanging="360"/>
      </w:pPr>
    </w:lvl>
    <w:lvl w:ilvl="5" w:tplc="92992982" w:tentative="1">
      <w:start w:val="1"/>
      <w:numFmt w:val="lowerRoman"/>
      <w:lvlText w:val="%6."/>
      <w:lvlJc w:val="right"/>
      <w:pPr>
        <w:ind w:left="4320" w:hanging="180"/>
      </w:pPr>
    </w:lvl>
    <w:lvl w:ilvl="6" w:tplc="92992982" w:tentative="1">
      <w:start w:val="1"/>
      <w:numFmt w:val="decimal"/>
      <w:lvlText w:val="%7."/>
      <w:lvlJc w:val="left"/>
      <w:pPr>
        <w:ind w:left="5040" w:hanging="360"/>
      </w:pPr>
    </w:lvl>
    <w:lvl w:ilvl="7" w:tplc="92992982" w:tentative="1">
      <w:start w:val="1"/>
      <w:numFmt w:val="lowerLetter"/>
      <w:lvlText w:val="%8."/>
      <w:lvlJc w:val="left"/>
      <w:pPr>
        <w:ind w:left="5760" w:hanging="360"/>
      </w:pPr>
    </w:lvl>
    <w:lvl w:ilvl="8" w:tplc="92992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7">
    <w:multiLevelType w:val="hybridMultilevel"/>
    <w:lvl w:ilvl="0" w:tplc="97554907">
      <w:start w:val="1"/>
      <w:numFmt w:val="decimal"/>
      <w:lvlText w:val="%1."/>
      <w:lvlJc w:val="left"/>
      <w:pPr>
        <w:ind w:left="720" w:hanging="360"/>
      </w:pPr>
    </w:lvl>
    <w:lvl w:ilvl="1" w:tplc="97554907" w:tentative="1">
      <w:start w:val="1"/>
      <w:numFmt w:val="lowerLetter"/>
      <w:lvlText w:val="%2."/>
      <w:lvlJc w:val="left"/>
      <w:pPr>
        <w:ind w:left="1440" w:hanging="360"/>
      </w:pPr>
    </w:lvl>
    <w:lvl w:ilvl="2" w:tplc="97554907" w:tentative="1">
      <w:start w:val="1"/>
      <w:numFmt w:val="lowerRoman"/>
      <w:lvlText w:val="%3."/>
      <w:lvlJc w:val="right"/>
      <w:pPr>
        <w:ind w:left="2160" w:hanging="180"/>
      </w:pPr>
    </w:lvl>
    <w:lvl w:ilvl="3" w:tplc="97554907" w:tentative="1">
      <w:start w:val="1"/>
      <w:numFmt w:val="decimal"/>
      <w:lvlText w:val="%4."/>
      <w:lvlJc w:val="left"/>
      <w:pPr>
        <w:ind w:left="2880" w:hanging="360"/>
      </w:pPr>
    </w:lvl>
    <w:lvl w:ilvl="4" w:tplc="97554907" w:tentative="1">
      <w:start w:val="1"/>
      <w:numFmt w:val="lowerLetter"/>
      <w:lvlText w:val="%5."/>
      <w:lvlJc w:val="left"/>
      <w:pPr>
        <w:ind w:left="3600" w:hanging="360"/>
      </w:pPr>
    </w:lvl>
    <w:lvl w:ilvl="5" w:tplc="97554907" w:tentative="1">
      <w:start w:val="1"/>
      <w:numFmt w:val="lowerRoman"/>
      <w:lvlText w:val="%6."/>
      <w:lvlJc w:val="right"/>
      <w:pPr>
        <w:ind w:left="4320" w:hanging="180"/>
      </w:pPr>
    </w:lvl>
    <w:lvl w:ilvl="6" w:tplc="97554907" w:tentative="1">
      <w:start w:val="1"/>
      <w:numFmt w:val="decimal"/>
      <w:lvlText w:val="%7."/>
      <w:lvlJc w:val="left"/>
      <w:pPr>
        <w:ind w:left="5040" w:hanging="360"/>
      </w:pPr>
    </w:lvl>
    <w:lvl w:ilvl="7" w:tplc="97554907" w:tentative="1">
      <w:start w:val="1"/>
      <w:numFmt w:val="lowerLetter"/>
      <w:lvlText w:val="%8."/>
      <w:lvlJc w:val="left"/>
      <w:pPr>
        <w:ind w:left="5760" w:hanging="360"/>
      </w:pPr>
    </w:lvl>
    <w:lvl w:ilvl="8" w:tplc="97554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6">
    <w:multiLevelType w:val="hybridMultilevel"/>
    <w:lvl w:ilvl="0" w:tplc="38734247">
      <w:start w:val="1"/>
      <w:numFmt w:val="decimal"/>
      <w:lvlText w:val="%1."/>
      <w:lvlJc w:val="left"/>
      <w:pPr>
        <w:ind w:left="720" w:hanging="360"/>
      </w:pPr>
    </w:lvl>
    <w:lvl w:ilvl="1" w:tplc="38734247" w:tentative="1">
      <w:start w:val="1"/>
      <w:numFmt w:val="lowerLetter"/>
      <w:lvlText w:val="%2."/>
      <w:lvlJc w:val="left"/>
      <w:pPr>
        <w:ind w:left="1440" w:hanging="360"/>
      </w:pPr>
    </w:lvl>
    <w:lvl w:ilvl="2" w:tplc="38734247" w:tentative="1">
      <w:start w:val="1"/>
      <w:numFmt w:val="lowerRoman"/>
      <w:lvlText w:val="%3."/>
      <w:lvlJc w:val="right"/>
      <w:pPr>
        <w:ind w:left="2160" w:hanging="180"/>
      </w:pPr>
    </w:lvl>
    <w:lvl w:ilvl="3" w:tplc="38734247" w:tentative="1">
      <w:start w:val="1"/>
      <w:numFmt w:val="decimal"/>
      <w:lvlText w:val="%4."/>
      <w:lvlJc w:val="left"/>
      <w:pPr>
        <w:ind w:left="2880" w:hanging="360"/>
      </w:pPr>
    </w:lvl>
    <w:lvl w:ilvl="4" w:tplc="38734247" w:tentative="1">
      <w:start w:val="1"/>
      <w:numFmt w:val="lowerLetter"/>
      <w:lvlText w:val="%5."/>
      <w:lvlJc w:val="left"/>
      <w:pPr>
        <w:ind w:left="3600" w:hanging="360"/>
      </w:pPr>
    </w:lvl>
    <w:lvl w:ilvl="5" w:tplc="38734247" w:tentative="1">
      <w:start w:val="1"/>
      <w:numFmt w:val="lowerRoman"/>
      <w:lvlText w:val="%6."/>
      <w:lvlJc w:val="right"/>
      <w:pPr>
        <w:ind w:left="4320" w:hanging="180"/>
      </w:pPr>
    </w:lvl>
    <w:lvl w:ilvl="6" w:tplc="38734247" w:tentative="1">
      <w:start w:val="1"/>
      <w:numFmt w:val="decimal"/>
      <w:lvlText w:val="%7."/>
      <w:lvlJc w:val="left"/>
      <w:pPr>
        <w:ind w:left="5040" w:hanging="360"/>
      </w:pPr>
    </w:lvl>
    <w:lvl w:ilvl="7" w:tplc="38734247" w:tentative="1">
      <w:start w:val="1"/>
      <w:numFmt w:val="lowerLetter"/>
      <w:lvlText w:val="%8."/>
      <w:lvlJc w:val="left"/>
      <w:pPr>
        <w:ind w:left="5760" w:hanging="360"/>
      </w:pPr>
    </w:lvl>
    <w:lvl w:ilvl="8" w:tplc="38734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5">
    <w:multiLevelType w:val="hybridMultilevel"/>
    <w:lvl w:ilvl="0" w:tplc="12817600">
      <w:start w:val="1"/>
      <w:numFmt w:val="decimal"/>
      <w:lvlText w:val="%1."/>
      <w:lvlJc w:val="left"/>
      <w:pPr>
        <w:ind w:left="720" w:hanging="360"/>
      </w:pPr>
    </w:lvl>
    <w:lvl w:ilvl="1" w:tplc="12817600" w:tentative="1">
      <w:start w:val="1"/>
      <w:numFmt w:val="lowerLetter"/>
      <w:lvlText w:val="%2."/>
      <w:lvlJc w:val="left"/>
      <w:pPr>
        <w:ind w:left="1440" w:hanging="360"/>
      </w:pPr>
    </w:lvl>
    <w:lvl w:ilvl="2" w:tplc="12817600" w:tentative="1">
      <w:start w:val="1"/>
      <w:numFmt w:val="lowerRoman"/>
      <w:lvlText w:val="%3."/>
      <w:lvlJc w:val="right"/>
      <w:pPr>
        <w:ind w:left="2160" w:hanging="180"/>
      </w:pPr>
    </w:lvl>
    <w:lvl w:ilvl="3" w:tplc="12817600" w:tentative="1">
      <w:start w:val="1"/>
      <w:numFmt w:val="decimal"/>
      <w:lvlText w:val="%4."/>
      <w:lvlJc w:val="left"/>
      <w:pPr>
        <w:ind w:left="2880" w:hanging="360"/>
      </w:pPr>
    </w:lvl>
    <w:lvl w:ilvl="4" w:tplc="12817600" w:tentative="1">
      <w:start w:val="1"/>
      <w:numFmt w:val="lowerLetter"/>
      <w:lvlText w:val="%5."/>
      <w:lvlJc w:val="left"/>
      <w:pPr>
        <w:ind w:left="3600" w:hanging="360"/>
      </w:pPr>
    </w:lvl>
    <w:lvl w:ilvl="5" w:tplc="12817600" w:tentative="1">
      <w:start w:val="1"/>
      <w:numFmt w:val="lowerRoman"/>
      <w:lvlText w:val="%6."/>
      <w:lvlJc w:val="right"/>
      <w:pPr>
        <w:ind w:left="4320" w:hanging="180"/>
      </w:pPr>
    </w:lvl>
    <w:lvl w:ilvl="6" w:tplc="12817600" w:tentative="1">
      <w:start w:val="1"/>
      <w:numFmt w:val="decimal"/>
      <w:lvlText w:val="%7."/>
      <w:lvlJc w:val="left"/>
      <w:pPr>
        <w:ind w:left="5040" w:hanging="360"/>
      </w:pPr>
    </w:lvl>
    <w:lvl w:ilvl="7" w:tplc="12817600" w:tentative="1">
      <w:start w:val="1"/>
      <w:numFmt w:val="lowerLetter"/>
      <w:lvlText w:val="%8."/>
      <w:lvlJc w:val="left"/>
      <w:pPr>
        <w:ind w:left="5760" w:hanging="360"/>
      </w:pPr>
    </w:lvl>
    <w:lvl w:ilvl="8" w:tplc="12817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4">
    <w:multiLevelType w:val="hybridMultilevel"/>
    <w:lvl w:ilvl="0" w:tplc="71241377">
      <w:start w:val="1"/>
      <w:numFmt w:val="decimal"/>
      <w:lvlText w:val="%1."/>
      <w:lvlJc w:val="left"/>
      <w:pPr>
        <w:ind w:left="720" w:hanging="360"/>
      </w:pPr>
    </w:lvl>
    <w:lvl w:ilvl="1" w:tplc="71241377" w:tentative="1">
      <w:start w:val="1"/>
      <w:numFmt w:val="lowerLetter"/>
      <w:lvlText w:val="%2."/>
      <w:lvlJc w:val="left"/>
      <w:pPr>
        <w:ind w:left="1440" w:hanging="360"/>
      </w:pPr>
    </w:lvl>
    <w:lvl w:ilvl="2" w:tplc="71241377" w:tentative="1">
      <w:start w:val="1"/>
      <w:numFmt w:val="lowerRoman"/>
      <w:lvlText w:val="%3."/>
      <w:lvlJc w:val="right"/>
      <w:pPr>
        <w:ind w:left="2160" w:hanging="180"/>
      </w:pPr>
    </w:lvl>
    <w:lvl w:ilvl="3" w:tplc="71241377" w:tentative="1">
      <w:start w:val="1"/>
      <w:numFmt w:val="decimal"/>
      <w:lvlText w:val="%4."/>
      <w:lvlJc w:val="left"/>
      <w:pPr>
        <w:ind w:left="2880" w:hanging="360"/>
      </w:pPr>
    </w:lvl>
    <w:lvl w:ilvl="4" w:tplc="71241377" w:tentative="1">
      <w:start w:val="1"/>
      <w:numFmt w:val="lowerLetter"/>
      <w:lvlText w:val="%5."/>
      <w:lvlJc w:val="left"/>
      <w:pPr>
        <w:ind w:left="3600" w:hanging="360"/>
      </w:pPr>
    </w:lvl>
    <w:lvl w:ilvl="5" w:tplc="71241377" w:tentative="1">
      <w:start w:val="1"/>
      <w:numFmt w:val="lowerRoman"/>
      <w:lvlText w:val="%6."/>
      <w:lvlJc w:val="right"/>
      <w:pPr>
        <w:ind w:left="4320" w:hanging="180"/>
      </w:pPr>
    </w:lvl>
    <w:lvl w:ilvl="6" w:tplc="71241377" w:tentative="1">
      <w:start w:val="1"/>
      <w:numFmt w:val="decimal"/>
      <w:lvlText w:val="%7."/>
      <w:lvlJc w:val="left"/>
      <w:pPr>
        <w:ind w:left="5040" w:hanging="360"/>
      </w:pPr>
    </w:lvl>
    <w:lvl w:ilvl="7" w:tplc="71241377" w:tentative="1">
      <w:start w:val="1"/>
      <w:numFmt w:val="lowerLetter"/>
      <w:lvlText w:val="%8."/>
      <w:lvlJc w:val="left"/>
      <w:pPr>
        <w:ind w:left="5760" w:hanging="360"/>
      </w:pPr>
    </w:lvl>
    <w:lvl w:ilvl="8" w:tplc="71241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3">
    <w:multiLevelType w:val="hybridMultilevel"/>
    <w:lvl w:ilvl="0" w:tplc="83150840">
      <w:start w:val="1"/>
      <w:numFmt w:val="decimal"/>
      <w:lvlText w:val="%1."/>
      <w:lvlJc w:val="left"/>
      <w:pPr>
        <w:ind w:left="720" w:hanging="360"/>
      </w:pPr>
    </w:lvl>
    <w:lvl w:ilvl="1" w:tplc="83150840" w:tentative="1">
      <w:start w:val="1"/>
      <w:numFmt w:val="lowerLetter"/>
      <w:lvlText w:val="%2."/>
      <w:lvlJc w:val="left"/>
      <w:pPr>
        <w:ind w:left="1440" w:hanging="360"/>
      </w:pPr>
    </w:lvl>
    <w:lvl w:ilvl="2" w:tplc="83150840" w:tentative="1">
      <w:start w:val="1"/>
      <w:numFmt w:val="lowerRoman"/>
      <w:lvlText w:val="%3."/>
      <w:lvlJc w:val="right"/>
      <w:pPr>
        <w:ind w:left="2160" w:hanging="180"/>
      </w:pPr>
    </w:lvl>
    <w:lvl w:ilvl="3" w:tplc="83150840" w:tentative="1">
      <w:start w:val="1"/>
      <w:numFmt w:val="decimal"/>
      <w:lvlText w:val="%4."/>
      <w:lvlJc w:val="left"/>
      <w:pPr>
        <w:ind w:left="2880" w:hanging="360"/>
      </w:pPr>
    </w:lvl>
    <w:lvl w:ilvl="4" w:tplc="83150840" w:tentative="1">
      <w:start w:val="1"/>
      <w:numFmt w:val="lowerLetter"/>
      <w:lvlText w:val="%5."/>
      <w:lvlJc w:val="left"/>
      <w:pPr>
        <w:ind w:left="3600" w:hanging="360"/>
      </w:pPr>
    </w:lvl>
    <w:lvl w:ilvl="5" w:tplc="83150840" w:tentative="1">
      <w:start w:val="1"/>
      <w:numFmt w:val="lowerRoman"/>
      <w:lvlText w:val="%6."/>
      <w:lvlJc w:val="right"/>
      <w:pPr>
        <w:ind w:left="4320" w:hanging="180"/>
      </w:pPr>
    </w:lvl>
    <w:lvl w:ilvl="6" w:tplc="83150840" w:tentative="1">
      <w:start w:val="1"/>
      <w:numFmt w:val="decimal"/>
      <w:lvlText w:val="%7."/>
      <w:lvlJc w:val="left"/>
      <w:pPr>
        <w:ind w:left="5040" w:hanging="360"/>
      </w:pPr>
    </w:lvl>
    <w:lvl w:ilvl="7" w:tplc="83150840" w:tentative="1">
      <w:start w:val="1"/>
      <w:numFmt w:val="lowerLetter"/>
      <w:lvlText w:val="%8."/>
      <w:lvlJc w:val="left"/>
      <w:pPr>
        <w:ind w:left="5760" w:hanging="360"/>
      </w:pPr>
    </w:lvl>
    <w:lvl w:ilvl="8" w:tplc="83150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2">
    <w:multiLevelType w:val="hybridMultilevel"/>
    <w:lvl w:ilvl="0" w:tplc="22158822">
      <w:start w:val="1"/>
      <w:numFmt w:val="decimal"/>
      <w:lvlText w:val="%1."/>
      <w:lvlJc w:val="left"/>
      <w:pPr>
        <w:ind w:left="720" w:hanging="360"/>
      </w:pPr>
    </w:lvl>
    <w:lvl w:ilvl="1" w:tplc="22158822" w:tentative="1">
      <w:start w:val="1"/>
      <w:numFmt w:val="lowerLetter"/>
      <w:lvlText w:val="%2."/>
      <w:lvlJc w:val="left"/>
      <w:pPr>
        <w:ind w:left="1440" w:hanging="360"/>
      </w:pPr>
    </w:lvl>
    <w:lvl w:ilvl="2" w:tplc="22158822" w:tentative="1">
      <w:start w:val="1"/>
      <w:numFmt w:val="lowerRoman"/>
      <w:lvlText w:val="%3."/>
      <w:lvlJc w:val="right"/>
      <w:pPr>
        <w:ind w:left="2160" w:hanging="180"/>
      </w:pPr>
    </w:lvl>
    <w:lvl w:ilvl="3" w:tplc="22158822" w:tentative="1">
      <w:start w:val="1"/>
      <w:numFmt w:val="decimal"/>
      <w:lvlText w:val="%4."/>
      <w:lvlJc w:val="left"/>
      <w:pPr>
        <w:ind w:left="2880" w:hanging="360"/>
      </w:pPr>
    </w:lvl>
    <w:lvl w:ilvl="4" w:tplc="22158822" w:tentative="1">
      <w:start w:val="1"/>
      <w:numFmt w:val="lowerLetter"/>
      <w:lvlText w:val="%5."/>
      <w:lvlJc w:val="left"/>
      <w:pPr>
        <w:ind w:left="3600" w:hanging="360"/>
      </w:pPr>
    </w:lvl>
    <w:lvl w:ilvl="5" w:tplc="22158822" w:tentative="1">
      <w:start w:val="1"/>
      <w:numFmt w:val="lowerRoman"/>
      <w:lvlText w:val="%6."/>
      <w:lvlJc w:val="right"/>
      <w:pPr>
        <w:ind w:left="4320" w:hanging="180"/>
      </w:pPr>
    </w:lvl>
    <w:lvl w:ilvl="6" w:tplc="22158822" w:tentative="1">
      <w:start w:val="1"/>
      <w:numFmt w:val="decimal"/>
      <w:lvlText w:val="%7."/>
      <w:lvlJc w:val="left"/>
      <w:pPr>
        <w:ind w:left="5040" w:hanging="360"/>
      </w:pPr>
    </w:lvl>
    <w:lvl w:ilvl="7" w:tplc="22158822" w:tentative="1">
      <w:start w:val="1"/>
      <w:numFmt w:val="lowerLetter"/>
      <w:lvlText w:val="%8."/>
      <w:lvlJc w:val="left"/>
      <w:pPr>
        <w:ind w:left="5760" w:hanging="360"/>
      </w:pPr>
    </w:lvl>
    <w:lvl w:ilvl="8" w:tplc="22158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1">
    <w:multiLevelType w:val="hybridMultilevel"/>
    <w:lvl w:ilvl="0" w:tplc="40988080">
      <w:start w:val="1"/>
      <w:numFmt w:val="decimal"/>
      <w:lvlText w:val="%1."/>
      <w:lvlJc w:val="left"/>
      <w:pPr>
        <w:ind w:left="720" w:hanging="360"/>
      </w:pPr>
    </w:lvl>
    <w:lvl w:ilvl="1" w:tplc="40988080" w:tentative="1">
      <w:start w:val="1"/>
      <w:numFmt w:val="lowerLetter"/>
      <w:lvlText w:val="%2."/>
      <w:lvlJc w:val="left"/>
      <w:pPr>
        <w:ind w:left="1440" w:hanging="360"/>
      </w:pPr>
    </w:lvl>
    <w:lvl w:ilvl="2" w:tplc="40988080" w:tentative="1">
      <w:start w:val="1"/>
      <w:numFmt w:val="lowerRoman"/>
      <w:lvlText w:val="%3."/>
      <w:lvlJc w:val="right"/>
      <w:pPr>
        <w:ind w:left="2160" w:hanging="180"/>
      </w:pPr>
    </w:lvl>
    <w:lvl w:ilvl="3" w:tplc="40988080" w:tentative="1">
      <w:start w:val="1"/>
      <w:numFmt w:val="decimal"/>
      <w:lvlText w:val="%4."/>
      <w:lvlJc w:val="left"/>
      <w:pPr>
        <w:ind w:left="2880" w:hanging="360"/>
      </w:pPr>
    </w:lvl>
    <w:lvl w:ilvl="4" w:tplc="40988080" w:tentative="1">
      <w:start w:val="1"/>
      <w:numFmt w:val="lowerLetter"/>
      <w:lvlText w:val="%5."/>
      <w:lvlJc w:val="left"/>
      <w:pPr>
        <w:ind w:left="3600" w:hanging="360"/>
      </w:pPr>
    </w:lvl>
    <w:lvl w:ilvl="5" w:tplc="40988080" w:tentative="1">
      <w:start w:val="1"/>
      <w:numFmt w:val="lowerRoman"/>
      <w:lvlText w:val="%6."/>
      <w:lvlJc w:val="right"/>
      <w:pPr>
        <w:ind w:left="4320" w:hanging="180"/>
      </w:pPr>
    </w:lvl>
    <w:lvl w:ilvl="6" w:tplc="40988080" w:tentative="1">
      <w:start w:val="1"/>
      <w:numFmt w:val="decimal"/>
      <w:lvlText w:val="%7."/>
      <w:lvlJc w:val="left"/>
      <w:pPr>
        <w:ind w:left="5040" w:hanging="360"/>
      </w:pPr>
    </w:lvl>
    <w:lvl w:ilvl="7" w:tplc="40988080" w:tentative="1">
      <w:start w:val="1"/>
      <w:numFmt w:val="lowerLetter"/>
      <w:lvlText w:val="%8."/>
      <w:lvlJc w:val="left"/>
      <w:pPr>
        <w:ind w:left="5760" w:hanging="360"/>
      </w:pPr>
    </w:lvl>
    <w:lvl w:ilvl="8" w:tplc="40988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0">
    <w:multiLevelType w:val="hybridMultilevel"/>
    <w:lvl w:ilvl="0" w:tplc="31855632">
      <w:start w:val="1"/>
      <w:numFmt w:val="decimal"/>
      <w:lvlText w:val="%1."/>
      <w:lvlJc w:val="left"/>
      <w:pPr>
        <w:ind w:left="720" w:hanging="360"/>
      </w:pPr>
    </w:lvl>
    <w:lvl w:ilvl="1" w:tplc="31855632" w:tentative="1">
      <w:start w:val="1"/>
      <w:numFmt w:val="lowerLetter"/>
      <w:lvlText w:val="%2."/>
      <w:lvlJc w:val="left"/>
      <w:pPr>
        <w:ind w:left="1440" w:hanging="360"/>
      </w:pPr>
    </w:lvl>
    <w:lvl w:ilvl="2" w:tplc="31855632" w:tentative="1">
      <w:start w:val="1"/>
      <w:numFmt w:val="lowerRoman"/>
      <w:lvlText w:val="%3."/>
      <w:lvlJc w:val="right"/>
      <w:pPr>
        <w:ind w:left="2160" w:hanging="180"/>
      </w:pPr>
    </w:lvl>
    <w:lvl w:ilvl="3" w:tplc="31855632" w:tentative="1">
      <w:start w:val="1"/>
      <w:numFmt w:val="decimal"/>
      <w:lvlText w:val="%4."/>
      <w:lvlJc w:val="left"/>
      <w:pPr>
        <w:ind w:left="2880" w:hanging="360"/>
      </w:pPr>
    </w:lvl>
    <w:lvl w:ilvl="4" w:tplc="31855632" w:tentative="1">
      <w:start w:val="1"/>
      <w:numFmt w:val="lowerLetter"/>
      <w:lvlText w:val="%5."/>
      <w:lvlJc w:val="left"/>
      <w:pPr>
        <w:ind w:left="3600" w:hanging="360"/>
      </w:pPr>
    </w:lvl>
    <w:lvl w:ilvl="5" w:tplc="31855632" w:tentative="1">
      <w:start w:val="1"/>
      <w:numFmt w:val="lowerRoman"/>
      <w:lvlText w:val="%6."/>
      <w:lvlJc w:val="right"/>
      <w:pPr>
        <w:ind w:left="4320" w:hanging="180"/>
      </w:pPr>
    </w:lvl>
    <w:lvl w:ilvl="6" w:tplc="31855632" w:tentative="1">
      <w:start w:val="1"/>
      <w:numFmt w:val="decimal"/>
      <w:lvlText w:val="%7."/>
      <w:lvlJc w:val="left"/>
      <w:pPr>
        <w:ind w:left="5040" w:hanging="360"/>
      </w:pPr>
    </w:lvl>
    <w:lvl w:ilvl="7" w:tplc="31855632" w:tentative="1">
      <w:start w:val="1"/>
      <w:numFmt w:val="lowerLetter"/>
      <w:lvlText w:val="%8."/>
      <w:lvlJc w:val="left"/>
      <w:pPr>
        <w:ind w:left="5760" w:hanging="360"/>
      </w:pPr>
    </w:lvl>
    <w:lvl w:ilvl="8" w:tplc="31855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9">
    <w:multiLevelType w:val="hybridMultilevel"/>
    <w:lvl w:ilvl="0" w:tplc="32502789">
      <w:start w:val="1"/>
      <w:numFmt w:val="decimal"/>
      <w:lvlText w:val="%1."/>
      <w:lvlJc w:val="left"/>
      <w:pPr>
        <w:ind w:left="720" w:hanging="360"/>
      </w:pPr>
    </w:lvl>
    <w:lvl w:ilvl="1" w:tplc="32502789" w:tentative="1">
      <w:start w:val="1"/>
      <w:numFmt w:val="lowerLetter"/>
      <w:lvlText w:val="%2."/>
      <w:lvlJc w:val="left"/>
      <w:pPr>
        <w:ind w:left="1440" w:hanging="360"/>
      </w:pPr>
    </w:lvl>
    <w:lvl w:ilvl="2" w:tplc="32502789" w:tentative="1">
      <w:start w:val="1"/>
      <w:numFmt w:val="lowerRoman"/>
      <w:lvlText w:val="%3."/>
      <w:lvlJc w:val="right"/>
      <w:pPr>
        <w:ind w:left="2160" w:hanging="180"/>
      </w:pPr>
    </w:lvl>
    <w:lvl w:ilvl="3" w:tplc="32502789" w:tentative="1">
      <w:start w:val="1"/>
      <w:numFmt w:val="decimal"/>
      <w:lvlText w:val="%4."/>
      <w:lvlJc w:val="left"/>
      <w:pPr>
        <w:ind w:left="2880" w:hanging="360"/>
      </w:pPr>
    </w:lvl>
    <w:lvl w:ilvl="4" w:tplc="32502789" w:tentative="1">
      <w:start w:val="1"/>
      <w:numFmt w:val="lowerLetter"/>
      <w:lvlText w:val="%5."/>
      <w:lvlJc w:val="left"/>
      <w:pPr>
        <w:ind w:left="3600" w:hanging="360"/>
      </w:pPr>
    </w:lvl>
    <w:lvl w:ilvl="5" w:tplc="32502789" w:tentative="1">
      <w:start w:val="1"/>
      <w:numFmt w:val="lowerRoman"/>
      <w:lvlText w:val="%6."/>
      <w:lvlJc w:val="right"/>
      <w:pPr>
        <w:ind w:left="4320" w:hanging="180"/>
      </w:pPr>
    </w:lvl>
    <w:lvl w:ilvl="6" w:tplc="32502789" w:tentative="1">
      <w:start w:val="1"/>
      <w:numFmt w:val="decimal"/>
      <w:lvlText w:val="%7."/>
      <w:lvlJc w:val="left"/>
      <w:pPr>
        <w:ind w:left="5040" w:hanging="360"/>
      </w:pPr>
    </w:lvl>
    <w:lvl w:ilvl="7" w:tplc="32502789" w:tentative="1">
      <w:start w:val="1"/>
      <w:numFmt w:val="lowerLetter"/>
      <w:lvlText w:val="%8."/>
      <w:lvlJc w:val="left"/>
      <w:pPr>
        <w:ind w:left="5760" w:hanging="360"/>
      </w:pPr>
    </w:lvl>
    <w:lvl w:ilvl="8" w:tplc="32502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8">
    <w:multiLevelType w:val="hybridMultilevel"/>
    <w:lvl w:ilvl="0" w:tplc="16747033">
      <w:start w:val="1"/>
      <w:numFmt w:val="decimal"/>
      <w:lvlText w:val="%1."/>
      <w:lvlJc w:val="left"/>
      <w:pPr>
        <w:ind w:left="720" w:hanging="360"/>
      </w:pPr>
    </w:lvl>
    <w:lvl w:ilvl="1" w:tplc="16747033" w:tentative="1">
      <w:start w:val="1"/>
      <w:numFmt w:val="lowerLetter"/>
      <w:lvlText w:val="%2."/>
      <w:lvlJc w:val="left"/>
      <w:pPr>
        <w:ind w:left="1440" w:hanging="360"/>
      </w:pPr>
    </w:lvl>
    <w:lvl w:ilvl="2" w:tplc="16747033" w:tentative="1">
      <w:start w:val="1"/>
      <w:numFmt w:val="lowerRoman"/>
      <w:lvlText w:val="%3."/>
      <w:lvlJc w:val="right"/>
      <w:pPr>
        <w:ind w:left="2160" w:hanging="180"/>
      </w:pPr>
    </w:lvl>
    <w:lvl w:ilvl="3" w:tplc="16747033" w:tentative="1">
      <w:start w:val="1"/>
      <w:numFmt w:val="decimal"/>
      <w:lvlText w:val="%4."/>
      <w:lvlJc w:val="left"/>
      <w:pPr>
        <w:ind w:left="2880" w:hanging="360"/>
      </w:pPr>
    </w:lvl>
    <w:lvl w:ilvl="4" w:tplc="16747033" w:tentative="1">
      <w:start w:val="1"/>
      <w:numFmt w:val="lowerLetter"/>
      <w:lvlText w:val="%5."/>
      <w:lvlJc w:val="left"/>
      <w:pPr>
        <w:ind w:left="3600" w:hanging="360"/>
      </w:pPr>
    </w:lvl>
    <w:lvl w:ilvl="5" w:tplc="16747033" w:tentative="1">
      <w:start w:val="1"/>
      <w:numFmt w:val="lowerRoman"/>
      <w:lvlText w:val="%6."/>
      <w:lvlJc w:val="right"/>
      <w:pPr>
        <w:ind w:left="4320" w:hanging="180"/>
      </w:pPr>
    </w:lvl>
    <w:lvl w:ilvl="6" w:tplc="16747033" w:tentative="1">
      <w:start w:val="1"/>
      <w:numFmt w:val="decimal"/>
      <w:lvlText w:val="%7."/>
      <w:lvlJc w:val="left"/>
      <w:pPr>
        <w:ind w:left="5040" w:hanging="360"/>
      </w:pPr>
    </w:lvl>
    <w:lvl w:ilvl="7" w:tplc="16747033" w:tentative="1">
      <w:start w:val="1"/>
      <w:numFmt w:val="lowerLetter"/>
      <w:lvlText w:val="%8."/>
      <w:lvlJc w:val="left"/>
      <w:pPr>
        <w:ind w:left="5760" w:hanging="360"/>
      </w:pPr>
    </w:lvl>
    <w:lvl w:ilvl="8" w:tplc="16747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7">
    <w:multiLevelType w:val="hybridMultilevel"/>
    <w:lvl w:ilvl="0" w:tplc="13147613">
      <w:start w:val="1"/>
      <w:numFmt w:val="decimal"/>
      <w:lvlText w:val="%1."/>
      <w:lvlJc w:val="left"/>
      <w:pPr>
        <w:ind w:left="720" w:hanging="360"/>
      </w:pPr>
    </w:lvl>
    <w:lvl w:ilvl="1" w:tplc="13147613" w:tentative="1">
      <w:start w:val="1"/>
      <w:numFmt w:val="lowerLetter"/>
      <w:lvlText w:val="%2."/>
      <w:lvlJc w:val="left"/>
      <w:pPr>
        <w:ind w:left="1440" w:hanging="360"/>
      </w:pPr>
    </w:lvl>
    <w:lvl w:ilvl="2" w:tplc="13147613" w:tentative="1">
      <w:start w:val="1"/>
      <w:numFmt w:val="lowerRoman"/>
      <w:lvlText w:val="%3."/>
      <w:lvlJc w:val="right"/>
      <w:pPr>
        <w:ind w:left="2160" w:hanging="180"/>
      </w:pPr>
    </w:lvl>
    <w:lvl w:ilvl="3" w:tplc="13147613" w:tentative="1">
      <w:start w:val="1"/>
      <w:numFmt w:val="decimal"/>
      <w:lvlText w:val="%4."/>
      <w:lvlJc w:val="left"/>
      <w:pPr>
        <w:ind w:left="2880" w:hanging="360"/>
      </w:pPr>
    </w:lvl>
    <w:lvl w:ilvl="4" w:tplc="13147613" w:tentative="1">
      <w:start w:val="1"/>
      <w:numFmt w:val="lowerLetter"/>
      <w:lvlText w:val="%5."/>
      <w:lvlJc w:val="left"/>
      <w:pPr>
        <w:ind w:left="3600" w:hanging="360"/>
      </w:pPr>
    </w:lvl>
    <w:lvl w:ilvl="5" w:tplc="13147613" w:tentative="1">
      <w:start w:val="1"/>
      <w:numFmt w:val="lowerRoman"/>
      <w:lvlText w:val="%6."/>
      <w:lvlJc w:val="right"/>
      <w:pPr>
        <w:ind w:left="4320" w:hanging="180"/>
      </w:pPr>
    </w:lvl>
    <w:lvl w:ilvl="6" w:tplc="13147613" w:tentative="1">
      <w:start w:val="1"/>
      <w:numFmt w:val="decimal"/>
      <w:lvlText w:val="%7."/>
      <w:lvlJc w:val="left"/>
      <w:pPr>
        <w:ind w:left="5040" w:hanging="360"/>
      </w:pPr>
    </w:lvl>
    <w:lvl w:ilvl="7" w:tplc="13147613" w:tentative="1">
      <w:start w:val="1"/>
      <w:numFmt w:val="lowerLetter"/>
      <w:lvlText w:val="%8."/>
      <w:lvlJc w:val="left"/>
      <w:pPr>
        <w:ind w:left="5760" w:hanging="360"/>
      </w:pPr>
    </w:lvl>
    <w:lvl w:ilvl="8" w:tplc="13147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6">
    <w:multiLevelType w:val="hybridMultilevel"/>
    <w:lvl w:ilvl="0" w:tplc="91422125">
      <w:start w:val="1"/>
      <w:numFmt w:val="decimal"/>
      <w:lvlText w:val="%1."/>
      <w:lvlJc w:val="left"/>
      <w:pPr>
        <w:ind w:left="720" w:hanging="360"/>
      </w:pPr>
    </w:lvl>
    <w:lvl w:ilvl="1" w:tplc="91422125" w:tentative="1">
      <w:start w:val="1"/>
      <w:numFmt w:val="lowerLetter"/>
      <w:lvlText w:val="%2."/>
      <w:lvlJc w:val="left"/>
      <w:pPr>
        <w:ind w:left="1440" w:hanging="360"/>
      </w:pPr>
    </w:lvl>
    <w:lvl w:ilvl="2" w:tplc="91422125" w:tentative="1">
      <w:start w:val="1"/>
      <w:numFmt w:val="lowerRoman"/>
      <w:lvlText w:val="%3."/>
      <w:lvlJc w:val="right"/>
      <w:pPr>
        <w:ind w:left="2160" w:hanging="180"/>
      </w:pPr>
    </w:lvl>
    <w:lvl w:ilvl="3" w:tplc="91422125" w:tentative="1">
      <w:start w:val="1"/>
      <w:numFmt w:val="decimal"/>
      <w:lvlText w:val="%4."/>
      <w:lvlJc w:val="left"/>
      <w:pPr>
        <w:ind w:left="2880" w:hanging="360"/>
      </w:pPr>
    </w:lvl>
    <w:lvl w:ilvl="4" w:tplc="91422125" w:tentative="1">
      <w:start w:val="1"/>
      <w:numFmt w:val="lowerLetter"/>
      <w:lvlText w:val="%5."/>
      <w:lvlJc w:val="left"/>
      <w:pPr>
        <w:ind w:left="3600" w:hanging="360"/>
      </w:pPr>
    </w:lvl>
    <w:lvl w:ilvl="5" w:tplc="91422125" w:tentative="1">
      <w:start w:val="1"/>
      <w:numFmt w:val="lowerRoman"/>
      <w:lvlText w:val="%6."/>
      <w:lvlJc w:val="right"/>
      <w:pPr>
        <w:ind w:left="4320" w:hanging="180"/>
      </w:pPr>
    </w:lvl>
    <w:lvl w:ilvl="6" w:tplc="91422125" w:tentative="1">
      <w:start w:val="1"/>
      <w:numFmt w:val="decimal"/>
      <w:lvlText w:val="%7."/>
      <w:lvlJc w:val="left"/>
      <w:pPr>
        <w:ind w:left="5040" w:hanging="360"/>
      </w:pPr>
    </w:lvl>
    <w:lvl w:ilvl="7" w:tplc="91422125" w:tentative="1">
      <w:start w:val="1"/>
      <w:numFmt w:val="lowerLetter"/>
      <w:lvlText w:val="%8."/>
      <w:lvlJc w:val="left"/>
      <w:pPr>
        <w:ind w:left="5760" w:hanging="360"/>
      </w:pPr>
    </w:lvl>
    <w:lvl w:ilvl="8" w:tplc="91422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5">
    <w:multiLevelType w:val="hybridMultilevel"/>
    <w:lvl w:ilvl="0" w:tplc="54340342">
      <w:start w:val="1"/>
      <w:numFmt w:val="decimal"/>
      <w:lvlText w:val="%1."/>
      <w:lvlJc w:val="left"/>
      <w:pPr>
        <w:ind w:left="720" w:hanging="360"/>
      </w:pPr>
    </w:lvl>
    <w:lvl w:ilvl="1" w:tplc="54340342" w:tentative="1">
      <w:start w:val="1"/>
      <w:numFmt w:val="lowerLetter"/>
      <w:lvlText w:val="%2."/>
      <w:lvlJc w:val="left"/>
      <w:pPr>
        <w:ind w:left="1440" w:hanging="360"/>
      </w:pPr>
    </w:lvl>
    <w:lvl w:ilvl="2" w:tplc="54340342" w:tentative="1">
      <w:start w:val="1"/>
      <w:numFmt w:val="lowerRoman"/>
      <w:lvlText w:val="%3."/>
      <w:lvlJc w:val="right"/>
      <w:pPr>
        <w:ind w:left="2160" w:hanging="180"/>
      </w:pPr>
    </w:lvl>
    <w:lvl w:ilvl="3" w:tplc="54340342" w:tentative="1">
      <w:start w:val="1"/>
      <w:numFmt w:val="decimal"/>
      <w:lvlText w:val="%4."/>
      <w:lvlJc w:val="left"/>
      <w:pPr>
        <w:ind w:left="2880" w:hanging="360"/>
      </w:pPr>
    </w:lvl>
    <w:lvl w:ilvl="4" w:tplc="54340342" w:tentative="1">
      <w:start w:val="1"/>
      <w:numFmt w:val="lowerLetter"/>
      <w:lvlText w:val="%5."/>
      <w:lvlJc w:val="left"/>
      <w:pPr>
        <w:ind w:left="3600" w:hanging="360"/>
      </w:pPr>
    </w:lvl>
    <w:lvl w:ilvl="5" w:tplc="54340342" w:tentative="1">
      <w:start w:val="1"/>
      <w:numFmt w:val="lowerRoman"/>
      <w:lvlText w:val="%6."/>
      <w:lvlJc w:val="right"/>
      <w:pPr>
        <w:ind w:left="4320" w:hanging="180"/>
      </w:pPr>
    </w:lvl>
    <w:lvl w:ilvl="6" w:tplc="54340342" w:tentative="1">
      <w:start w:val="1"/>
      <w:numFmt w:val="decimal"/>
      <w:lvlText w:val="%7."/>
      <w:lvlJc w:val="left"/>
      <w:pPr>
        <w:ind w:left="5040" w:hanging="360"/>
      </w:pPr>
    </w:lvl>
    <w:lvl w:ilvl="7" w:tplc="54340342" w:tentative="1">
      <w:start w:val="1"/>
      <w:numFmt w:val="lowerLetter"/>
      <w:lvlText w:val="%8."/>
      <w:lvlJc w:val="left"/>
      <w:pPr>
        <w:ind w:left="5760" w:hanging="360"/>
      </w:pPr>
    </w:lvl>
    <w:lvl w:ilvl="8" w:tplc="54340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4">
    <w:multiLevelType w:val="hybridMultilevel"/>
    <w:lvl w:ilvl="0" w:tplc="37574052">
      <w:start w:val="1"/>
      <w:numFmt w:val="decimal"/>
      <w:lvlText w:val="%1."/>
      <w:lvlJc w:val="left"/>
      <w:pPr>
        <w:ind w:left="720" w:hanging="360"/>
      </w:pPr>
    </w:lvl>
    <w:lvl w:ilvl="1" w:tplc="37574052" w:tentative="1">
      <w:start w:val="1"/>
      <w:numFmt w:val="lowerLetter"/>
      <w:lvlText w:val="%2."/>
      <w:lvlJc w:val="left"/>
      <w:pPr>
        <w:ind w:left="1440" w:hanging="360"/>
      </w:pPr>
    </w:lvl>
    <w:lvl w:ilvl="2" w:tplc="37574052" w:tentative="1">
      <w:start w:val="1"/>
      <w:numFmt w:val="lowerRoman"/>
      <w:lvlText w:val="%3."/>
      <w:lvlJc w:val="right"/>
      <w:pPr>
        <w:ind w:left="2160" w:hanging="180"/>
      </w:pPr>
    </w:lvl>
    <w:lvl w:ilvl="3" w:tplc="37574052" w:tentative="1">
      <w:start w:val="1"/>
      <w:numFmt w:val="decimal"/>
      <w:lvlText w:val="%4."/>
      <w:lvlJc w:val="left"/>
      <w:pPr>
        <w:ind w:left="2880" w:hanging="360"/>
      </w:pPr>
    </w:lvl>
    <w:lvl w:ilvl="4" w:tplc="37574052" w:tentative="1">
      <w:start w:val="1"/>
      <w:numFmt w:val="lowerLetter"/>
      <w:lvlText w:val="%5."/>
      <w:lvlJc w:val="left"/>
      <w:pPr>
        <w:ind w:left="3600" w:hanging="360"/>
      </w:pPr>
    </w:lvl>
    <w:lvl w:ilvl="5" w:tplc="37574052" w:tentative="1">
      <w:start w:val="1"/>
      <w:numFmt w:val="lowerRoman"/>
      <w:lvlText w:val="%6."/>
      <w:lvlJc w:val="right"/>
      <w:pPr>
        <w:ind w:left="4320" w:hanging="180"/>
      </w:pPr>
    </w:lvl>
    <w:lvl w:ilvl="6" w:tplc="37574052" w:tentative="1">
      <w:start w:val="1"/>
      <w:numFmt w:val="decimal"/>
      <w:lvlText w:val="%7."/>
      <w:lvlJc w:val="left"/>
      <w:pPr>
        <w:ind w:left="5040" w:hanging="360"/>
      </w:pPr>
    </w:lvl>
    <w:lvl w:ilvl="7" w:tplc="37574052" w:tentative="1">
      <w:start w:val="1"/>
      <w:numFmt w:val="lowerLetter"/>
      <w:lvlText w:val="%8."/>
      <w:lvlJc w:val="left"/>
      <w:pPr>
        <w:ind w:left="5760" w:hanging="360"/>
      </w:pPr>
    </w:lvl>
    <w:lvl w:ilvl="8" w:tplc="37574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3">
    <w:multiLevelType w:val="hybridMultilevel"/>
    <w:lvl w:ilvl="0" w:tplc="10825456">
      <w:start w:val="1"/>
      <w:numFmt w:val="decimal"/>
      <w:lvlText w:val="%1."/>
      <w:lvlJc w:val="left"/>
      <w:pPr>
        <w:ind w:left="720" w:hanging="360"/>
      </w:pPr>
    </w:lvl>
    <w:lvl w:ilvl="1" w:tplc="10825456" w:tentative="1">
      <w:start w:val="1"/>
      <w:numFmt w:val="lowerLetter"/>
      <w:lvlText w:val="%2."/>
      <w:lvlJc w:val="left"/>
      <w:pPr>
        <w:ind w:left="1440" w:hanging="360"/>
      </w:pPr>
    </w:lvl>
    <w:lvl w:ilvl="2" w:tplc="10825456" w:tentative="1">
      <w:start w:val="1"/>
      <w:numFmt w:val="lowerRoman"/>
      <w:lvlText w:val="%3."/>
      <w:lvlJc w:val="right"/>
      <w:pPr>
        <w:ind w:left="2160" w:hanging="180"/>
      </w:pPr>
    </w:lvl>
    <w:lvl w:ilvl="3" w:tplc="10825456" w:tentative="1">
      <w:start w:val="1"/>
      <w:numFmt w:val="decimal"/>
      <w:lvlText w:val="%4."/>
      <w:lvlJc w:val="left"/>
      <w:pPr>
        <w:ind w:left="2880" w:hanging="360"/>
      </w:pPr>
    </w:lvl>
    <w:lvl w:ilvl="4" w:tplc="10825456" w:tentative="1">
      <w:start w:val="1"/>
      <w:numFmt w:val="lowerLetter"/>
      <w:lvlText w:val="%5."/>
      <w:lvlJc w:val="left"/>
      <w:pPr>
        <w:ind w:left="3600" w:hanging="360"/>
      </w:pPr>
    </w:lvl>
    <w:lvl w:ilvl="5" w:tplc="10825456" w:tentative="1">
      <w:start w:val="1"/>
      <w:numFmt w:val="lowerRoman"/>
      <w:lvlText w:val="%6."/>
      <w:lvlJc w:val="right"/>
      <w:pPr>
        <w:ind w:left="4320" w:hanging="180"/>
      </w:pPr>
    </w:lvl>
    <w:lvl w:ilvl="6" w:tplc="10825456" w:tentative="1">
      <w:start w:val="1"/>
      <w:numFmt w:val="decimal"/>
      <w:lvlText w:val="%7."/>
      <w:lvlJc w:val="left"/>
      <w:pPr>
        <w:ind w:left="5040" w:hanging="360"/>
      </w:pPr>
    </w:lvl>
    <w:lvl w:ilvl="7" w:tplc="10825456" w:tentative="1">
      <w:start w:val="1"/>
      <w:numFmt w:val="lowerLetter"/>
      <w:lvlText w:val="%8."/>
      <w:lvlJc w:val="left"/>
      <w:pPr>
        <w:ind w:left="5760" w:hanging="360"/>
      </w:pPr>
    </w:lvl>
    <w:lvl w:ilvl="8" w:tplc="10825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2">
    <w:multiLevelType w:val="hybridMultilevel"/>
    <w:lvl w:ilvl="0" w:tplc="24280669">
      <w:start w:val="1"/>
      <w:numFmt w:val="decimal"/>
      <w:lvlText w:val="%1."/>
      <w:lvlJc w:val="left"/>
      <w:pPr>
        <w:ind w:left="720" w:hanging="360"/>
      </w:pPr>
    </w:lvl>
    <w:lvl w:ilvl="1" w:tplc="24280669" w:tentative="1">
      <w:start w:val="1"/>
      <w:numFmt w:val="lowerLetter"/>
      <w:lvlText w:val="%2."/>
      <w:lvlJc w:val="left"/>
      <w:pPr>
        <w:ind w:left="1440" w:hanging="360"/>
      </w:pPr>
    </w:lvl>
    <w:lvl w:ilvl="2" w:tplc="24280669" w:tentative="1">
      <w:start w:val="1"/>
      <w:numFmt w:val="lowerRoman"/>
      <w:lvlText w:val="%3."/>
      <w:lvlJc w:val="right"/>
      <w:pPr>
        <w:ind w:left="2160" w:hanging="180"/>
      </w:pPr>
    </w:lvl>
    <w:lvl w:ilvl="3" w:tplc="24280669" w:tentative="1">
      <w:start w:val="1"/>
      <w:numFmt w:val="decimal"/>
      <w:lvlText w:val="%4."/>
      <w:lvlJc w:val="left"/>
      <w:pPr>
        <w:ind w:left="2880" w:hanging="360"/>
      </w:pPr>
    </w:lvl>
    <w:lvl w:ilvl="4" w:tplc="24280669" w:tentative="1">
      <w:start w:val="1"/>
      <w:numFmt w:val="lowerLetter"/>
      <w:lvlText w:val="%5."/>
      <w:lvlJc w:val="left"/>
      <w:pPr>
        <w:ind w:left="3600" w:hanging="360"/>
      </w:pPr>
    </w:lvl>
    <w:lvl w:ilvl="5" w:tplc="24280669" w:tentative="1">
      <w:start w:val="1"/>
      <w:numFmt w:val="lowerRoman"/>
      <w:lvlText w:val="%6."/>
      <w:lvlJc w:val="right"/>
      <w:pPr>
        <w:ind w:left="4320" w:hanging="180"/>
      </w:pPr>
    </w:lvl>
    <w:lvl w:ilvl="6" w:tplc="24280669" w:tentative="1">
      <w:start w:val="1"/>
      <w:numFmt w:val="decimal"/>
      <w:lvlText w:val="%7."/>
      <w:lvlJc w:val="left"/>
      <w:pPr>
        <w:ind w:left="5040" w:hanging="360"/>
      </w:pPr>
    </w:lvl>
    <w:lvl w:ilvl="7" w:tplc="24280669" w:tentative="1">
      <w:start w:val="1"/>
      <w:numFmt w:val="lowerLetter"/>
      <w:lvlText w:val="%8."/>
      <w:lvlJc w:val="left"/>
      <w:pPr>
        <w:ind w:left="5760" w:hanging="360"/>
      </w:pPr>
    </w:lvl>
    <w:lvl w:ilvl="8" w:tplc="24280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1">
    <w:multiLevelType w:val="hybridMultilevel"/>
    <w:lvl w:ilvl="0" w:tplc="31593020">
      <w:start w:val="1"/>
      <w:numFmt w:val="decimal"/>
      <w:lvlText w:val="%1."/>
      <w:lvlJc w:val="left"/>
      <w:pPr>
        <w:ind w:left="720" w:hanging="360"/>
      </w:pPr>
    </w:lvl>
    <w:lvl w:ilvl="1" w:tplc="31593020" w:tentative="1">
      <w:start w:val="1"/>
      <w:numFmt w:val="lowerLetter"/>
      <w:lvlText w:val="%2."/>
      <w:lvlJc w:val="left"/>
      <w:pPr>
        <w:ind w:left="1440" w:hanging="360"/>
      </w:pPr>
    </w:lvl>
    <w:lvl w:ilvl="2" w:tplc="31593020" w:tentative="1">
      <w:start w:val="1"/>
      <w:numFmt w:val="lowerRoman"/>
      <w:lvlText w:val="%3."/>
      <w:lvlJc w:val="right"/>
      <w:pPr>
        <w:ind w:left="2160" w:hanging="180"/>
      </w:pPr>
    </w:lvl>
    <w:lvl w:ilvl="3" w:tplc="31593020" w:tentative="1">
      <w:start w:val="1"/>
      <w:numFmt w:val="decimal"/>
      <w:lvlText w:val="%4."/>
      <w:lvlJc w:val="left"/>
      <w:pPr>
        <w:ind w:left="2880" w:hanging="360"/>
      </w:pPr>
    </w:lvl>
    <w:lvl w:ilvl="4" w:tplc="31593020" w:tentative="1">
      <w:start w:val="1"/>
      <w:numFmt w:val="lowerLetter"/>
      <w:lvlText w:val="%5."/>
      <w:lvlJc w:val="left"/>
      <w:pPr>
        <w:ind w:left="3600" w:hanging="360"/>
      </w:pPr>
    </w:lvl>
    <w:lvl w:ilvl="5" w:tplc="31593020" w:tentative="1">
      <w:start w:val="1"/>
      <w:numFmt w:val="lowerRoman"/>
      <w:lvlText w:val="%6."/>
      <w:lvlJc w:val="right"/>
      <w:pPr>
        <w:ind w:left="4320" w:hanging="180"/>
      </w:pPr>
    </w:lvl>
    <w:lvl w:ilvl="6" w:tplc="31593020" w:tentative="1">
      <w:start w:val="1"/>
      <w:numFmt w:val="decimal"/>
      <w:lvlText w:val="%7."/>
      <w:lvlJc w:val="left"/>
      <w:pPr>
        <w:ind w:left="5040" w:hanging="360"/>
      </w:pPr>
    </w:lvl>
    <w:lvl w:ilvl="7" w:tplc="31593020" w:tentative="1">
      <w:start w:val="1"/>
      <w:numFmt w:val="lowerLetter"/>
      <w:lvlText w:val="%8."/>
      <w:lvlJc w:val="left"/>
      <w:pPr>
        <w:ind w:left="5760" w:hanging="360"/>
      </w:pPr>
    </w:lvl>
    <w:lvl w:ilvl="8" w:tplc="31593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0">
    <w:multiLevelType w:val="hybridMultilevel"/>
    <w:lvl w:ilvl="0" w:tplc="89435747">
      <w:start w:val="1"/>
      <w:numFmt w:val="decimal"/>
      <w:lvlText w:val="%1."/>
      <w:lvlJc w:val="left"/>
      <w:pPr>
        <w:ind w:left="720" w:hanging="360"/>
      </w:pPr>
    </w:lvl>
    <w:lvl w:ilvl="1" w:tplc="89435747" w:tentative="1">
      <w:start w:val="1"/>
      <w:numFmt w:val="lowerLetter"/>
      <w:lvlText w:val="%2."/>
      <w:lvlJc w:val="left"/>
      <w:pPr>
        <w:ind w:left="1440" w:hanging="360"/>
      </w:pPr>
    </w:lvl>
    <w:lvl w:ilvl="2" w:tplc="89435747" w:tentative="1">
      <w:start w:val="1"/>
      <w:numFmt w:val="lowerRoman"/>
      <w:lvlText w:val="%3."/>
      <w:lvlJc w:val="right"/>
      <w:pPr>
        <w:ind w:left="2160" w:hanging="180"/>
      </w:pPr>
    </w:lvl>
    <w:lvl w:ilvl="3" w:tplc="89435747" w:tentative="1">
      <w:start w:val="1"/>
      <w:numFmt w:val="decimal"/>
      <w:lvlText w:val="%4."/>
      <w:lvlJc w:val="left"/>
      <w:pPr>
        <w:ind w:left="2880" w:hanging="360"/>
      </w:pPr>
    </w:lvl>
    <w:lvl w:ilvl="4" w:tplc="89435747" w:tentative="1">
      <w:start w:val="1"/>
      <w:numFmt w:val="lowerLetter"/>
      <w:lvlText w:val="%5."/>
      <w:lvlJc w:val="left"/>
      <w:pPr>
        <w:ind w:left="3600" w:hanging="360"/>
      </w:pPr>
    </w:lvl>
    <w:lvl w:ilvl="5" w:tplc="89435747" w:tentative="1">
      <w:start w:val="1"/>
      <w:numFmt w:val="lowerRoman"/>
      <w:lvlText w:val="%6."/>
      <w:lvlJc w:val="right"/>
      <w:pPr>
        <w:ind w:left="4320" w:hanging="180"/>
      </w:pPr>
    </w:lvl>
    <w:lvl w:ilvl="6" w:tplc="89435747" w:tentative="1">
      <w:start w:val="1"/>
      <w:numFmt w:val="decimal"/>
      <w:lvlText w:val="%7."/>
      <w:lvlJc w:val="left"/>
      <w:pPr>
        <w:ind w:left="5040" w:hanging="360"/>
      </w:pPr>
    </w:lvl>
    <w:lvl w:ilvl="7" w:tplc="89435747" w:tentative="1">
      <w:start w:val="1"/>
      <w:numFmt w:val="lowerLetter"/>
      <w:lvlText w:val="%8."/>
      <w:lvlJc w:val="left"/>
      <w:pPr>
        <w:ind w:left="5760" w:hanging="360"/>
      </w:pPr>
    </w:lvl>
    <w:lvl w:ilvl="8" w:tplc="89435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9">
    <w:multiLevelType w:val="hybridMultilevel"/>
    <w:lvl w:ilvl="0" w:tplc="56936155">
      <w:start w:val="1"/>
      <w:numFmt w:val="decimal"/>
      <w:lvlText w:val="%1."/>
      <w:lvlJc w:val="left"/>
      <w:pPr>
        <w:ind w:left="720" w:hanging="360"/>
      </w:pPr>
    </w:lvl>
    <w:lvl w:ilvl="1" w:tplc="56936155" w:tentative="1">
      <w:start w:val="1"/>
      <w:numFmt w:val="lowerLetter"/>
      <w:lvlText w:val="%2."/>
      <w:lvlJc w:val="left"/>
      <w:pPr>
        <w:ind w:left="1440" w:hanging="360"/>
      </w:pPr>
    </w:lvl>
    <w:lvl w:ilvl="2" w:tplc="56936155" w:tentative="1">
      <w:start w:val="1"/>
      <w:numFmt w:val="lowerRoman"/>
      <w:lvlText w:val="%3."/>
      <w:lvlJc w:val="right"/>
      <w:pPr>
        <w:ind w:left="2160" w:hanging="180"/>
      </w:pPr>
    </w:lvl>
    <w:lvl w:ilvl="3" w:tplc="56936155" w:tentative="1">
      <w:start w:val="1"/>
      <w:numFmt w:val="decimal"/>
      <w:lvlText w:val="%4."/>
      <w:lvlJc w:val="left"/>
      <w:pPr>
        <w:ind w:left="2880" w:hanging="360"/>
      </w:pPr>
    </w:lvl>
    <w:lvl w:ilvl="4" w:tplc="56936155" w:tentative="1">
      <w:start w:val="1"/>
      <w:numFmt w:val="lowerLetter"/>
      <w:lvlText w:val="%5."/>
      <w:lvlJc w:val="left"/>
      <w:pPr>
        <w:ind w:left="3600" w:hanging="360"/>
      </w:pPr>
    </w:lvl>
    <w:lvl w:ilvl="5" w:tplc="56936155" w:tentative="1">
      <w:start w:val="1"/>
      <w:numFmt w:val="lowerRoman"/>
      <w:lvlText w:val="%6."/>
      <w:lvlJc w:val="right"/>
      <w:pPr>
        <w:ind w:left="4320" w:hanging="180"/>
      </w:pPr>
    </w:lvl>
    <w:lvl w:ilvl="6" w:tplc="56936155" w:tentative="1">
      <w:start w:val="1"/>
      <w:numFmt w:val="decimal"/>
      <w:lvlText w:val="%7."/>
      <w:lvlJc w:val="left"/>
      <w:pPr>
        <w:ind w:left="5040" w:hanging="360"/>
      </w:pPr>
    </w:lvl>
    <w:lvl w:ilvl="7" w:tplc="56936155" w:tentative="1">
      <w:start w:val="1"/>
      <w:numFmt w:val="lowerLetter"/>
      <w:lvlText w:val="%8."/>
      <w:lvlJc w:val="left"/>
      <w:pPr>
        <w:ind w:left="5760" w:hanging="360"/>
      </w:pPr>
    </w:lvl>
    <w:lvl w:ilvl="8" w:tplc="56936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8">
    <w:multiLevelType w:val="hybridMultilevel"/>
    <w:lvl w:ilvl="0" w:tplc="12353207">
      <w:start w:val="1"/>
      <w:numFmt w:val="decimal"/>
      <w:lvlText w:val="%1."/>
      <w:lvlJc w:val="left"/>
      <w:pPr>
        <w:ind w:left="720" w:hanging="360"/>
      </w:pPr>
    </w:lvl>
    <w:lvl w:ilvl="1" w:tplc="12353207" w:tentative="1">
      <w:start w:val="1"/>
      <w:numFmt w:val="lowerLetter"/>
      <w:lvlText w:val="%2."/>
      <w:lvlJc w:val="left"/>
      <w:pPr>
        <w:ind w:left="1440" w:hanging="360"/>
      </w:pPr>
    </w:lvl>
    <w:lvl w:ilvl="2" w:tplc="12353207" w:tentative="1">
      <w:start w:val="1"/>
      <w:numFmt w:val="lowerRoman"/>
      <w:lvlText w:val="%3."/>
      <w:lvlJc w:val="right"/>
      <w:pPr>
        <w:ind w:left="2160" w:hanging="180"/>
      </w:pPr>
    </w:lvl>
    <w:lvl w:ilvl="3" w:tplc="12353207" w:tentative="1">
      <w:start w:val="1"/>
      <w:numFmt w:val="decimal"/>
      <w:lvlText w:val="%4."/>
      <w:lvlJc w:val="left"/>
      <w:pPr>
        <w:ind w:left="2880" w:hanging="360"/>
      </w:pPr>
    </w:lvl>
    <w:lvl w:ilvl="4" w:tplc="12353207" w:tentative="1">
      <w:start w:val="1"/>
      <w:numFmt w:val="lowerLetter"/>
      <w:lvlText w:val="%5."/>
      <w:lvlJc w:val="left"/>
      <w:pPr>
        <w:ind w:left="3600" w:hanging="360"/>
      </w:pPr>
    </w:lvl>
    <w:lvl w:ilvl="5" w:tplc="12353207" w:tentative="1">
      <w:start w:val="1"/>
      <w:numFmt w:val="lowerRoman"/>
      <w:lvlText w:val="%6."/>
      <w:lvlJc w:val="right"/>
      <w:pPr>
        <w:ind w:left="4320" w:hanging="180"/>
      </w:pPr>
    </w:lvl>
    <w:lvl w:ilvl="6" w:tplc="12353207" w:tentative="1">
      <w:start w:val="1"/>
      <w:numFmt w:val="decimal"/>
      <w:lvlText w:val="%7."/>
      <w:lvlJc w:val="left"/>
      <w:pPr>
        <w:ind w:left="5040" w:hanging="360"/>
      </w:pPr>
    </w:lvl>
    <w:lvl w:ilvl="7" w:tplc="12353207" w:tentative="1">
      <w:start w:val="1"/>
      <w:numFmt w:val="lowerLetter"/>
      <w:lvlText w:val="%8."/>
      <w:lvlJc w:val="left"/>
      <w:pPr>
        <w:ind w:left="5760" w:hanging="360"/>
      </w:pPr>
    </w:lvl>
    <w:lvl w:ilvl="8" w:tplc="12353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7">
    <w:multiLevelType w:val="hybridMultilevel"/>
    <w:lvl w:ilvl="0" w:tplc="15854125">
      <w:start w:val="1"/>
      <w:numFmt w:val="decimal"/>
      <w:lvlText w:val="%1."/>
      <w:lvlJc w:val="left"/>
      <w:pPr>
        <w:ind w:left="720" w:hanging="360"/>
      </w:pPr>
    </w:lvl>
    <w:lvl w:ilvl="1" w:tplc="15854125" w:tentative="1">
      <w:start w:val="1"/>
      <w:numFmt w:val="lowerLetter"/>
      <w:lvlText w:val="%2."/>
      <w:lvlJc w:val="left"/>
      <w:pPr>
        <w:ind w:left="1440" w:hanging="360"/>
      </w:pPr>
    </w:lvl>
    <w:lvl w:ilvl="2" w:tplc="15854125" w:tentative="1">
      <w:start w:val="1"/>
      <w:numFmt w:val="lowerRoman"/>
      <w:lvlText w:val="%3."/>
      <w:lvlJc w:val="right"/>
      <w:pPr>
        <w:ind w:left="2160" w:hanging="180"/>
      </w:pPr>
    </w:lvl>
    <w:lvl w:ilvl="3" w:tplc="15854125" w:tentative="1">
      <w:start w:val="1"/>
      <w:numFmt w:val="decimal"/>
      <w:lvlText w:val="%4."/>
      <w:lvlJc w:val="left"/>
      <w:pPr>
        <w:ind w:left="2880" w:hanging="360"/>
      </w:pPr>
    </w:lvl>
    <w:lvl w:ilvl="4" w:tplc="15854125" w:tentative="1">
      <w:start w:val="1"/>
      <w:numFmt w:val="lowerLetter"/>
      <w:lvlText w:val="%5."/>
      <w:lvlJc w:val="left"/>
      <w:pPr>
        <w:ind w:left="3600" w:hanging="360"/>
      </w:pPr>
    </w:lvl>
    <w:lvl w:ilvl="5" w:tplc="15854125" w:tentative="1">
      <w:start w:val="1"/>
      <w:numFmt w:val="lowerRoman"/>
      <w:lvlText w:val="%6."/>
      <w:lvlJc w:val="right"/>
      <w:pPr>
        <w:ind w:left="4320" w:hanging="180"/>
      </w:pPr>
    </w:lvl>
    <w:lvl w:ilvl="6" w:tplc="15854125" w:tentative="1">
      <w:start w:val="1"/>
      <w:numFmt w:val="decimal"/>
      <w:lvlText w:val="%7."/>
      <w:lvlJc w:val="left"/>
      <w:pPr>
        <w:ind w:left="5040" w:hanging="360"/>
      </w:pPr>
    </w:lvl>
    <w:lvl w:ilvl="7" w:tplc="15854125" w:tentative="1">
      <w:start w:val="1"/>
      <w:numFmt w:val="lowerLetter"/>
      <w:lvlText w:val="%8."/>
      <w:lvlJc w:val="left"/>
      <w:pPr>
        <w:ind w:left="5760" w:hanging="360"/>
      </w:pPr>
    </w:lvl>
    <w:lvl w:ilvl="8" w:tplc="15854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6">
    <w:multiLevelType w:val="hybridMultilevel"/>
    <w:lvl w:ilvl="0" w:tplc="42287796">
      <w:start w:val="1"/>
      <w:numFmt w:val="decimal"/>
      <w:lvlText w:val="%1."/>
      <w:lvlJc w:val="left"/>
      <w:pPr>
        <w:ind w:left="720" w:hanging="360"/>
      </w:pPr>
    </w:lvl>
    <w:lvl w:ilvl="1" w:tplc="42287796" w:tentative="1">
      <w:start w:val="1"/>
      <w:numFmt w:val="lowerLetter"/>
      <w:lvlText w:val="%2."/>
      <w:lvlJc w:val="left"/>
      <w:pPr>
        <w:ind w:left="1440" w:hanging="360"/>
      </w:pPr>
    </w:lvl>
    <w:lvl w:ilvl="2" w:tplc="42287796" w:tentative="1">
      <w:start w:val="1"/>
      <w:numFmt w:val="lowerRoman"/>
      <w:lvlText w:val="%3."/>
      <w:lvlJc w:val="right"/>
      <w:pPr>
        <w:ind w:left="2160" w:hanging="180"/>
      </w:pPr>
    </w:lvl>
    <w:lvl w:ilvl="3" w:tplc="42287796" w:tentative="1">
      <w:start w:val="1"/>
      <w:numFmt w:val="decimal"/>
      <w:lvlText w:val="%4."/>
      <w:lvlJc w:val="left"/>
      <w:pPr>
        <w:ind w:left="2880" w:hanging="360"/>
      </w:pPr>
    </w:lvl>
    <w:lvl w:ilvl="4" w:tplc="42287796" w:tentative="1">
      <w:start w:val="1"/>
      <w:numFmt w:val="lowerLetter"/>
      <w:lvlText w:val="%5."/>
      <w:lvlJc w:val="left"/>
      <w:pPr>
        <w:ind w:left="3600" w:hanging="360"/>
      </w:pPr>
    </w:lvl>
    <w:lvl w:ilvl="5" w:tplc="42287796" w:tentative="1">
      <w:start w:val="1"/>
      <w:numFmt w:val="lowerRoman"/>
      <w:lvlText w:val="%6."/>
      <w:lvlJc w:val="right"/>
      <w:pPr>
        <w:ind w:left="4320" w:hanging="180"/>
      </w:pPr>
    </w:lvl>
    <w:lvl w:ilvl="6" w:tplc="42287796" w:tentative="1">
      <w:start w:val="1"/>
      <w:numFmt w:val="decimal"/>
      <w:lvlText w:val="%7."/>
      <w:lvlJc w:val="left"/>
      <w:pPr>
        <w:ind w:left="5040" w:hanging="360"/>
      </w:pPr>
    </w:lvl>
    <w:lvl w:ilvl="7" w:tplc="42287796" w:tentative="1">
      <w:start w:val="1"/>
      <w:numFmt w:val="lowerLetter"/>
      <w:lvlText w:val="%8."/>
      <w:lvlJc w:val="left"/>
      <w:pPr>
        <w:ind w:left="5760" w:hanging="360"/>
      </w:pPr>
    </w:lvl>
    <w:lvl w:ilvl="8" w:tplc="42287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5">
    <w:multiLevelType w:val="hybridMultilevel"/>
    <w:lvl w:ilvl="0" w:tplc="41357720">
      <w:start w:val="1"/>
      <w:numFmt w:val="decimal"/>
      <w:lvlText w:val="%1."/>
      <w:lvlJc w:val="left"/>
      <w:pPr>
        <w:ind w:left="720" w:hanging="360"/>
      </w:pPr>
    </w:lvl>
    <w:lvl w:ilvl="1" w:tplc="41357720" w:tentative="1">
      <w:start w:val="1"/>
      <w:numFmt w:val="lowerLetter"/>
      <w:lvlText w:val="%2."/>
      <w:lvlJc w:val="left"/>
      <w:pPr>
        <w:ind w:left="1440" w:hanging="360"/>
      </w:pPr>
    </w:lvl>
    <w:lvl w:ilvl="2" w:tplc="41357720" w:tentative="1">
      <w:start w:val="1"/>
      <w:numFmt w:val="lowerRoman"/>
      <w:lvlText w:val="%3."/>
      <w:lvlJc w:val="right"/>
      <w:pPr>
        <w:ind w:left="2160" w:hanging="180"/>
      </w:pPr>
    </w:lvl>
    <w:lvl w:ilvl="3" w:tplc="41357720" w:tentative="1">
      <w:start w:val="1"/>
      <w:numFmt w:val="decimal"/>
      <w:lvlText w:val="%4."/>
      <w:lvlJc w:val="left"/>
      <w:pPr>
        <w:ind w:left="2880" w:hanging="360"/>
      </w:pPr>
    </w:lvl>
    <w:lvl w:ilvl="4" w:tplc="41357720" w:tentative="1">
      <w:start w:val="1"/>
      <w:numFmt w:val="lowerLetter"/>
      <w:lvlText w:val="%5."/>
      <w:lvlJc w:val="left"/>
      <w:pPr>
        <w:ind w:left="3600" w:hanging="360"/>
      </w:pPr>
    </w:lvl>
    <w:lvl w:ilvl="5" w:tplc="41357720" w:tentative="1">
      <w:start w:val="1"/>
      <w:numFmt w:val="lowerRoman"/>
      <w:lvlText w:val="%6."/>
      <w:lvlJc w:val="right"/>
      <w:pPr>
        <w:ind w:left="4320" w:hanging="180"/>
      </w:pPr>
    </w:lvl>
    <w:lvl w:ilvl="6" w:tplc="41357720" w:tentative="1">
      <w:start w:val="1"/>
      <w:numFmt w:val="decimal"/>
      <w:lvlText w:val="%7."/>
      <w:lvlJc w:val="left"/>
      <w:pPr>
        <w:ind w:left="5040" w:hanging="360"/>
      </w:pPr>
    </w:lvl>
    <w:lvl w:ilvl="7" w:tplc="41357720" w:tentative="1">
      <w:start w:val="1"/>
      <w:numFmt w:val="lowerLetter"/>
      <w:lvlText w:val="%8."/>
      <w:lvlJc w:val="left"/>
      <w:pPr>
        <w:ind w:left="5760" w:hanging="360"/>
      </w:pPr>
    </w:lvl>
    <w:lvl w:ilvl="8" w:tplc="41357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4">
    <w:multiLevelType w:val="hybridMultilevel"/>
    <w:lvl w:ilvl="0" w:tplc="62934974">
      <w:start w:val="1"/>
      <w:numFmt w:val="decimal"/>
      <w:lvlText w:val="%1."/>
      <w:lvlJc w:val="left"/>
      <w:pPr>
        <w:ind w:left="720" w:hanging="360"/>
      </w:pPr>
    </w:lvl>
    <w:lvl w:ilvl="1" w:tplc="62934974" w:tentative="1">
      <w:start w:val="1"/>
      <w:numFmt w:val="lowerLetter"/>
      <w:lvlText w:val="%2."/>
      <w:lvlJc w:val="left"/>
      <w:pPr>
        <w:ind w:left="1440" w:hanging="360"/>
      </w:pPr>
    </w:lvl>
    <w:lvl w:ilvl="2" w:tplc="62934974" w:tentative="1">
      <w:start w:val="1"/>
      <w:numFmt w:val="lowerRoman"/>
      <w:lvlText w:val="%3."/>
      <w:lvlJc w:val="right"/>
      <w:pPr>
        <w:ind w:left="2160" w:hanging="180"/>
      </w:pPr>
    </w:lvl>
    <w:lvl w:ilvl="3" w:tplc="62934974" w:tentative="1">
      <w:start w:val="1"/>
      <w:numFmt w:val="decimal"/>
      <w:lvlText w:val="%4."/>
      <w:lvlJc w:val="left"/>
      <w:pPr>
        <w:ind w:left="2880" w:hanging="360"/>
      </w:pPr>
    </w:lvl>
    <w:lvl w:ilvl="4" w:tplc="62934974" w:tentative="1">
      <w:start w:val="1"/>
      <w:numFmt w:val="lowerLetter"/>
      <w:lvlText w:val="%5."/>
      <w:lvlJc w:val="left"/>
      <w:pPr>
        <w:ind w:left="3600" w:hanging="360"/>
      </w:pPr>
    </w:lvl>
    <w:lvl w:ilvl="5" w:tplc="62934974" w:tentative="1">
      <w:start w:val="1"/>
      <w:numFmt w:val="lowerRoman"/>
      <w:lvlText w:val="%6."/>
      <w:lvlJc w:val="right"/>
      <w:pPr>
        <w:ind w:left="4320" w:hanging="180"/>
      </w:pPr>
    </w:lvl>
    <w:lvl w:ilvl="6" w:tplc="62934974" w:tentative="1">
      <w:start w:val="1"/>
      <w:numFmt w:val="decimal"/>
      <w:lvlText w:val="%7."/>
      <w:lvlJc w:val="left"/>
      <w:pPr>
        <w:ind w:left="5040" w:hanging="360"/>
      </w:pPr>
    </w:lvl>
    <w:lvl w:ilvl="7" w:tplc="62934974" w:tentative="1">
      <w:start w:val="1"/>
      <w:numFmt w:val="lowerLetter"/>
      <w:lvlText w:val="%8."/>
      <w:lvlJc w:val="left"/>
      <w:pPr>
        <w:ind w:left="5760" w:hanging="360"/>
      </w:pPr>
    </w:lvl>
    <w:lvl w:ilvl="8" w:tplc="62934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3">
    <w:multiLevelType w:val="hybridMultilevel"/>
    <w:lvl w:ilvl="0" w:tplc="98322706">
      <w:start w:val="1"/>
      <w:numFmt w:val="decimal"/>
      <w:lvlText w:val="%1."/>
      <w:lvlJc w:val="left"/>
      <w:pPr>
        <w:ind w:left="720" w:hanging="360"/>
      </w:pPr>
    </w:lvl>
    <w:lvl w:ilvl="1" w:tplc="98322706" w:tentative="1">
      <w:start w:val="1"/>
      <w:numFmt w:val="lowerLetter"/>
      <w:lvlText w:val="%2."/>
      <w:lvlJc w:val="left"/>
      <w:pPr>
        <w:ind w:left="1440" w:hanging="360"/>
      </w:pPr>
    </w:lvl>
    <w:lvl w:ilvl="2" w:tplc="98322706" w:tentative="1">
      <w:start w:val="1"/>
      <w:numFmt w:val="lowerRoman"/>
      <w:lvlText w:val="%3."/>
      <w:lvlJc w:val="right"/>
      <w:pPr>
        <w:ind w:left="2160" w:hanging="180"/>
      </w:pPr>
    </w:lvl>
    <w:lvl w:ilvl="3" w:tplc="98322706" w:tentative="1">
      <w:start w:val="1"/>
      <w:numFmt w:val="decimal"/>
      <w:lvlText w:val="%4."/>
      <w:lvlJc w:val="left"/>
      <w:pPr>
        <w:ind w:left="2880" w:hanging="360"/>
      </w:pPr>
    </w:lvl>
    <w:lvl w:ilvl="4" w:tplc="98322706" w:tentative="1">
      <w:start w:val="1"/>
      <w:numFmt w:val="lowerLetter"/>
      <w:lvlText w:val="%5."/>
      <w:lvlJc w:val="left"/>
      <w:pPr>
        <w:ind w:left="3600" w:hanging="360"/>
      </w:pPr>
    </w:lvl>
    <w:lvl w:ilvl="5" w:tplc="98322706" w:tentative="1">
      <w:start w:val="1"/>
      <w:numFmt w:val="lowerRoman"/>
      <w:lvlText w:val="%6."/>
      <w:lvlJc w:val="right"/>
      <w:pPr>
        <w:ind w:left="4320" w:hanging="180"/>
      </w:pPr>
    </w:lvl>
    <w:lvl w:ilvl="6" w:tplc="98322706" w:tentative="1">
      <w:start w:val="1"/>
      <w:numFmt w:val="decimal"/>
      <w:lvlText w:val="%7."/>
      <w:lvlJc w:val="left"/>
      <w:pPr>
        <w:ind w:left="5040" w:hanging="360"/>
      </w:pPr>
    </w:lvl>
    <w:lvl w:ilvl="7" w:tplc="98322706" w:tentative="1">
      <w:start w:val="1"/>
      <w:numFmt w:val="lowerLetter"/>
      <w:lvlText w:val="%8."/>
      <w:lvlJc w:val="left"/>
      <w:pPr>
        <w:ind w:left="5760" w:hanging="360"/>
      </w:pPr>
    </w:lvl>
    <w:lvl w:ilvl="8" w:tplc="98322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2">
    <w:multiLevelType w:val="hybridMultilevel"/>
    <w:lvl w:ilvl="0" w:tplc="76333558">
      <w:start w:val="1"/>
      <w:numFmt w:val="decimal"/>
      <w:lvlText w:val="%1."/>
      <w:lvlJc w:val="left"/>
      <w:pPr>
        <w:ind w:left="720" w:hanging="360"/>
      </w:pPr>
    </w:lvl>
    <w:lvl w:ilvl="1" w:tplc="76333558" w:tentative="1">
      <w:start w:val="1"/>
      <w:numFmt w:val="lowerLetter"/>
      <w:lvlText w:val="%2."/>
      <w:lvlJc w:val="left"/>
      <w:pPr>
        <w:ind w:left="1440" w:hanging="360"/>
      </w:pPr>
    </w:lvl>
    <w:lvl w:ilvl="2" w:tplc="76333558" w:tentative="1">
      <w:start w:val="1"/>
      <w:numFmt w:val="lowerRoman"/>
      <w:lvlText w:val="%3."/>
      <w:lvlJc w:val="right"/>
      <w:pPr>
        <w:ind w:left="2160" w:hanging="180"/>
      </w:pPr>
    </w:lvl>
    <w:lvl w:ilvl="3" w:tplc="76333558" w:tentative="1">
      <w:start w:val="1"/>
      <w:numFmt w:val="decimal"/>
      <w:lvlText w:val="%4."/>
      <w:lvlJc w:val="left"/>
      <w:pPr>
        <w:ind w:left="2880" w:hanging="360"/>
      </w:pPr>
    </w:lvl>
    <w:lvl w:ilvl="4" w:tplc="76333558" w:tentative="1">
      <w:start w:val="1"/>
      <w:numFmt w:val="lowerLetter"/>
      <w:lvlText w:val="%5."/>
      <w:lvlJc w:val="left"/>
      <w:pPr>
        <w:ind w:left="3600" w:hanging="360"/>
      </w:pPr>
    </w:lvl>
    <w:lvl w:ilvl="5" w:tplc="76333558" w:tentative="1">
      <w:start w:val="1"/>
      <w:numFmt w:val="lowerRoman"/>
      <w:lvlText w:val="%6."/>
      <w:lvlJc w:val="right"/>
      <w:pPr>
        <w:ind w:left="4320" w:hanging="180"/>
      </w:pPr>
    </w:lvl>
    <w:lvl w:ilvl="6" w:tplc="76333558" w:tentative="1">
      <w:start w:val="1"/>
      <w:numFmt w:val="decimal"/>
      <w:lvlText w:val="%7."/>
      <w:lvlJc w:val="left"/>
      <w:pPr>
        <w:ind w:left="5040" w:hanging="360"/>
      </w:pPr>
    </w:lvl>
    <w:lvl w:ilvl="7" w:tplc="76333558" w:tentative="1">
      <w:start w:val="1"/>
      <w:numFmt w:val="lowerLetter"/>
      <w:lvlText w:val="%8."/>
      <w:lvlJc w:val="left"/>
      <w:pPr>
        <w:ind w:left="5760" w:hanging="360"/>
      </w:pPr>
    </w:lvl>
    <w:lvl w:ilvl="8" w:tplc="76333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1">
    <w:multiLevelType w:val="hybridMultilevel"/>
    <w:lvl w:ilvl="0" w:tplc="69852940">
      <w:start w:val="1"/>
      <w:numFmt w:val="decimal"/>
      <w:lvlText w:val="%1."/>
      <w:lvlJc w:val="left"/>
      <w:pPr>
        <w:ind w:left="720" w:hanging="360"/>
      </w:pPr>
    </w:lvl>
    <w:lvl w:ilvl="1" w:tplc="69852940" w:tentative="1">
      <w:start w:val="1"/>
      <w:numFmt w:val="lowerLetter"/>
      <w:lvlText w:val="%2."/>
      <w:lvlJc w:val="left"/>
      <w:pPr>
        <w:ind w:left="1440" w:hanging="360"/>
      </w:pPr>
    </w:lvl>
    <w:lvl w:ilvl="2" w:tplc="69852940" w:tentative="1">
      <w:start w:val="1"/>
      <w:numFmt w:val="lowerRoman"/>
      <w:lvlText w:val="%3."/>
      <w:lvlJc w:val="right"/>
      <w:pPr>
        <w:ind w:left="2160" w:hanging="180"/>
      </w:pPr>
    </w:lvl>
    <w:lvl w:ilvl="3" w:tplc="69852940" w:tentative="1">
      <w:start w:val="1"/>
      <w:numFmt w:val="decimal"/>
      <w:lvlText w:val="%4."/>
      <w:lvlJc w:val="left"/>
      <w:pPr>
        <w:ind w:left="2880" w:hanging="360"/>
      </w:pPr>
    </w:lvl>
    <w:lvl w:ilvl="4" w:tplc="69852940" w:tentative="1">
      <w:start w:val="1"/>
      <w:numFmt w:val="lowerLetter"/>
      <w:lvlText w:val="%5."/>
      <w:lvlJc w:val="left"/>
      <w:pPr>
        <w:ind w:left="3600" w:hanging="360"/>
      </w:pPr>
    </w:lvl>
    <w:lvl w:ilvl="5" w:tplc="69852940" w:tentative="1">
      <w:start w:val="1"/>
      <w:numFmt w:val="lowerRoman"/>
      <w:lvlText w:val="%6."/>
      <w:lvlJc w:val="right"/>
      <w:pPr>
        <w:ind w:left="4320" w:hanging="180"/>
      </w:pPr>
    </w:lvl>
    <w:lvl w:ilvl="6" w:tplc="69852940" w:tentative="1">
      <w:start w:val="1"/>
      <w:numFmt w:val="decimal"/>
      <w:lvlText w:val="%7."/>
      <w:lvlJc w:val="left"/>
      <w:pPr>
        <w:ind w:left="5040" w:hanging="360"/>
      </w:pPr>
    </w:lvl>
    <w:lvl w:ilvl="7" w:tplc="69852940" w:tentative="1">
      <w:start w:val="1"/>
      <w:numFmt w:val="lowerLetter"/>
      <w:lvlText w:val="%8."/>
      <w:lvlJc w:val="left"/>
      <w:pPr>
        <w:ind w:left="5760" w:hanging="360"/>
      </w:pPr>
    </w:lvl>
    <w:lvl w:ilvl="8" w:tplc="69852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0">
    <w:multiLevelType w:val="hybridMultilevel"/>
    <w:lvl w:ilvl="0" w:tplc="27571374">
      <w:start w:val="1"/>
      <w:numFmt w:val="decimal"/>
      <w:lvlText w:val="%1."/>
      <w:lvlJc w:val="left"/>
      <w:pPr>
        <w:ind w:left="720" w:hanging="360"/>
      </w:pPr>
    </w:lvl>
    <w:lvl w:ilvl="1" w:tplc="27571374" w:tentative="1">
      <w:start w:val="1"/>
      <w:numFmt w:val="lowerLetter"/>
      <w:lvlText w:val="%2."/>
      <w:lvlJc w:val="left"/>
      <w:pPr>
        <w:ind w:left="1440" w:hanging="360"/>
      </w:pPr>
    </w:lvl>
    <w:lvl w:ilvl="2" w:tplc="27571374" w:tentative="1">
      <w:start w:val="1"/>
      <w:numFmt w:val="lowerRoman"/>
      <w:lvlText w:val="%3."/>
      <w:lvlJc w:val="right"/>
      <w:pPr>
        <w:ind w:left="2160" w:hanging="180"/>
      </w:pPr>
    </w:lvl>
    <w:lvl w:ilvl="3" w:tplc="27571374" w:tentative="1">
      <w:start w:val="1"/>
      <w:numFmt w:val="decimal"/>
      <w:lvlText w:val="%4."/>
      <w:lvlJc w:val="left"/>
      <w:pPr>
        <w:ind w:left="2880" w:hanging="360"/>
      </w:pPr>
    </w:lvl>
    <w:lvl w:ilvl="4" w:tplc="27571374" w:tentative="1">
      <w:start w:val="1"/>
      <w:numFmt w:val="lowerLetter"/>
      <w:lvlText w:val="%5."/>
      <w:lvlJc w:val="left"/>
      <w:pPr>
        <w:ind w:left="3600" w:hanging="360"/>
      </w:pPr>
    </w:lvl>
    <w:lvl w:ilvl="5" w:tplc="27571374" w:tentative="1">
      <w:start w:val="1"/>
      <w:numFmt w:val="lowerRoman"/>
      <w:lvlText w:val="%6."/>
      <w:lvlJc w:val="right"/>
      <w:pPr>
        <w:ind w:left="4320" w:hanging="180"/>
      </w:pPr>
    </w:lvl>
    <w:lvl w:ilvl="6" w:tplc="27571374" w:tentative="1">
      <w:start w:val="1"/>
      <w:numFmt w:val="decimal"/>
      <w:lvlText w:val="%7."/>
      <w:lvlJc w:val="left"/>
      <w:pPr>
        <w:ind w:left="5040" w:hanging="360"/>
      </w:pPr>
    </w:lvl>
    <w:lvl w:ilvl="7" w:tplc="27571374" w:tentative="1">
      <w:start w:val="1"/>
      <w:numFmt w:val="lowerLetter"/>
      <w:lvlText w:val="%8."/>
      <w:lvlJc w:val="left"/>
      <w:pPr>
        <w:ind w:left="5760" w:hanging="360"/>
      </w:pPr>
    </w:lvl>
    <w:lvl w:ilvl="8" w:tplc="27571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9">
    <w:multiLevelType w:val="hybridMultilevel"/>
    <w:lvl w:ilvl="0" w:tplc="56637831">
      <w:start w:val="1"/>
      <w:numFmt w:val="decimal"/>
      <w:lvlText w:val="%1."/>
      <w:lvlJc w:val="left"/>
      <w:pPr>
        <w:ind w:left="720" w:hanging="360"/>
      </w:pPr>
    </w:lvl>
    <w:lvl w:ilvl="1" w:tplc="56637831" w:tentative="1">
      <w:start w:val="1"/>
      <w:numFmt w:val="lowerLetter"/>
      <w:lvlText w:val="%2."/>
      <w:lvlJc w:val="left"/>
      <w:pPr>
        <w:ind w:left="1440" w:hanging="360"/>
      </w:pPr>
    </w:lvl>
    <w:lvl w:ilvl="2" w:tplc="56637831" w:tentative="1">
      <w:start w:val="1"/>
      <w:numFmt w:val="lowerRoman"/>
      <w:lvlText w:val="%3."/>
      <w:lvlJc w:val="right"/>
      <w:pPr>
        <w:ind w:left="2160" w:hanging="180"/>
      </w:pPr>
    </w:lvl>
    <w:lvl w:ilvl="3" w:tplc="56637831" w:tentative="1">
      <w:start w:val="1"/>
      <w:numFmt w:val="decimal"/>
      <w:lvlText w:val="%4."/>
      <w:lvlJc w:val="left"/>
      <w:pPr>
        <w:ind w:left="2880" w:hanging="360"/>
      </w:pPr>
    </w:lvl>
    <w:lvl w:ilvl="4" w:tplc="56637831" w:tentative="1">
      <w:start w:val="1"/>
      <w:numFmt w:val="lowerLetter"/>
      <w:lvlText w:val="%5."/>
      <w:lvlJc w:val="left"/>
      <w:pPr>
        <w:ind w:left="3600" w:hanging="360"/>
      </w:pPr>
    </w:lvl>
    <w:lvl w:ilvl="5" w:tplc="56637831" w:tentative="1">
      <w:start w:val="1"/>
      <w:numFmt w:val="lowerRoman"/>
      <w:lvlText w:val="%6."/>
      <w:lvlJc w:val="right"/>
      <w:pPr>
        <w:ind w:left="4320" w:hanging="180"/>
      </w:pPr>
    </w:lvl>
    <w:lvl w:ilvl="6" w:tplc="56637831" w:tentative="1">
      <w:start w:val="1"/>
      <w:numFmt w:val="decimal"/>
      <w:lvlText w:val="%7."/>
      <w:lvlJc w:val="left"/>
      <w:pPr>
        <w:ind w:left="5040" w:hanging="360"/>
      </w:pPr>
    </w:lvl>
    <w:lvl w:ilvl="7" w:tplc="56637831" w:tentative="1">
      <w:start w:val="1"/>
      <w:numFmt w:val="lowerLetter"/>
      <w:lvlText w:val="%8."/>
      <w:lvlJc w:val="left"/>
      <w:pPr>
        <w:ind w:left="5760" w:hanging="360"/>
      </w:pPr>
    </w:lvl>
    <w:lvl w:ilvl="8" w:tplc="56637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8">
    <w:multiLevelType w:val="hybridMultilevel"/>
    <w:lvl w:ilvl="0" w:tplc="17683142">
      <w:start w:val="1"/>
      <w:numFmt w:val="decimal"/>
      <w:lvlText w:val="%1."/>
      <w:lvlJc w:val="left"/>
      <w:pPr>
        <w:ind w:left="720" w:hanging="360"/>
      </w:pPr>
    </w:lvl>
    <w:lvl w:ilvl="1" w:tplc="17683142" w:tentative="1">
      <w:start w:val="1"/>
      <w:numFmt w:val="lowerLetter"/>
      <w:lvlText w:val="%2."/>
      <w:lvlJc w:val="left"/>
      <w:pPr>
        <w:ind w:left="1440" w:hanging="360"/>
      </w:pPr>
    </w:lvl>
    <w:lvl w:ilvl="2" w:tplc="17683142" w:tentative="1">
      <w:start w:val="1"/>
      <w:numFmt w:val="lowerRoman"/>
      <w:lvlText w:val="%3."/>
      <w:lvlJc w:val="right"/>
      <w:pPr>
        <w:ind w:left="2160" w:hanging="180"/>
      </w:pPr>
    </w:lvl>
    <w:lvl w:ilvl="3" w:tplc="17683142" w:tentative="1">
      <w:start w:val="1"/>
      <w:numFmt w:val="decimal"/>
      <w:lvlText w:val="%4."/>
      <w:lvlJc w:val="left"/>
      <w:pPr>
        <w:ind w:left="2880" w:hanging="360"/>
      </w:pPr>
    </w:lvl>
    <w:lvl w:ilvl="4" w:tplc="17683142" w:tentative="1">
      <w:start w:val="1"/>
      <w:numFmt w:val="lowerLetter"/>
      <w:lvlText w:val="%5."/>
      <w:lvlJc w:val="left"/>
      <w:pPr>
        <w:ind w:left="3600" w:hanging="360"/>
      </w:pPr>
    </w:lvl>
    <w:lvl w:ilvl="5" w:tplc="17683142" w:tentative="1">
      <w:start w:val="1"/>
      <w:numFmt w:val="lowerRoman"/>
      <w:lvlText w:val="%6."/>
      <w:lvlJc w:val="right"/>
      <w:pPr>
        <w:ind w:left="4320" w:hanging="180"/>
      </w:pPr>
    </w:lvl>
    <w:lvl w:ilvl="6" w:tplc="17683142" w:tentative="1">
      <w:start w:val="1"/>
      <w:numFmt w:val="decimal"/>
      <w:lvlText w:val="%7."/>
      <w:lvlJc w:val="left"/>
      <w:pPr>
        <w:ind w:left="5040" w:hanging="360"/>
      </w:pPr>
    </w:lvl>
    <w:lvl w:ilvl="7" w:tplc="17683142" w:tentative="1">
      <w:start w:val="1"/>
      <w:numFmt w:val="lowerLetter"/>
      <w:lvlText w:val="%8."/>
      <w:lvlJc w:val="left"/>
      <w:pPr>
        <w:ind w:left="5760" w:hanging="360"/>
      </w:pPr>
    </w:lvl>
    <w:lvl w:ilvl="8" w:tplc="17683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7">
    <w:multiLevelType w:val="hybridMultilevel"/>
    <w:lvl w:ilvl="0" w:tplc="88493859">
      <w:start w:val="1"/>
      <w:numFmt w:val="decimal"/>
      <w:lvlText w:val="%1."/>
      <w:lvlJc w:val="left"/>
      <w:pPr>
        <w:ind w:left="720" w:hanging="360"/>
      </w:pPr>
    </w:lvl>
    <w:lvl w:ilvl="1" w:tplc="88493859" w:tentative="1">
      <w:start w:val="1"/>
      <w:numFmt w:val="lowerLetter"/>
      <w:lvlText w:val="%2."/>
      <w:lvlJc w:val="left"/>
      <w:pPr>
        <w:ind w:left="1440" w:hanging="360"/>
      </w:pPr>
    </w:lvl>
    <w:lvl w:ilvl="2" w:tplc="88493859" w:tentative="1">
      <w:start w:val="1"/>
      <w:numFmt w:val="lowerRoman"/>
      <w:lvlText w:val="%3."/>
      <w:lvlJc w:val="right"/>
      <w:pPr>
        <w:ind w:left="2160" w:hanging="180"/>
      </w:pPr>
    </w:lvl>
    <w:lvl w:ilvl="3" w:tplc="88493859" w:tentative="1">
      <w:start w:val="1"/>
      <w:numFmt w:val="decimal"/>
      <w:lvlText w:val="%4."/>
      <w:lvlJc w:val="left"/>
      <w:pPr>
        <w:ind w:left="2880" w:hanging="360"/>
      </w:pPr>
    </w:lvl>
    <w:lvl w:ilvl="4" w:tplc="88493859" w:tentative="1">
      <w:start w:val="1"/>
      <w:numFmt w:val="lowerLetter"/>
      <w:lvlText w:val="%5."/>
      <w:lvlJc w:val="left"/>
      <w:pPr>
        <w:ind w:left="3600" w:hanging="360"/>
      </w:pPr>
    </w:lvl>
    <w:lvl w:ilvl="5" w:tplc="88493859" w:tentative="1">
      <w:start w:val="1"/>
      <w:numFmt w:val="lowerRoman"/>
      <w:lvlText w:val="%6."/>
      <w:lvlJc w:val="right"/>
      <w:pPr>
        <w:ind w:left="4320" w:hanging="180"/>
      </w:pPr>
    </w:lvl>
    <w:lvl w:ilvl="6" w:tplc="88493859" w:tentative="1">
      <w:start w:val="1"/>
      <w:numFmt w:val="decimal"/>
      <w:lvlText w:val="%7."/>
      <w:lvlJc w:val="left"/>
      <w:pPr>
        <w:ind w:left="5040" w:hanging="360"/>
      </w:pPr>
    </w:lvl>
    <w:lvl w:ilvl="7" w:tplc="88493859" w:tentative="1">
      <w:start w:val="1"/>
      <w:numFmt w:val="lowerLetter"/>
      <w:lvlText w:val="%8."/>
      <w:lvlJc w:val="left"/>
      <w:pPr>
        <w:ind w:left="5760" w:hanging="360"/>
      </w:pPr>
    </w:lvl>
    <w:lvl w:ilvl="8" w:tplc="88493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6">
    <w:multiLevelType w:val="hybridMultilevel"/>
    <w:lvl w:ilvl="0" w:tplc="43401828">
      <w:start w:val="1"/>
      <w:numFmt w:val="decimal"/>
      <w:lvlText w:val="%1."/>
      <w:lvlJc w:val="left"/>
      <w:pPr>
        <w:ind w:left="720" w:hanging="360"/>
      </w:pPr>
    </w:lvl>
    <w:lvl w:ilvl="1" w:tplc="43401828" w:tentative="1">
      <w:start w:val="1"/>
      <w:numFmt w:val="lowerLetter"/>
      <w:lvlText w:val="%2."/>
      <w:lvlJc w:val="left"/>
      <w:pPr>
        <w:ind w:left="1440" w:hanging="360"/>
      </w:pPr>
    </w:lvl>
    <w:lvl w:ilvl="2" w:tplc="43401828" w:tentative="1">
      <w:start w:val="1"/>
      <w:numFmt w:val="lowerRoman"/>
      <w:lvlText w:val="%3."/>
      <w:lvlJc w:val="right"/>
      <w:pPr>
        <w:ind w:left="2160" w:hanging="180"/>
      </w:pPr>
    </w:lvl>
    <w:lvl w:ilvl="3" w:tplc="43401828" w:tentative="1">
      <w:start w:val="1"/>
      <w:numFmt w:val="decimal"/>
      <w:lvlText w:val="%4."/>
      <w:lvlJc w:val="left"/>
      <w:pPr>
        <w:ind w:left="2880" w:hanging="360"/>
      </w:pPr>
    </w:lvl>
    <w:lvl w:ilvl="4" w:tplc="43401828" w:tentative="1">
      <w:start w:val="1"/>
      <w:numFmt w:val="lowerLetter"/>
      <w:lvlText w:val="%5."/>
      <w:lvlJc w:val="left"/>
      <w:pPr>
        <w:ind w:left="3600" w:hanging="360"/>
      </w:pPr>
    </w:lvl>
    <w:lvl w:ilvl="5" w:tplc="43401828" w:tentative="1">
      <w:start w:val="1"/>
      <w:numFmt w:val="lowerRoman"/>
      <w:lvlText w:val="%6."/>
      <w:lvlJc w:val="right"/>
      <w:pPr>
        <w:ind w:left="4320" w:hanging="180"/>
      </w:pPr>
    </w:lvl>
    <w:lvl w:ilvl="6" w:tplc="43401828" w:tentative="1">
      <w:start w:val="1"/>
      <w:numFmt w:val="decimal"/>
      <w:lvlText w:val="%7."/>
      <w:lvlJc w:val="left"/>
      <w:pPr>
        <w:ind w:left="5040" w:hanging="360"/>
      </w:pPr>
    </w:lvl>
    <w:lvl w:ilvl="7" w:tplc="43401828" w:tentative="1">
      <w:start w:val="1"/>
      <w:numFmt w:val="lowerLetter"/>
      <w:lvlText w:val="%8."/>
      <w:lvlJc w:val="left"/>
      <w:pPr>
        <w:ind w:left="5760" w:hanging="360"/>
      </w:pPr>
    </w:lvl>
    <w:lvl w:ilvl="8" w:tplc="43401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5">
    <w:multiLevelType w:val="hybridMultilevel"/>
    <w:lvl w:ilvl="0" w:tplc="82917214">
      <w:start w:val="1"/>
      <w:numFmt w:val="decimal"/>
      <w:lvlText w:val="%1."/>
      <w:lvlJc w:val="left"/>
      <w:pPr>
        <w:ind w:left="720" w:hanging="360"/>
      </w:pPr>
    </w:lvl>
    <w:lvl w:ilvl="1" w:tplc="82917214" w:tentative="1">
      <w:start w:val="1"/>
      <w:numFmt w:val="lowerLetter"/>
      <w:lvlText w:val="%2."/>
      <w:lvlJc w:val="left"/>
      <w:pPr>
        <w:ind w:left="1440" w:hanging="360"/>
      </w:pPr>
    </w:lvl>
    <w:lvl w:ilvl="2" w:tplc="82917214" w:tentative="1">
      <w:start w:val="1"/>
      <w:numFmt w:val="lowerRoman"/>
      <w:lvlText w:val="%3."/>
      <w:lvlJc w:val="right"/>
      <w:pPr>
        <w:ind w:left="2160" w:hanging="180"/>
      </w:pPr>
    </w:lvl>
    <w:lvl w:ilvl="3" w:tplc="82917214" w:tentative="1">
      <w:start w:val="1"/>
      <w:numFmt w:val="decimal"/>
      <w:lvlText w:val="%4."/>
      <w:lvlJc w:val="left"/>
      <w:pPr>
        <w:ind w:left="2880" w:hanging="360"/>
      </w:pPr>
    </w:lvl>
    <w:lvl w:ilvl="4" w:tplc="82917214" w:tentative="1">
      <w:start w:val="1"/>
      <w:numFmt w:val="lowerLetter"/>
      <w:lvlText w:val="%5."/>
      <w:lvlJc w:val="left"/>
      <w:pPr>
        <w:ind w:left="3600" w:hanging="360"/>
      </w:pPr>
    </w:lvl>
    <w:lvl w:ilvl="5" w:tplc="82917214" w:tentative="1">
      <w:start w:val="1"/>
      <w:numFmt w:val="lowerRoman"/>
      <w:lvlText w:val="%6."/>
      <w:lvlJc w:val="right"/>
      <w:pPr>
        <w:ind w:left="4320" w:hanging="180"/>
      </w:pPr>
    </w:lvl>
    <w:lvl w:ilvl="6" w:tplc="82917214" w:tentative="1">
      <w:start w:val="1"/>
      <w:numFmt w:val="decimal"/>
      <w:lvlText w:val="%7."/>
      <w:lvlJc w:val="left"/>
      <w:pPr>
        <w:ind w:left="5040" w:hanging="360"/>
      </w:pPr>
    </w:lvl>
    <w:lvl w:ilvl="7" w:tplc="82917214" w:tentative="1">
      <w:start w:val="1"/>
      <w:numFmt w:val="lowerLetter"/>
      <w:lvlText w:val="%8."/>
      <w:lvlJc w:val="left"/>
      <w:pPr>
        <w:ind w:left="5760" w:hanging="360"/>
      </w:pPr>
    </w:lvl>
    <w:lvl w:ilvl="8" w:tplc="82917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4">
    <w:multiLevelType w:val="hybridMultilevel"/>
    <w:lvl w:ilvl="0" w:tplc="82958770">
      <w:start w:val="1"/>
      <w:numFmt w:val="decimal"/>
      <w:lvlText w:val="%1."/>
      <w:lvlJc w:val="left"/>
      <w:pPr>
        <w:ind w:left="720" w:hanging="360"/>
      </w:pPr>
    </w:lvl>
    <w:lvl w:ilvl="1" w:tplc="82958770" w:tentative="1">
      <w:start w:val="1"/>
      <w:numFmt w:val="lowerLetter"/>
      <w:lvlText w:val="%2."/>
      <w:lvlJc w:val="left"/>
      <w:pPr>
        <w:ind w:left="1440" w:hanging="360"/>
      </w:pPr>
    </w:lvl>
    <w:lvl w:ilvl="2" w:tplc="82958770" w:tentative="1">
      <w:start w:val="1"/>
      <w:numFmt w:val="lowerRoman"/>
      <w:lvlText w:val="%3."/>
      <w:lvlJc w:val="right"/>
      <w:pPr>
        <w:ind w:left="2160" w:hanging="180"/>
      </w:pPr>
    </w:lvl>
    <w:lvl w:ilvl="3" w:tplc="82958770" w:tentative="1">
      <w:start w:val="1"/>
      <w:numFmt w:val="decimal"/>
      <w:lvlText w:val="%4."/>
      <w:lvlJc w:val="left"/>
      <w:pPr>
        <w:ind w:left="2880" w:hanging="360"/>
      </w:pPr>
    </w:lvl>
    <w:lvl w:ilvl="4" w:tplc="82958770" w:tentative="1">
      <w:start w:val="1"/>
      <w:numFmt w:val="lowerLetter"/>
      <w:lvlText w:val="%5."/>
      <w:lvlJc w:val="left"/>
      <w:pPr>
        <w:ind w:left="3600" w:hanging="360"/>
      </w:pPr>
    </w:lvl>
    <w:lvl w:ilvl="5" w:tplc="82958770" w:tentative="1">
      <w:start w:val="1"/>
      <w:numFmt w:val="lowerRoman"/>
      <w:lvlText w:val="%6."/>
      <w:lvlJc w:val="right"/>
      <w:pPr>
        <w:ind w:left="4320" w:hanging="180"/>
      </w:pPr>
    </w:lvl>
    <w:lvl w:ilvl="6" w:tplc="82958770" w:tentative="1">
      <w:start w:val="1"/>
      <w:numFmt w:val="decimal"/>
      <w:lvlText w:val="%7."/>
      <w:lvlJc w:val="left"/>
      <w:pPr>
        <w:ind w:left="5040" w:hanging="360"/>
      </w:pPr>
    </w:lvl>
    <w:lvl w:ilvl="7" w:tplc="82958770" w:tentative="1">
      <w:start w:val="1"/>
      <w:numFmt w:val="lowerLetter"/>
      <w:lvlText w:val="%8."/>
      <w:lvlJc w:val="left"/>
      <w:pPr>
        <w:ind w:left="5760" w:hanging="360"/>
      </w:pPr>
    </w:lvl>
    <w:lvl w:ilvl="8" w:tplc="82958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3">
    <w:multiLevelType w:val="hybridMultilevel"/>
    <w:lvl w:ilvl="0" w:tplc="44199829">
      <w:start w:val="1"/>
      <w:numFmt w:val="decimal"/>
      <w:lvlText w:val="%1."/>
      <w:lvlJc w:val="left"/>
      <w:pPr>
        <w:ind w:left="720" w:hanging="360"/>
      </w:pPr>
    </w:lvl>
    <w:lvl w:ilvl="1" w:tplc="44199829" w:tentative="1">
      <w:start w:val="1"/>
      <w:numFmt w:val="lowerLetter"/>
      <w:lvlText w:val="%2."/>
      <w:lvlJc w:val="left"/>
      <w:pPr>
        <w:ind w:left="1440" w:hanging="360"/>
      </w:pPr>
    </w:lvl>
    <w:lvl w:ilvl="2" w:tplc="44199829" w:tentative="1">
      <w:start w:val="1"/>
      <w:numFmt w:val="lowerRoman"/>
      <w:lvlText w:val="%3."/>
      <w:lvlJc w:val="right"/>
      <w:pPr>
        <w:ind w:left="2160" w:hanging="180"/>
      </w:pPr>
    </w:lvl>
    <w:lvl w:ilvl="3" w:tplc="44199829" w:tentative="1">
      <w:start w:val="1"/>
      <w:numFmt w:val="decimal"/>
      <w:lvlText w:val="%4."/>
      <w:lvlJc w:val="left"/>
      <w:pPr>
        <w:ind w:left="2880" w:hanging="360"/>
      </w:pPr>
    </w:lvl>
    <w:lvl w:ilvl="4" w:tplc="44199829" w:tentative="1">
      <w:start w:val="1"/>
      <w:numFmt w:val="lowerLetter"/>
      <w:lvlText w:val="%5."/>
      <w:lvlJc w:val="left"/>
      <w:pPr>
        <w:ind w:left="3600" w:hanging="360"/>
      </w:pPr>
    </w:lvl>
    <w:lvl w:ilvl="5" w:tplc="44199829" w:tentative="1">
      <w:start w:val="1"/>
      <w:numFmt w:val="lowerRoman"/>
      <w:lvlText w:val="%6."/>
      <w:lvlJc w:val="right"/>
      <w:pPr>
        <w:ind w:left="4320" w:hanging="180"/>
      </w:pPr>
    </w:lvl>
    <w:lvl w:ilvl="6" w:tplc="44199829" w:tentative="1">
      <w:start w:val="1"/>
      <w:numFmt w:val="decimal"/>
      <w:lvlText w:val="%7."/>
      <w:lvlJc w:val="left"/>
      <w:pPr>
        <w:ind w:left="5040" w:hanging="360"/>
      </w:pPr>
    </w:lvl>
    <w:lvl w:ilvl="7" w:tplc="44199829" w:tentative="1">
      <w:start w:val="1"/>
      <w:numFmt w:val="lowerLetter"/>
      <w:lvlText w:val="%8."/>
      <w:lvlJc w:val="left"/>
      <w:pPr>
        <w:ind w:left="5760" w:hanging="360"/>
      </w:pPr>
    </w:lvl>
    <w:lvl w:ilvl="8" w:tplc="44199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2">
    <w:multiLevelType w:val="hybridMultilevel"/>
    <w:lvl w:ilvl="0" w:tplc="83768675">
      <w:start w:val="1"/>
      <w:numFmt w:val="decimal"/>
      <w:lvlText w:val="%1."/>
      <w:lvlJc w:val="left"/>
      <w:pPr>
        <w:ind w:left="720" w:hanging="360"/>
      </w:pPr>
    </w:lvl>
    <w:lvl w:ilvl="1" w:tplc="83768675" w:tentative="1">
      <w:start w:val="1"/>
      <w:numFmt w:val="lowerLetter"/>
      <w:lvlText w:val="%2."/>
      <w:lvlJc w:val="left"/>
      <w:pPr>
        <w:ind w:left="1440" w:hanging="360"/>
      </w:pPr>
    </w:lvl>
    <w:lvl w:ilvl="2" w:tplc="83768675" w:tentative="1">
      <w:start w:val="1"/>
      <w:numFmt w:val="lowerRoman"/>
      <w:lvlText w:val="%3."/>
      <w:lvlJc w:val="right"/>
      <w:pPr>
        <w:ind w:left="2160" w:hanging="180"/>
      </w:pPr>
    </w:lvl>
    <w:lvl w:ilvl="3" w:tplc="83768675" w:tentative="1">
      <w:start w:val="1"/>
      <w:numFmt w:val="decimal"/>
      <w:lvlText w:val="%4."/>
      <w:lvlJc w:val="left"/>
      <w:pPr>
        <w:ind w:left="2880" w:hanging="360"/>
      </w:pPr>
    </w:lvl>
    <w:lvl w:ilvl="4" w:tplc="83768675" w:tentative="1">
      <w:start w:val="1"/>
      <w:numFmt w:val="lowerLetter"/>
      <w:lvlText w:val="%5."/>
      <w:lvlJc w:val="left"/>
      <w:pPr>
        <w:ind w:left="3600" w:hanging="360"/>
      </w:pPr>
    </w:lvl>
    <w:lvl w:ilvl="5" w:tplc="83768675" w:tentative="1">
      <w:start w:val="1"/>
      <w:numFmt w:val="lowerRoman"/>
      <w:lvlText w:val="%6."/>
      <w:lvlJc w:val="right"/>
      <w:pPr>
        <w:ind w:left="4320" w:hanging="180"/>
      </w:pPr>
    </w:lvl>
    <w:lvl w:ilvl="6" w:tplc="83768675" w:tentative="1">
      <w:start w:val="1"/>
      <w:numFmt w:val="decimal"/>
      <w:lvlText w:val="%7."/>
      <w:lvlJc w:val="left"/>
      <w:pPr>
        <w:ind w:left="5040" w:hanging="360"/>
      </w:pPr>
    </w:lvl>
    <w:lvl w:ilvl="7" w:tplc="83768675" w:tentative="1">
      <w:start w:val="1"/>
      <w:numFmt w:val="lowerLetter"/>
      <w:lvlText w:val="%8."/>
      <w:lvlJc w:val="left"/>
      <w:pPr>
        <w:ind w:left="5760" w:hanging="360"/>
      </w:pPr>
    </w:lvl>
    <w:lvl w:ilvl="8" w:tplc="83768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1">
    <w:multiLevelType w:val="hybridMultilevel"/>
    <w:lvl w:ilvl="0" w:tplc="18824277">
      <w:start w:val="1"/>
      <w:numFmt w:val="decimal"/>
      <w:lvlText w:val="%1."/>
      <w:lvlJc w:val="left"/>
      <w:pPr>
        <w:ind w:left="720" w:hanging="360"/>
      </w:pPr>
    </w:lvl>
    <w:lvl w:ilvl="1" w:tplc="18824277" w:tentative="1">
      <w:start w:val="1"/>
      <w:numFmt w:val="lowerLetter"/>
      <w:lvlText w:val="%2."/>
      <w:lvlJc w:val="left"/>
      <w:pPr>
        <w:ind w:left="1440" w:hanging="360"/>
      </w:pPr>
    </w:lvl>
    <w:lvl w:ilvl="2" w:tplc="18824277" w:tentative="1">
      <w:start w:val="1"/>
      <w:numFmt w:val="lowerRoman"/>
      <w:lvlText w:val="%3."/>
      <w:lvlJc w:val="right"/>
      <w:pPr>
        <w:ind w:left="2160" w:hanging="180"/>
      </w:pPr>
    </w:lvl>
    <w:lvl w:ilvl="3" w:tplc="18824277" w:tentative="1">
      <w:start w:val="1"/>
      <w:numFmt w:val="decimal"/>
      <w:lvlText w:val="%4."/>
      <w:lvlJc w:val="left"/>
      <w:pPr>
        <w:ind w:left="2880" w:hanging="360"/>
      </w:pPr>
    </w:lvl>
    <w:lvl w:ilvl="4" w:tplc="18824277" w:tentative="1">
      <w:start w:val="1"/>
      <w:numFmt w:val="lowerLetter"/>
      <w:lvlText w:val="%5."/>
      <w:lvlJc w:val="left"/>
      <w:pPr>
        <w:ind w:left="3600" w:hanging="360"/>
      </w:pPr>
    </w:lvl>
    <w:lvl w:ilvl="5" w:tplc="18824277" w:tentative="1">
      <w:start w:val="1"/>
      <w:numFmt w:val="lowerRoman"/>
      <w:lvlText w:val="%6."/>
      <w:lvlJc w:val="right"/>
      <w:pPr>
        <w:ind w:left="4320" w:hanging="180"/>
      </w:pPr>
    </w:lvl>
    <w:lvl w:ilvl="6" w:tplc="18824277" w:tentative="1">
      <w:start w:val="1"/>
      <w:numFmt w:val="decimal"/>
      <w:lvlText w:val="%7."/>
      <w:lvlJc w:val="left"/>
      <w:pPr>
        <w:ind w:left="5040" w:hanging="360"/>
      </w:pPr>
    </w:lvl>
    <w:lvl w:ilvl="7" w:tplc="18824277" w:tentative="1">
      <w:start w:val="1"/>
      <w:numFmt w:val="lowerLetter"/>
      <w:lvlText w:val="%8."/>
      <w:lvlJc w:val="left"/>
      <w:pPr>
        <w:ind w:left="5760" w:hanging="360"/>
      </w:pPr>
    </w:lvl>
    <w:lvl w:ilvl="8" w:tplc="18824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0">
    <w:multiLevelType w:val="hybridMultilevel"/>
    <w:lvl w:ilvl="0" w:tplc="36418346">
      <w:start w:val="1"/>
      <w:numFmt w:val="decimal"/>
      <w:lvlText w:val="%1."/>
      <w:lvlJc w:val="left"/>
      <w:pPr>
        <w:ind w:left="720" w:hanging="360"/>
      </w:pPr>
    </w:lvl>
    <w:lvl w:ilvl="1" w:tplc="36418346" w:tentative="1">
      <w:start w:val="1"/>
      <w:numFmt w:val="lowerLetter"/>
      <w:lvlText w:val="%2."/>
      <w:lvlJc w:val="left"/>
      <w:pPr>
        <w:ind w:left="1440" w:hanging="360"/>
      </w:pPr>
    </w:lvl>
    <w:lvl w:ilvl="2" w:tplc="36418346" w:tentative="1">
      <w:start w:val="1"/>
      <w:numFmt w:val="lowerRoman"/>
      <w:lvlText w:val="%3."/>
      <w:lvlJc w:val="right"/>
      <w:pPr>
        <w:ind w:left="2160" w:hanging="180"/>
      </w:pPr>
    </w:lvl>
    <w:lvl w:ilvl="3" w:tplc="36418346" w:tentative="1">
      <w:start w:val="1"/>
      <w:numFmt w:val="decimal"/>
      <w:lvlText w:val="%4."/>
      <w:lvlJc w:val="left"/>
      <w:pPr>
        <w:ind w:left="2880" w:hanging="360"/>
      </w:pPr>
    </w:lvl>
    <w:lvl w:ilvl="4" w:tplc="36418346" w:tentative="1">
      <w:start w:val="1"/>
      <w:numFmt w:val="lowerLetter"/>
      <w:lvlText w:val="%5."/>
      <w:lvlJc w:val="left"/>
      <w:pPr>
        <w:ind w:left="3600" w:hanging="360"/>
      </w:pPr>
    </w:lvl>
    <w:lvl w:ilvl="5" w:tplc="36418346" w:tentative="1">
      <w:start w:val="1"/>
      <w:numFmt w:val="lowerRoman"/>
      <w:lvlText w:val="%6."/>
      <w:lvlJc w:val="right"/>
      <w:pPr>
        <w:ind w:left="4320" w:hanging="180"/>
      </w:pPr>
    </w:lvl>
    <w:lvl w:ilvl="6" w:tplc="36418346" w:tentative="1">
      <w:start w:val="1"/>
      <w:numFmt w:val="decimal"/>
      <w:lvlText w:val="%7."/>
      <w:lvlJc w:val="left"/>
      <w:pPr>
        <w:ind w:left="5040" w:hanging="360"/>
      </w:pPr>
    </w:lvl>
    <w:lvl w:ilvl="7" w:tplc="36418346" w:tentative="1">
      <w:start w:val="1"/>
      <w:numFmt w:val="lowerLetter"/>
      <w:lvlText w:val="%8."/>
      <w:lvlJc w:val="left"/>
      <w:pPr>
        <w:ind w:left="5760" w:hanging="360"/>
      </w:pPr>
    </w:lvl>
    <w:lvl w:ilvl="8" w:tplc="36418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9">
    <w:multiLevelType w:val="hybridMultilevel"/>
    <w:lvl w:ilvl="0" w:tplc="76515375">
      <w:start w:val="1"/>
      <w:numFmt w:val="decimal"/>
      <w:lvlText w:val="%1."/>
      <w:lvlJc w:val="left"/>
      <w:pPr>
        <w:ind w:left="720" w:hanging="360"/>
      </w:pPr>
    </w:lvl>
    <w:lvl w:ilvl="1" w:tplc="76515375" w:tentative="1">
      <w:start w:val="1"/>
      <w:numFmt w:val="lowerLetter"/>
      <w:lvlText w:val="%2."/>
      <w:lvlJc w:val="left"/>
      <w:pPr>
        <w:ind w:left="1440" w:hanging="360"/>
      </w:pPr>
    </w:lvl>
    <w:lvl w:ilvl="2" w:tplc="76515375" w:tentative="1">
      <w:start w:val="1"/>
      <w:numFmt w:val="lowerRoman"/>
      <w:lvlText w:val="%3."/>
      <w:lvlJc w:val="right"/>
      <w:pPr>
        <w:ind w:left="2160" w:hanging="180"/>
      </w:pPr>
    </w:lvl>
    <w:lvl w:ilvl="3" w:tplc="76515375" w:tentative="1">
      <w:start w:val="1"/>
      <w:numFmt w:val="decimal"/>
      <w:lvlText w:val="%4."/>
      <w:lvlJc w:val="left"/>
      <w:pPr>
        <w:ind w:left="2880" w:hanging="360"/>
      </w:pPr>
    </w:lvl>
    <w:lvl w:ilvl="4" w:tplc="76515375" w:tentative="1">
      <w:start w:val="1"/>
      <w:numFmt w:val="lowerLetter"/>
      <w:lvlText w:val="%5."/>
      <w:lvlJc w:val="left"/>
      <w:pPr>
        <w:ind w:left="3600" w:hanging="360"/>
      </w:pPr>
    </w:lvl>
    <w:lvl w:ilvl="5" w:tplc="76515375" w:tentative="1">
      <w:start w:val="1"/>
      <w:numFmt w:val="lowerRoman"/>
      <w:lvlText w:val="%6."/>
      <w:lvlJc w:val="right"/>
      <w:pPr>
        <w:ind w:left="4320" w:hanging="180"/>
      </w:pPr>
    </w:lvl>
    <w:lvl w:ilvl="6" w:tplc="76515375" w:tentative="1">
      <w:start w:val="1"/>
      <w:numFmt w:val="decimal"/>
      <w:lvlText w:val="%7."/>
      <w:lvlJc w:val="left"/>
      <w:pPr>
        <w:ind w:left="5040" w:hanging="360"/>
      </w:pPr>
    </w:lvl>
    <w:lvl w:ilvl="7" w:tplc="76515375" w:tentative="1">
      <w:start w:val="1"/>
      <w:numFmt w:val="lowerLetter"/>
      <w:lvlText w:val="%8."/>
      <w:lvlJc w:val="left"/>
      <w:pPr>
        <w:ind w:left="5760" w:hanging="360"/>
      </w:pPr>
    </w:lvl>
    <w:lvl w:ilvl="8" w:tplc="76515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8">
    <w:multiLevelType w:val="hybridMultilevel"/>
    <w:lvl w:ilvl="0" w:tplc="53369714">
      <w:start w:val="1"/>
      <w:numFmt w:val="decimal"/>
      <w:lvlText w:val="%1."/>
      <w:lvlJc w:val="left"/>
      <w:pPr>
        <w:ind w:left="720" w:hanging="360"/>
      </w:pPr>
    </w:lvl>
    <w:lvl w:ilvl="1" w:tplc="53369714" w:tentative="1">
      <w:start w:val="1"/>
      <w:numFmt w:val="lowerLetter"/>
      <w:lvlText w:val="%2."/>
      <w:lvlJc w:val="left"/>
      <w:pPr>
        <w:ind w:left="1440" w:hanging="360"/>
      </w:pPr>
    </w:lvl>
    <w:lvl w:ilvl="2" w:tplc="53369714" w:tentative="1">
      <w:start w:val="1"/>
      <w:numFmt w:val="lowerRoman"/>
      <w:lvlText w:val="%3."/>
      <w:lvlJc w:val="right"/>
      <w:pPr>
        <w:ind w:left="2160" w:hanging="180"/>
      </w:pPr>
    </w:lvl>
    <w:lvl w:ilvl="3" w:tplc="53369714" w:tentative="1">
      <w:start w:val="1"/>
      <w:numFmt w:val="decimal"/>
      <w:lvlText w:val="%4."/>
      <w:lvlJc w:val="left"/>
      <w:pPr>
        <w:ind w:left="2880" w:hanging="360"/>
      </w:pPr>
    </w:lvl>
    <w:lvl w:ilvl="4" w:tplc="53369714" w:tentative="1">
      <w:start w:val="1"/>
      <w:numFmt w:val="lowerLetter"/>
      <w:lvlText w:val="%5."/>
      <w:lvlJc w:val="left"/>
      <w:pPr>
        <w:ind w:left="3600" w:hanging="360"/>
      </w:pPr>
    </w:lvl>
    <w:lvl w:ilvl="5" w:tplc="53369714" w:tentative="1">
      <w:start w:val="1"/>
      <w:numFmt w:val="lowerRoman"/>
      <w:lvlText w:val="%6."/>
      <w:lvlJc w:val="right"/>
      <w:pPr>
        <w:ind w:left="4320" w:hanging="180"/>
      </w:pPr>
    </w:lvl>
    <w:lvl w:ilvl="6" w:tplc="53369714" w:tentative="1">
      <w:start w:val="1"/>
      <w:numFmt w:val="decimal"/>
      <w:lvlText w:val="%7."/>
      <w:lvlJc w:val="left"/>
      <w:pPr>
        <w:ind w:left="5040" w:hanging="360"/>
      </w:pPr>
    </w:lvl>
    <w:lvl w:ilvl="7" w:tplc="53369714" w:tentative="1">
      <w:start w:val="1"/>
      <w:numFmt w:val="lowerLetter"/>
      <w:lvlText w:val="%8."/>
      <w:lvlJc w:val="left"/>
      <w:pPr>
        <w:ind w:left="5760" w:hanging="360"/>
      </w:pPr>
    </w:lvl>
    <w:lvl w:ilvl="8" w:tplc="53369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7">
    <w:multiLevelType w:val="hybridMultilevel"/>
    <w:lvl w:ilvl="0" w:tplc="43823133">
      <w:start w:val="1"/>
      <w:numFmt w:val="decimal"/>
      <w:lvlText w:val="%1."/>
      <w:lvlJc w:val="left"/>
      <w:pPr>
        <w:ind w:left="720" w:hanging="360"/>
      </w:pPr>
    </w:lvl>
    <w:lvl w:ilvl="1" w:tplc="43823133" w:tentative="1">
      <w:start w:val="1"/>
      <w:numFmt w:val="lowerLetter"/>
      <w:lvlText w:val="%2."/>
      <w:lvlJc w:val="left"/>
      <w:pPr>
        <w:ind w:left="1440" w:hanging="360"/>
      </w:pPr>
    </w:lvl>
    <w:lvl w:ilvl="2" w:tplc="43823133" w:tentative="1">
      <w:start w:val="1"/>
      <w:numFmt w:val="lowerRoman"/>
      <w:lvlText w:val="%3."/>
      <w:lvlJc w:val="right"/>
      <w:pPr>
        <w:ind w:left="2160" w:hanging="180"/>
      </w:pPr>
    </w:lvl>
    <w:lvl w:ilvl="3" w:tplc="43823133" w:tentative="1">
      <w:start w:val="1"/>
      <w:numFmt w:val="decimal"/>
      <w:lvlText w:val="%4."/>
      <w:lvlJc w:val="left"/>
      <w:pPr>
        <w:ind w:left="2880" w:hanging="360"/>
      </w:pPr>
    </w:lvl>
    <w:lvl w:ilvl="4" w:tplc="43823133" w:tentative="1">
      <w:start w:val="1"/>
      <w:numFmt w:val="lowerLetter"/>
      <w:lvlText w:val="%5."/>
      <w:lvlJc w:val="left"/>
      <w:pPr>
        <w:ind w:left="3600" w:hanging="360"/>
      </w:pPr>
    </w:lvl>
    <w:lvl w:ilvl="5" w:tplc="43823133" w:tentative="1">
      <w:start w:val="1"/>
      <w:numFmt w:val="lowerRoman"/>
      <w:lvlText w:val="%6."/>
      <w:lvlJc w:val="right"/>
      <w:pPr>
        <w:ind w:left="4320" w:hanging="180"/>
      </w:pPr>
    </w:lvl>
    <w:lvl w:ilvl="6" w:tplc="43823133" w:tentative="1">
      <w:start w:val="1"/>
      <w:numFmt w:val="decimal"/>
      <w:lvlText w:val="%7."/>
      <w:lvlJc w:val="left"/>
      <w:pPr>
        <w:ind w:left="5040" w:hanging="360"/>
      </w:pPr>
    </w:lvl>
    <w:lvl w:ilvl="7" w:tplc="43823133" w:tentative="1">
      <w:start w:val="1"/>
      <w:numFmt w:val="lowerLetter"/>
      <w:lvlText w:val="%8."/>
      <w:lvlJc w:val="left"/>
      <w:pPr>
        <w:ind w:left="5760" w:hanging="360"/>
      </w:pPr>
    </w:lvl>
    <w:lvl w:ilvl="8" w:tplc="43823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6">
    <w:multiLevelType w:val="hybridMultilevel"/>
    <w:lvl w:ilvl="0" w:tplc="32066593">
      <w:start w:val="1"/>
      <w:numFmt w:val="decimal"/>
      <w:lvlText w:val="%1."/>
      <w:lvlJc w:val="left"/>
      <w:pPr>
        <w:ind w:left="720" w:hanging="360"/>
      </w:pPr>
    </w:lvl>
    <w:lvl w:ilvl="1" w:tplc="32066593" w:tentative="1">
      <w:start w:val="1"/>
      <w:numFmt w:val="lowerLetter"/>
      <w:lvlText w:val="%2."/>
      <w:lvlJc w:val="left"/>
      <w:pPr>
        <w:ind w:left="1440" w:hanging="360"/>
      </w:pPr>
    </w:lvl>
    <w:lvl w:ilvl="2" w:tplc="32066593" w:tentative="1">
      <w:start w:val="1"/>
      <w:numFmt w:val="lowerRoman"/>
      <w:lvlText w:val="%3."/>
      <w:lvlJc w:val="right"/>
      <w:pPr>
        <w:ind w:left="2160" w:hanging="180"/>
      </w:pPr>
    </w:lvl>
    <w:lvl w:ilvl="3" w:tplc="32066593" w:tentative="1">
      <w:start w:val="1"/>
      <w:numFmt w:val="decimal"/>
      <w:lvlText w:val="%4."/>
      <w:lvlJc w:val="left"/>
      <w:pPr>
        <w:ind w:left="2880" w:hanging="360"/>
      </w:pPr>
    </w:lvl>
    <w:lvl w:ilvl="4" w:tplc="32066593" w:tentative="1">
      <w:start w:val="1"/>
      <w:numFmt w:val="lowerLetter"/>
      <w:lvlText w:val="%5."/>
      <w:lvlJc w:val="left"/>
      <w:pPr>
        <w:ind w:left="3600" w:hanging="360"/>
      </w:pPr>
    </w:lvl>
    <w:lvl w:ilvl="5" w:tplc="32066593" w:tentative="1">
      <w:start w:val="1"/>
      <w:numFmt w:val="lowerRoman"/>
      <w:lvlText w:val="%6."/>
      <w:lvlJc w:val="right"/>
      <w:pPr>
        <w:ind w:left="4320" w:hanging="180"/>
      </w:pPr>
    </w:lvl>
    <w:lvl w:ilvl="6" w:tplc="32066593" w:tentative="1">
      <w:start w:val="1"/>
      <w:numFmt w:val="decimal"/>
      <w:lvlText w:val="%7."/>
      <w:lvlJc w:val="left"/>
      <w:pPr>
        <w:ind w:left="5040" w:hanging="360"/>
      </w:pPr>
    </w:lvl>
    <w:lvl w:ilvl="7" w:tplc="32066593" w:tentative="1">
      <w:start w:val="1"/>
      <w:numFmt w:val="lowerLetter"/>
      <w:lvlText w:val="%8."/>
      <w:lvlJc w:val="left"/>
      <w:pPr>
        <w:ind w:left="5760" w:hanging="360"/>
      </w:pPr>
    </w:lvl>
    <w:lvl w:ilvl="8" w:tplc="32066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5">
    <w:multiLevelType w:val="hybridMultilevel"/>
    <w:lvl w:ilvl="0" w:tplc="90619110">
      <w:start w:val="1"/>
      <w:numFmt w:val="decimal"/>
      <w:lvlText w:val="%1."/>
      <w:lvlJc w:val="left"/>
      <w:pPr>
        <w:ind w:left="720" w:hanging="360"/>
      </w:pPr>
    </w:lvl>
    <w:lvl w:ilvl="1" w:tplc="90619110" w:tentative="1">
      <w:start w:val="1"/>
      <w:numFmt w:val="lowerLetter"/>
      <w:lvlText w:val="%2."/>
      <w:lvlJc w:val="left"/>
      <w:pPr>
        <w:ind w:left="1440" w:hanging="360"/>
      </w:pPr>
    </w:lvl>
    <w:lvl w:ilvl="2" w:tplc="90619110" w:tentative="1">
      <w:start w:val="1"/>
      <w:numFmt w:val="lowerRoman"/>
      <w:lvlText w:val="%3."/>
      <w:lvlJc w:val="right"/>
      <w:pPr>
        <w:ind w:left="2160" w:hanging="180"/>
      </w:pPr>
    </w:lvl>
    <w:lvl w:ilvl="3" w:tplc="90619110" w:tentative="1">
      <w:start w:val="1"/>
      <w:numFmt w:val="decimal"/>
      <w:lvlText w:val="%4."/>
      <w:lvlJc w:val="left"/>
      <w:pPr>
        <w:ind w:left="2880" w:hanging="360"/>
      </w:pPr>
    </w:lvl>
    <w:lvl w:ilvl="4" w:tplc="90619110" w:tentative="1">
      <w:start w:val="1"/>
      <w:numFmt w:val="lowerLetter"/>
      <w:lvlText w:val="%5."/>
      <w:lvlJc w:val="left"/>
      <w:pPr>
        <w:ind w:left="3600" w:hanging="360"/>
      </w:pPr>
    </w:lvl>
    <w:lvl w:ilvl="5" w:tplc="90619110" w:tentative="1">
      <w:start w:val="1"/>
      <w:numFmt w:val="lowerRoman"/>
      <w:lvlText w:val="%6."/>
      <w:lvlJc w:val="right"/>
      <w:pPr>
        <w:ind w:left="4320" w:hanging="180"/>
      </w:pPr>
    </w:lvl>
    <w:lvl w:ilvl="6" w:tplc="90619110" w:tentative="1">
      <w:start w:val="1"/>
      <w:numFmt w:val="decimal"/>
      <w:lvlText w:val="%7."/>
      <w:lvlJc w:val="left"/>
      <w:pPr>
        <w:ind w:left="5040" w:hanging="360"/>
      </w:pPr>
    </w:lvl>
    <w:lvl w:ilvl="7" w:tplc="90619110" w:tentative="1">
      <w:start w:val="1"/>
      <w:numFmt w:val="lowerLetter"/>
      <w:lvlText w:val="%8."/>
      <w:lvlJc w:val="left"/>
      <w:pPr>
        <w:ind w:left="5760" w:hanging="360"/>
      </w:pPr>
    </w:lvl>
    <w:lvl w:ilvl="8" w:tplc="90619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4">
    <w:multiLevelType w:val="hybridMultilevel"/>
    <w:lvl w:ilvl="0" w:tplc="41587452">
      <w:start w:val="1"/>
      <w:numFmt w:val="decimal"/>
      <w:lvlText w:val="%1."/>
      <w:lvlJc w:val="left"/>
      <w:pPr>
        <w:ind w:left="720" w:hanging="360"/>
      </w:pPr>
    </w:lvl>
    <w:lvl w:ilvl="1" w:tplc="41587452" w:tentative="1">
      <w:start w:val="1"/>
      <w:numFmt w:val="lowerLetter"/>
      <w:lvlText w:val="%2."/>
      <w:lvlJc w:val="left"/>
      <w:pPr>
        <w:ind w:left="1440" w:hanging="360"/>
      </w:pPr>
    </w:lvl>
    <w:lvl w:ilvl="2" w:tplc="41587452" w:tentative="1">
      <w:start w:val="1"/>
      <w:numFmt w:val="lowerRoman"/>
      <w:lvlText w:val="%3."/>
      <w:lvlJc w:val="right"/>
      <w:pPr>
        <w:ind w:left="2160" w:hanging="180"/>
      </w:pPr>
    </w:lvl>
    <w:lvl w:ilvl="3" w:tplc="41587452" w:tentative="1">
      <w:start w:val="1"/>
      <w:numFmt w:val="decimal"/>
      <w:lvlText w:val="%4."/>
      <w:lvlJc w:val="left"/>
      <w:pPr>
        <w:ind w:left="2880" w:hanging="360"/>
      </w:pPr>
    </w:lvl>
    <w:lvl w:ilvl="4" w:tplc="41587452" w:tentative="1">
      <w:start w:val="1"/>
      <w:numFmt w:val="lowerLetter"/>
      <w:lvlText w:val="%5."/>
      <w:lvlJc w:val="left"/>
      <w:pPr>
        <w:ind w:left="3600" w:hanging="360"/>
      </w:pPr>
    </w:lvl>
    <w:lvl w:ilvl="5" w:tplc="41587452" w:tentative="1">
      <w:start w:val="1"/>
      <w:numFmt w:val="lowerRoman"/>
      <w:lvlText w:val="%6."/>
      <w:lvlJc w:val="right"/>
      <w:pPr>
        <w:ind w:left="4320" w:hanging="180"/>
      </w:pPr>
    </w:lvl>
    <w:lvl w:ilvl="6" w:tplc="41587452" w:tentative="1">
      <w:start w:val="1"/>
      <w:numFmt w:val="decimal"/>
      <w:lvlText w:val="%7."/>
      <w:lvlJc w:val="left"/>
      <w:pPr>
        <w:ind w:left="5040" w:hanging="360"/>
      </w:pPr>
    </w:lvl>
    <w:lvl w:ilvl="7" w:tplc="41587452" w:tentative="1">
      <w:start w:val="1"/>
      <w:numFmt w:val="lowerLetter"/>
      <w:lvlText w:val="%8."/>
      <w:lvlJc w:val="left"/>
      <w:pPr>
        <w:ind w:left="5760" w:hanging="360"/>
      </w:pPr>
    </w:lvl>
    <w:lvl w:ilvl="8" w:tplc="41587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3">
    <w:multiLevelType w:val="hybridMultilevel"/>
    <w:lvl w:ilvl="0" w:tplc="24917303">
      <w:start w:val="1"/>
      <w:numFmt w:val="decimal"/>
      <w:lvlText w:val="%1."/>
      <w:lvlJc w:val="left"/>
      <w:pPr>
        <w:ind w:left="720" w:hanging="360"/>
      </w:pPr>
    </w:lvl>
    <w:lvl w:ilvl="1" w:tplc="24917303" w:tentative="1">
      <w:start w:val="1"/>
      <w:numFmt w:val="lowerLetter"/>
      <w:lvlText w:val="%2."/>
      <w:lvlJc w:val="left"/>
      <w:pPr>
        <w:ind w:left="1440" w:hanging="360"/>
      </w:pPr>
    </w:lvl>
    <w:lvl w:ilvl="2" w:tplc="24917303" w:tentative="1">
      <w:start w:val="1"/>
      <w:numFmt w:val="lowerRoman"/>
      <w:lvlText w:val="%3."/>
      <w:lvlJc w:val="right"/>
      <w:pPr>
        <w:ind w:left="2160" w:hanging="180"/>
      </w:pPr>
    </w:lvl>
    <w:lvl w:ilvl="3" w:tplc="24917303" w:tentative="1">
      <w:start w:val="1"/>
      <w:numFmt w:val="decimal"/>
      <w:lvlText w:val="%4."/>
      <w:lvlJc w:val="left"/>
      <w:pPr>
        <w:ind w:left="2880" w:hanging="360"/>
      </w:pPr>
    </w:lvl>
    <w:lvl w:ilvl="4" w:tplc="24917303" w:tentative="1">
      <w:start w:val="1"/>
      <w:numFmt w:val="lowerLetter"/>
      <w:lvlText w:val="%5."/>
      <w:lvlJc w:val="left"/>
      <w:pPr>
        <w:ind w:left="3600" w:hanging="360"/>
      </w:pPr>
    </w:lvl>
    <w:lvl w:ilvl="5" w:tplc="24917303" w:tentative="1">
      <w:start w:val="1"/>
      <w:numFmt w:val="lowerRoman"/>
      <w:lvlText w:val="%6."/>
      <w:lvlJc w:val="right"/>
      <w:pPr>
        <w:ind w:left="4320" w:hanging="180"/>
      </w:pPr>
    </w:lvl>
    <w:lvl w:ilvl="6" w:tplc="24917303" w:tentative="1">
      <w:start w:val="1"/>
      <w:numFmt w:val="decimal"/>
      <w:lvlText w:val="%7."/>
      <w:lvlJc w:val="left"/>
      <w:pPr>
        <w:ind w:left="5040" w:hanging="360"/>
      </w:pPr>
    </w:lvl>
    <w:lvl w:ilvl="7" w:tplc="24917303" w:tentative="1">
      <w:start w:val="1"/>
      <w:numFmt w:val="lowerLetter"/>
      <w:lvlText w:val="%8."/>
      <w:lvlJc w:val="left"/>
      <w:pPr>
        <w:ind w:left="5760" w:hanging="360"/>
      </w:pPr>
    </w:lvl>
    <w:lvl w:ilvl="8" w:tplc="24917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2">
    <w:multiLevelType w:val="hybridMultilevel"/>
    <w:lvl w:ilvl="0" w:tplc="21867893">
      <w:start w:val="1"/>
      <w:numFmt w:val="decimal"/>
      <w:lvlText w:val="%1."/>
      <w:lvlJc w:val="left"/>
      <w:pPr>
        <w:ind w:left="720" w:hanging="360"/>
      </w:pPr>
    </w:lvl>
    <w:lvl w:ilvl="1" w:tplc="21867893" w:tentative="1">
      <w:start w:val="1"/>
      <w:numFmt w:val="lowerLetter"/>
      <w:lvlText w:val="%2."/>
      <w:lvlJc w:val="left"/>
      <w:pPr>
        <w:ind w:left="1440" w:hanging="360"/>
      </w:pPr>
    </w:lvl>
    <w:lvl w:ilvl="2" w:tplc="21867893" w:tentative="1">
      <w:start w:val="1"/>
      <w:numFmt w:val="lowerRoman"/>
      <w:lvlText w:val="%3."/>
      <w:lvlJc w:val="right"/>
      <w:pPr>
        <w:ind w:left="2160" w:hanging="180"/>
      </w:pPr>
    </w:lvl>
    <w:lvl w:ilvl="3" w:tplc="21867893" w:tentative="1">
      <w:start w:val="1"/>
      <w:numFmt w:val="decimal"/>
      <w:lvlText w:val="%4."/>
      <w:lvlJc w:val="left"/>
      <w:pPr>
        <w:ind w:left="2880" w:hanging="360"/>
      </w:pPr>
    </w:lvl>
    <w:lvl w:ilvl="4" w:tplc="21867893" w:tentative="1">
      <w:start w:val="1"/>
      <w:numFmt w:val="lowerLetter"/>
      <w:lvlText w:val="%5."/>
      <w:lvlJc w:val="left"/>
      <w:pPr>
        <w:ind w:left="3600" w:hanging="360"/>
      </w:pPr>
    </w:lvl>
    <w:lvl w:ilvl="5" w:tplc="21867893" w:tentative="1">
      <w:start w:val="1"/>
      <w:numFmt w:val="lowerRoman"/>
      <w:lvlText w:val="%6."/>
      <w:lvlJc w:val="right"/>
      <w:pPr>
        <w:ind w:left="4320" w:hanging="180"/>
      </w:pPr>
    </w:lvl>
    <w:lvl w:ilvl="6" w:tplc="21867893" w:tentative="1">
      <w:start w:val="1"/>
      <w:numFmt w:val="decimal"/>
      <w:lvlText w:val="%7."/>
      <w:lvlJc w:val="left"/>
      <w:pPr>
        <w:ind w:left="5040" w:hanging="360"/>
      </w:pPr>
    </w:lvl>
    <w:lvl w:ilvl="7" w:tplc="21867893" w:tentative="1">
      <w:start w:val="1"/>
      <w:numFmt w:val="lowerLetter"/>
      <w:lvlText w:val="%8."/>
      <w:lvlJc w:val="left"/>
      <w:pPr>
        <w:ind w:left="5760" w:hanging="360"/>
      </w:pPr>
    </w:lvl>
    <w:lvl w:ilvl="8" w:tplc="21867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1">
    <w:multiLevelType w:val="hybridMultilevel"/>
    <w:lvl w:ilvl="0" w:tplc="45084900">
      <w:start w:val="1"/>
      <w:numFmt w:val="decimal"/>
      <w:lvlText w:val="%1."/>
      <w:lvlJc w:val="left"/>
      <w:pPr>
        <w:ind w:left="720" w:hanging="360"/>
      </w:pPr>
    </w:lvl>
    <w:lvl w:ilvl="1" w:tplc="45084900" w:tentative="1">
      <w:start w:val="1"/>
      <w:numFmt w:val="lowerLetter"/>
      <w:lvlText w:val="%2."/>
      <w:lvlJc w:val="left"/>
      <w:pPr>
        <w:ind w:left="1440" w:hanging="360"/>
      </w:pPr>
    </w:lvl>
    <w:lvl w:ilvl="2" w:tplc="45084900" w:tentative="1">
      <w:start w:val="1"/>
      <w:numFmt w:val="lowerRoman"/>
      <w:lvlText w:val="%3."/>
      <w:lvlJc w:val="right"/>
      <w:pPr>
        <w:ind w:left="2160" w:hanging="180"/>
      </w:pPr>
    </w:lvl>
    <w:lvl w:ilvl="3" w:tplc="45084900" w:tentative="1">
      <w:start w:val="1"/>
      <w:numFmt w:val="decimal"/>
      <w:lvlText w:val="%4."/>
      <w:lvlJc w:val="left"/>
      <w:pPr>
        <w:ind w:left="2880" w:hanging="360"/>
      </w:pPr>
    </w:lvl>
    <w:lvl w:ilvl="4" w:tplc="45084900" w:tentative="1">
      <w:start w:val="1"/>
      <w:numFmt w:val="lowerLetter"/>
      <w:lvlText w:val="%5."/>
      <w:lvlJc w:val="left"/>
      <w:pPr>
        <w:ind w:left="3600" w:hanging="360"/>
      </w:pPr>
    </w:lvl>
    <w:lvl w:ilvl="5" w:tplc="45084900" w:tentative="1">
      <w:start w:val="1"/>
      <w:numFmt w:val="lowerRoman"/>
      <w:lvlText w:val="%6."/>
      <w:lvlJc w:val="right"/>
      <w:pPr>
        <w:ind w:left="4320" w:hanging="180"/>
      </w:pPr>
    </w:lvl>
    <w:lvl w:ilvl="6" w:tplc="45084900" w:tentative="1">
      <w:start w:val="1"/>
      <w:numFmt w:val="decimal"/>
      <w:lvlText w:val="%7."/>
      <w:lvlJc w:val="left"/>
      <w:pPr>
        <w:ind w:left="5040" w:hanging="360"/>
      </w:pPr>
    </w:lvl>
    <w:lvl w:ilvl="7" w:tplc="45084900" w:tentative="1">
      <w:start w:val="1"/>
      <w:numFmt w:val="lowerLetter"/>
      <w:lvlText w:val="%8."/>
      <w:lvlJc w:val="left"/>
      <w:pPr>
        <w:ind w:left="5760" w:hanging="360"/>
      </w:pPr>
    </w:lvl>
    <w:lvl w:ilvl="8" w:tplc="45084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0">
    <w:multiLevelType w:val="hybridMultilevel"/>
    <w:lvl w:ilvl="0" w:tplc="60423222">
      <w:start w:val="1"/>
      <w:numFmt w:val="decimal"/>
      <w:lvlText w:val="%1."/>
      <w:lvlJc w:val="left"/>
      <w:pPr>
        <w:ind w:left="720" w:hanging="360"/>
      </w:pPr>
    </w:lvl>
    <w:lvl w:ilvl="1" w:tplc="60423222" w:tentative="1">
      <w:start w:val="1"/>
      <w:numFmt w:val="lowerLetter"/>
      <w:lvlText w:val="%2."/>
      <w:lvlJc w:val="left"/>
      <w:pPr>
        <w:ind w:left="1440" w:hanging="360"/>
      </w:pPr>
    </w:lvl>
    <w:lvl w:ilvl="2" w:tplc="60423222" w:tentative="1">
      <w:start w:val="1"/>
      <w:numFmt w:val="lowerRoman"/>
      <w:lvlText w:val="%3."/>
      <w:lvlJc w:val="right"/>
      <w:pPr>
        <w:ind w:left="2160" w:hanging="180"/>
      </w:pPr>
    </w:lvl>
    <w:lvl w:ilvl="3" w:tplc="60423222" w:tentative="1">
      <w:start w:val="1"/>
      <w:numFmt w:val="decimal"/>
      <w:lvlText w:val="%4."/>
      <w:lvlJc w:val="left"/>
      <w:pPr>
        <w:ind w:left="2880" w:hanging="360"/>
      </w:pPr>
    </w:lvl>
    <w:lvl w:ilvl="4" w:tplc="60423222" w:tentative="1">
      <w:start w:val="1"/>
      <w:numFmt w:val="lowerLetter"/>
      <w:lvlText w:val="%5."/>
      <w:lvlJc w:val="left"/>
      <w:pPr>
        <w:ind w:left="3600" w:hanging="360"/>
      </w:pPr>
    </w:lvl>
    <w:lvl w:ilvl="5" w:tplc="60423222" w:tentative="1">
      <w:start w:val="1"/>
      <w:numFmt w:val="lowerRoman"/>
      <w:lvlText w:val="%6."/>
      <w:lvlJc w:val="right"/>
      <w:pPr>
        <w:ind w:left="4320" w:hanging="180"/>
      </w:pPr>
    </w:lvl>
    <w:lvl w:ilvl="6" w:tplc="60423222" w:tentative="1">
      <w:start w:val="1"/>
      <w:numFmt w:val="decimal"/>
      <w:lvlText w:val="%7."/>
      <w:lvlJc w:val="left"/>
      <w:pPr>
        <w:ind w:left="5040" w:hanging="360"/>
      </w:pPr>
    </w:lvl>
    <w:lvl w:ilvl="7" w:tplc="60423222" w:tentative="1">
      <w:start w:val="1"/>
      <w:numFmt w:val="lowerLetter"/>
      <w:lvlText w:val="%8."/>
      <w:lvlJc w:val="left"/>
      <w:pPr>
        <w:ind w:left="5760" w:hanging="360"/>
      </w:pPr>
    </w:lvl>
    <w:lvl w:ilvl="8" w:tplc="60423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9">
    <w:multiLevelType w:val="hybridMultilevel"/>
    <w:lvl w:ilvl="0" w:tplc="68210807">
      <w:start w:val="1"/>
      <w:numFmt w:val="decimal"/>
      <w:lvlText w:val="%1."/>
      <w:lvlJc w:val="left"/>
      <w:pPr>
        <w:ind w:left="720" w:hanging="360"/>
      </w:pPr>
    </w:lvl>
    <w:lvl w:ilvl="1" w:tplc="68210807" w:tentative="1">
      <w:start w:val="1"/>
      <w:numFmt w:val="lowerLetter"/>
      <w:lvlText w:val="%2."/>
      <w:lvlJc w:val="left"/>
      <w:pPr>
        <w:ind w:left="1440" w:hanging="360"/>
      </w:pPr>
    </w:lvl>
    <w:lvl w:ilvl="2" w:tplc="68210807" w:tentative="1">
      <w:start w:val="1"/>
      <w:numFmt w:val="lowerRoman"/>
      <w:lvlText w:val="%3."/>
      <w:lvlJc w:val="right"/>
      <w:pPr>
        <w:ind w:left="2160" w:hanging="180"/>
      </w:pPr>
    </w:lvl>
    <w:lvl w:ilvl="3" w:tplc="68210807" w:tentative="1">
      <w:start w:val="1"/>
      <w:numFmt w:val="decimal"/>
      <w:lvlText w:val="%4."/>
      <w:lvlJc w:val="left"/>
      <w:pPr>
        <w:ind w:left="2880" w:hanging="360"/>
      </w:pPr>
    </w:lvl>
    <w:lvl w:ilvl="4" w:tplc="68210807" w:tentative="1">
      <w:start w:val="1"/>
      <w:numFmt w:val="lowerLetter"/>
      <w:lvlText w:val="%5."/>
      <w:lvlJc w:val="left"/>
      <w:pPr>
        <w:ind w:left="3600" w:hanging="360"/>
      </w:pPr>
    </w:lvl>
    <w:lvl w:ilvl="5" w:tplc="68210807" w:tentative="1">
      <w:start w:val="1"/>
      <w:numFmt w:val="lowerRoman"/>
      <w:lvlText w:val="%6."/>
      <w:lvlJc w:val="right"/>
      <w:pPr>
        <w:ind w:left="4320" w:hanging="180"/>
      </w:pPr>
    </w:lvl>
    <w:lvl w:ilvl="6" w:tplc="68210807" w:tentative="1">
      <w:start w:val="1"/>
      <w:numFmt w:val="decimal"/>
      <w:lvlText w:val="%7."/>
      <w:lvlJc w:val="left"/>
      <w:pPr>
        <w:ind w:left="5040" w:hanging="360"/>
      </w:pPr>
    </w:lvl>
    <w:lvl w:ilvl="7" w:tplc="68210807" w:tentative="1">
      <w:start w:val="1"/>
      <w:numFmt w:val="lowerLetter"/>
      <w:lvlText w:val="%8."/>
      <w:lvlJc w:val="left"/>
      <w:pPr>
        <w:ind w:left="5760" w:hanging="360"/>
      </w:pPr>
    </w:lvl>
    <w:lvl w:ilvl="8" w:tplc="68210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8">
    <w:multiLevelType w:val="hybridMultilevel"/>
    <w:lvl w:ilvl="0" w:tplc="34116616">
      <w:start w:val="1"/>
      <w:numFmt w:val="decimal"/>
      <w:lvlText w:val="%1."/>
      <w:lvlJc w:val="left"/>
      <w:pPr>
        <w:ind w:left="720" w:hanging="360"/>
      </w:pPr>
    </w:lvl>
    <w:lvl w:ilvl="1" w:tplc="34116616" w:tentative="1">
      <w:start w:val="1"/>
      <w:numFmt w:val="lowerLetter"/>
      <w:lvlText w:val="%2."/>
      <w:lvlJc w:val="left"/>
      <w:pPr>
        <w:ind w:left="1440" w:hanging="360"/>
      </w:pPr>
    </w:lvl>
    <w:lvl w:ilvl="2" w:tplc="34116616" w:tentative="1">
      <w:start w:val="1"/>
      <w:numFmt w:val="lowerRoman"/>
      <w:lvlText w:val="%3."/>
      <w:lvlJc w:val="right"/>
      <w:pPr>
        <w:ind w:left="2160" w:hanging="180"/>
      </w:pPr>
    </w:lvl>
    <w:lvl w:ilvl="3" w:tplc="34116616" w:tentative="1">
      <w:start w:val="1"/>
      <w:numFmt w:val="decimal"/>
      <w:lvlText w:val="%4."/>
      <w:lvlJc w:val="left"/>
      <w:pPr>
        <w:ind w:left="2880" w:hanging="360"/>
      </w:pPr>
    </w:lvl>
    <w:lvl w:ilvl="4" w:tplc="34116616" w:tentative="1">
      <w:start w:val="1"/>
      <w:numFmt w:val="lowerLetter"/>
      <w:lvlText w:val="%5."/>
      <w:lvlJc w:val="left"/>
      <w:pPr>
        <w:ind w:left="3600" w:hanging="360"/>
      </w:pPr>
    </w:lvl>
    <w:lvl w:ilvl="5" w:tplc="34116616" w:tentative="1">
      <w:start w:val="1"/>
      <w:numFmt w:val="lowerRoman"/>
      <w:lvlText w:val="%6."/>
      <w:lvlJc w:val="right"/>
      <w:pPr>
        <w:ind w:left="4320" w:hanging="180"/>
      </w:pPr>
    </w:lvl>
    <w:lvl w:ilvl="6" w:tplc="34116616" w:tentative="1">
      <w:start w:val="1"/>
      <w:numFmt w:val="decimal"/>
      <w:lvlText w:val="%7."/>
      <w:lvlJc w:val="left"/>
      <w:pPr>
        <w:ind w:left="5040" w:hanging="360"/>
      </w:pPr>
    </w:lvl>
    <w:lvl w:ilvl="7" w:tplc="34116616" w:tentative="1">
      <w:start w:val="1"/>
      <w:numFmt w:val="lowerLetter"/>
      <w:lvlText w:val="%8."/>
      <w:lvlJc w:val="left"/>
      <w:pPr>
        <w:ind w:left="5760" w:hanging="360"/>
      </w:pPr>
    </w:lvl>
    <w:lvl w:ilvl="8" w:tplc="34116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7">
    <w:multiLevelType w:val="hybridMultilevel"/>
    <w:lvl w:ilvl="0" w:tplc="34875558">
      <w:start w:val="1"/>
      <w:numFmt w:val="decimal"/>
      <w:lvlText w:val="%1."/>
      <w:lvlJc w:val="left"/>
      <w:pPr>
        <w:ind w:left="720" w:hanging="360"/>
      </w:pPr>
    </w:lvl>
    <w:lvl w:ilvl="1" w:tplc="34875558" w:tentative="1">
      <w:start w:val="1"/>
      <w:numFmt w:val="lowerLetter"/>
      <w:lvlText w:val="%2."/>
      <w:lvlJc w:val="left"/>
      <w:pPr>
        <w:ind w:left="1440" w:hanging="360"/>
      </w:pPr>
    </w:lvl>
    <w:lvl w:ilvl="2" w:tplc="34875558" w:tentative="1">
      <w:start w:val="1"/>
      <w:numFmt w:val="lowerRoman"/>
      <w:lvlText w:val="%3."/>
      <w:lvlJc w:val="right"/>
      <w:pPr>
        <w:ind w:left="2160" w:hanging="180"/>
      </w:pPr>
    </w:lvl>
    <w:lvl w:ilvl="3" w:tplc="34875558" w:tentative="1">
      <w:start w:val="1"/>
      <w:numFmt w:val="decimal"/>
      <w:lvlText w:val="%4."/>
      <w:lvlJc w:val="left"/>
      <w:pPr>
        <w:ind w:left="2880" w:hanging="360"/>
      </w:pPr>
    </w:lvl>
    <w:lvl w:ilvl="4" w:tplc="34875558" w:tentative="1">
      <w:start w:val="1"/>
      <w:numFmt w:val="lowerLetter"/>
      <w:lvlText w:val="%5."/>
      <w:lvlJc w:val="left"/>
      <w:pPr>
        <w:ind w:left="3600" w:hanging="360"/>
      </w:pPr>
    </w:lvl>
    <w:lvl w:ilvl="5" w:tplc="34875558" w:tentative="1">
      <w:start w:val="1"/>
      <w:numFmt w:val="lowerRoman"/>
      <w:lvlText w:val="%6."/>
      <w:lvlJc w:val="right"/>
      <w:pPr>
        <w:ind w:left="4320" w:hanging="180"/>
      </w:pPr>
    </w:lvl>
    <w:lvl w:ilvl="6" w:tplc="34875558" w:tentative="1">
      <w:start w:val="1"/>
      <w:numFmt w:val="decimal"/>
      <w:lvlText w:val="%7."/>
      <w:lvlJc w:val="left"/>
      <w:pPr>
        <w:ind w:left="5040" w:hanging="360"/>
      </w:pPr>
    </w:lvl>
    <w:lvl w:ilvl="7" w:tplc="34875558" w:tentative="1">
      <w:start w:val="1"/>
      <w:numFmt w:val="lowerLetter"/>
      <w:lvlText w:val="%8."/>
      <w:lvlJc w:val="left"/>
      <w:pPr>
        <w:ind w:left="5760" w:hanging="360"/>
      </w:pPr>
    </w:lvl>
    <w:lvl w:ilvl="8" w:tplc="34875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6">
    <w:multiLevelType w:val="hybridMultilevel"/>
    <w:lvl w:ilvl="0" w:tplc="77383008">
      <w:start w:val="1"/>
      <w:numFmt w:val="decimal"/>
      <w:lvlText w:val="%1."/>
      <w:lvlJc w:val="left"/>
      <w:pPr>
        <w:ind w:left="720" w:hanging="360"/>
      </w:pPr>
    </w:lvl>
    <w:lvl w:ilvl="1" w:tplc="77383008" w:tentative="1">
      <w:start w:val="1"/>
      <w:numFmt w:val="lowerLetter"/>
      <w:lvlText w:val="%2."/>
      <w:lvlJc w:val="left"/>
      <w:pPr>
        <w:ind w:left="1440" w:hanging="360"/>
      </w:pPr>
    </w:lvl>
    <w:lvl w:ilvl="2" w:tplc="77383008" w:tentative="1">
      <w:start w:val="1"/>
      <w:numFmt w:val="lowerRoman"/>
      <w:lvlText w:val="%3."/>
      <w:lvlJc w:val="right"/>
      <w:pPr>
        <w:ind w:left="2160" w:hanging="180"/>
      </w:pPr>
    </w:lvl>
    <w:lvl w:ilvl="3" w:tplc="77383008" w:tentative="1">
      <w:start w:val="1"/>
      <w:numFmt w:val="decimal"/>
      <w:lvlText w:val="%4."/>
      <w:lvlJc w:val="left"/>
      <w:pPr>
        <w:ind w:left="2880" w:hanging="360"/>
      </w:pPr>
    </w:lvl>
    <w:lvl w:ilvl="4" w:tplc="77383008" w:tentative="1">
      <w:start w:val="1"/>
      <w:numFmt w:val="lowerLetter"/>
      <w:lvlText w:val="%5."/>
      <w:lvlJc w:val="left"/>
      <w:pPr>
        <w:ind w:left="3600" w:hanging="360"/>
      </w:pPr>
    </w:lvl>
    <w:lvl w:ilvl="5" w:tplc="77383008" w:tentative="1">
      <w:start w:val="1"/>
      <w:numFmt w:val="lowerRoman"/>
      <w:lvlText w:val="%6."/>
      <w:lvlJc w:val="right"/>
      <w:pPr>
        <w:ind w:left="4320" w:hanging="180"/>
      </w:pPr>
    </w:lvl>
    <w:lvl w:ilvl="6" w:tplc="77383008" w:tentative="1">
      <w:start w:val="1"/>
      <w:numFmt w:val="decimal"/>
      <w:lvlText w:val="%7."/>
      <w:lvlJc w:val="left"/>
      <w:pPr>
        <w:ind w:left="5040" w:hanging="360"/>
      </w:pPr>
    </w:lvl>
    <w:lvl w:ilvl="7" w:tplc="77383008" w:tentative="1">
      <w:start w:val="1"/>
      <w:numFmt w:val="lowerLetter"/>
      <w:lvlText w:val="%8."/>
      <w:lvlJc w:val="left"/>
      <w:pPr>
        <w:ind w:left="5760" w:hanging="360"/>
      </w:pPr>
    </w:lvl>
    <w:lvl w:ilvl="8" w:tplc="77383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5">
    <w:multiLevelType w:val="hybridMultilevel"/>
    <w:lvl w:ilvl="0" w:tplc="20460579">
      <w:start w:val="1"/>
      <w:numFmt w:val="decimal"/>
      <w:lvlText w:val="%1."/>
      <w:lvlJc w:val="left"/>
      <w:pPr>
        <w:ind w:left="720" w:hanging="360"/>
      </w:pPr>
    </w:lvl>
    <w:lvl w:ilvl="1" w:tplc="20460579" w:tentative="1">
      <w:start w:val="1"/>
      <w:numFmt w:val="lowerLetter"/>
      <w:lvlText w:val="%2."/>
      <w:lvlJc w:val="left"/>
      <w:pPr>
        <w:ind w:left="1440" w:hanging="360"/>
      </w:pPr>
    </w:lvl>
    <w:lvl w:ilvl="2" w:tplc="20460579" w:tentative="1">
      <w:start w:val="1"/>
      <w:numFmt w:val="lowerRoman"/>
      <w:lvlText w:val="%3."/>
      <w:lvlJc w:val="right"/>
      <w:pPr>
        <w:ind w:left="2160" w:hanging="180"/>
      </w:pPr>
    </w:lvl>
    <w:lvl w:ilvl="3" w:tplc="20460579" w:tentative="1">
      <w:start w:val="1"/>
      <w:numFmt w:val="decimal"/>
      <w:lvlText w:val="%4."/>
      <w:lvlJc w:val="left"/>
      <w:pPr>
        <w:ind w:left="2880" w:hanging="360"/>
      </w:pPr>
    </w:lvl>
    <w:lvl w:ilvl="4" w:tplc="20460579" w:tentative="1">
      <w:start w:val="1"/>
      <w:numFmt w:val="lowerLetter"/>
      <w:lvlText w:val="%5."/>
      <w:lvlJc w:val="left"/>
      <w:pPr>
        <w:ind w:left="3600" w:hanging="360"/>
      </w:pPr>
    </w:lvl>
    <w:lvl w:ilvl="5" w:tplc="20460579" w:tentative="1">
      <w:start w:val="1"/>
      <w:numFmt w:val="lowerRoman"/>
      <w:lvlText w:val="%6."/>
      <w:lvlJc w:val="right"/>
      <w:pPr>
        <w:ind w:left="4320" w:hanging="180"/>
      </w:pPr>
    </w:lvl>
    <w:lvl w:ilvl="6" w:tplc="20460579" w:tentative="1">
      <w:start w:val="1"/>
      <w:numFmt w:val="decimal"/>
      <w:lvlText w:val="%7."/>
      <w:lvlJc w:val="left"/>
      <w:pPr>
        <w:ind w:left="5040" w:hanging="360"/>
      </w:pPr>
    </w:lvl>
    <w:lvl w:ilvl="7" w:tplc="20460579" w:tentative="1">
      <w:start w:val="1"/>
      <w:numFmt w:val="lowerLetter"/>
      <w:lvlText w:val="%8."/>
      <w:lvlJc w:val="left"/>
      <w:pPr>
        <w:ind w:left="5760" w:hanging="360"/>
      </w:pPr>
    </w:lvl>
    <w:lvl w:ilvl="8" w:tplc="20460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4">
    <w:multiLevelType w:val="hybridMultilevel"/>
    <w:lvl w:ilvl="0" w:tplc="67292241">
      <w:start w:val="1"/>
      <w:numFmt w:val="decimal"/>
      <w:lvlText w:val="%1."/>
      <w:lvlJc w:val="left"/>
      <w:pPr>
        <w:ind w:left="720" w:hanging="360"/>
      </w:pPr>
    </w:lvl>
    <w:lvl w:ilvl="1" w:tplc="67292241" w:tentative="1">
      <w:start w:val="1"/>
      <w:numFmt w:val="lowerLetter"/>
      <w:lvlText w:val="%2."/>
      <w:lvlJc w:val="left"/>
      <w:pPr>
        <w:ind w:left="1440" w:hanging="360"/>
      </w:pPr>
    </w:lvl>
    <w:lvl w:ilvl="2" w:tplc="67292241" w:tentative="1">
      <w:start w:val="1"/>
      <w:numFmt w:val="lowerRoman"/>
      <w:lvlText w:val="%3."/>
      <w:lvlJc w:val="right"/>
      <w:pPr>
        <w:ind w:left="2160" w:hanging="180"/>
      </w:pPr>
    </w:lvl>
    <w:lvl w:ilvl="3" w:tplc="67292241" w:tentative="1">
      <w:start w:val="1"/>
      <w:numFmt w:val="decimal"/>
      <w:lvlText w:val="%4."/>
      <w:lvlJc w:val="left"/>
      <w:pPr>
        <w:ind w:left="2880" w:hanging="360"/>
      </w:pPr>
    </w:lvl>
    <w:lvl w:ilvl="4" w:tplc="67292241" w:tentative="1">
      <w:start w:val="1"/>
      <w:numFmt w:val="lowerLetter"/>
      <w:lvlText w:val="%5."/>
      <w:lvlJc w:val="left"/>
      <w:pPr>
        <w:ind w:left="3600" w:hanging="360"/>
      </w:pPr>
    </w:lvl>
    <w:lvl w:ilvl="5" w:tplc="67292241" w:tentative="1">
      <w:start w:val="1"/>
      <w:numFmt w:val="lowerRoman"/>
      <w:lvlText w:val="%6."/>
      <w:lvlJc w:val="right"/>
      <w:pPr>
        <w:ind w:left="4320" w:hanging="180"/>
      </w:pPr>
    </w:lvl>
    <w:lvl w:ilvl="6" w:tplc="67292241" w:tentative="1">
      <w:start w:val="1"/>
      <w:numFmt w:val="decimal"/>
      <w:lvlText w:val="%7."/>
      <w:lvlJc w:val="left"/>
      <w:pPr>
        <w:ind w:left="5040" w:hanging="360"/>
      </w:pPr>
    </w:lvl>
    <w:lvl w:ilvl="7" w:tplc="67292241" w:tentative="1">
      <w:start w:val="1"/>
      <w:numFmt w:val="lowerLetter"/>
      <w:lvlText w:val="%8."/>
      <w:lvlJc w:val="left"/>
      <w:pPr>
        <w:ind w:left="5760" w:hanging="360"/>
      </w:pPr>
    </w:lvl>
    <w:lvl w:ilvl="8" w:tplc="67292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3">
    <w:multiLevelType w:val="hybridMultilevel"/>
    <w:lvl w:ilvl="0" w:tplc="87770834">
      <w:start w:val="1"/>
      <w:numFmt w:val="decimal"/>
      <w:lvlText w:val="%1."/>
      <w:lvlJc w:val="left"/>
      <w:pPr>
        <w:ind w:left="720" w:hanging="360"/>
      </w:pPr>
    </w:lvl>
    <w:lvl w:ilvl="1" w:tplc="87770834" w:tentative="1">
      <w:start w:val="1"/>
      <w:numFmt w:val="lowerLetter"/>
      <w:lvlText w:val="%2."/>
      <w:lvlJc w:val="left"/>
      <w:pPr>
        <w:ind w:left="1440" w:hanging="360"/>
      </w:pPr>
    </w:lvl>
    <w:lvl w:ilvl="2" w:tplc="87770834" w:tentative="1">
      <w:start w:val="1"/>
      <w:numFmt w:val="lowerRoman"/>
      <w:lvlText w:val="%3."/>
      <w:lvlJc w:val="right"/>
      <w:pPr>
        <w:ind w:left="2160" w:hanging="180"/>
      </w:pPr>
    </w:lvl>
    <w:lvl w:ilvl="3" w:tplc="87770834" w:tentative="1">
      <w:start w:val="1"/>
      <w:numFmt w:val="decimal"/>
      <w:lvlText w:val="%4."/>
      <w:lvlJc w:val="left"/>
      <w:pPr>
        <w:ind w:left="2880" w:hanging="360"/>
      </w:pPr>
    </w:lvl>
    <w:lvl w:ilvl="4" w:tplc="87770834" w:tentative="1">
      <w:start w:val="1"/>
      <w:numFmt w:val="lowerLetter"/>
      <w:lvlText w:val="%5."/>
      <w:lvlJc w:val="left"/>
      <w:pPr>
        <w:ind w:left="3600" w:hanging="360"/>
      </w:pPr>
    </w:lvl>
    <w:lvl w:ilvl="5" w:tplc="87770834" w:tentative="1">
      <w:start w:val="1"/>
      <w:numFmt w:val="lowerRoman"/>
      <w:lvlText w:val="%6."/>
      <w:lvlJc w:val="right"/>
      <w:pPr>
        <w:ind w:left="4320" w:hanging="180"/>
      </w:pPr>
    </w:lvl>
    <w:lvl w:ilvl="6" w:tplc="87770834" w:tentative="1">
      <w:start w:val="1"/>
      <w:numFmt w:val="decimal"/>
      <w:lvlText w:val="%7."/>
      <w:lvlJc w:val="left"/>
      <w:pPr>
        <w:ind w:left="5040" w:hanging="360"/>
      </w:pPr>
    </w:lvl>
    <w:lvl w:ilvl="7" w:tplc="87770834" w:tentative="1">
      <w:start w:val="1"/>
      <w:numFmt w:val="lowerLetter"/>
      <w:lvlText w:val="%8."/>
      <w:lvlJc w:val="left"/>
      <w:pPr>
        <w:ind w:left="5760" w:hanging="360"/>
      </w:pPr>
    </w:lvl>
    <w:lvl w:ilvl="8" w:tplc="87770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2">
    <w:multiLevelType w:val="hybridMultilevel"/>
    <w:lvl w:ilvl="0" w:tplc="14260165">
      <w:start w:val="1"/>
      <w:numFmt w:val="decimal"/>
      <w:lvlText w:val="%1."/>
      <w:lvlJc w:val="left"/>
      <w:pPr>
        <w:ind w:left="720" w:hanging="360"/>
      </w:pPr>
    </w:lvl>
    <w:lvl w:ilvl="1" w:tplc="14260165" w:tentative="1">
      <w:start w:val="1"/>
      <w:numFmt w:val="lowerLetter"/>
      <w:lvlText w:val="%2."/>
      <w:lvlJc w:val="left"/>
      <w:pPr>
        <w:ind w:left="1440" w:hanging="360"/>
      </w:pPr>
    </w:lvl>
    <w:lvl w:ilvl="2" w:tplc="14260165" w:tentative="1">
      <w:start w:val="1"/>
      <w:numFmt w:val="lowerRoman"/>
      <w:lvlText w:val="%3."/>
      <w:lvlJc w:val="right"/>
      <w:pPr>
        <w:ind w:left="2160" w:hanging="180"/>
      </w:pPr>
    </w:lvl>
    <w:lvl w:ilvl="3" w:tplc="14260165" w:tentative="1">
      <w:start w:val="1"/>
      <w:numFmt w:val="decimal"/>
      <w:lvlText w:val="%4."/>
      <w:lvlJc w:val="left"/>
      <w:pPr>
        <w:ind w:left="2880" w:hanging="360"/>
      </w:pPr>
    </w:lvl>
    <w:lvl w:ilvl="4" w:tplc="14260165" w:tentative="1">
      <w:start w:val="1"/>
      <w:numFmt w:val="lowerLetter"/>
      <w:lvlText w:val="%5."/>
      <w:lvlJc w:val="left"/>
      <w:pPr>
        <w:ind w:left="3600" w:hanging="360"/>
      </w:pPr>
    </w:lvl>
    <w:lvl w:ilvl="5" w:tplc="14260165" w:tentative="1">
      <w:start w:val="1"/>
      <w:numFmt w:val="lowerRoman"/>
      <w:lvlText w:val="%6."/>
      <w:lvlJc w:val="right"/>
      <w:pPr>
        <w:ind w:left="4320" w:hanging="180"/>
      </w:pPr>
    </w:lvl>
    <w:lvl w:ilvl="6" w:tplc="14260165" w:tentative="1">
      <w:start w:val="1"/>
      <w:numFmt w:val="decimal"/>
      <w:lvlText w:val="%7."/>
      <w:lvlJc w:val="left"/>
      <w:pPr>
        <w:ind w:left="5040" w:hanging="360"/>
      </w:pPr>
    </w:lvl>
    <w:lvl w:ilvl="7" w:tplc="14260165" w:tentative="1">
      <w:start w:val="1"/>
      <w:numFmt w:val="lowerLetter"/>
      <w:lvlText w:val="%8."/>
      <w:lvlJc w:val="left"/>
      <w:pPr>
        <w:ind w:left="5760" w:hanging="360"/>
      </w:pPr>
    </w:lvl>
    <w:lvl w:ilvl="8" w:tplc="14260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1">
    <w:multiLevelType w:val="hybridMultilevel"/>
    <w:lvl w:ilvl="0" w:tplc="91683737">
      <w:start w:val="1"/>
      <w:numFmt w:val="decimal"/>
      <w:lvlText w:val="%1."/>
      <w:lvlJc w:val="left"/>
      <w:pPr>
        <w:ind w:left="720" w:hanging="360"/>
      </w:pPr>
    </w:lvl>
    <w:lvl w:ilvl="1" w:tplc="91683737" w:tentative="1">
      <w:start w:val="1"/>
      <w:numFmt w:val="lowerLetter"/>
      <w:lvlText w:val="%2."/>
      <w:lvlJc w:val="left"/>
      <w:pPr>
        <w:ind w:left="1440" w:hanging="360"/>
      </w:pPr>
    </w:lvl>
    <w:lvl w:ilvl="2" w:tplc="91683737" w:tentative="1">
      <w:start w:val="1"/>
      <w:numFmt w:val="lowerRoman"/>
      <w:lvlText w:val="%3."/>
      <w:lvlJc w:val="right"/>
      <w:pPr>
        <w:ind w:left="2160" w:hanging="180"/>
      </w:pPr>
    </w:lvl>
    <w:lvl w:ilvl="3" w:tplc="91683737" w:tentative="1">
      <w:start w:val="1"/>
      <w:numFmt w:val="decimal"/>
      <w:lvlText w:val="%4."/>
      <w:lvlJc w:val="left"/>
      <w:pPr>
        <w:ind w:left="2880" w:hanging="360"/>
      </w:pPr>
    </w:lvl>
    <w:lvl w:ilvl="4" w:tplc="91683737" w:tentative="1">
      <w:start w:val="1"/>
      <w:numFmt w:val="lowerLetter"/>
      <w:lvlText w:val="%5."/>
      <w:lvlJc w:val="left"/>
      <w:pPr>
        <w:ind w:left="3600" w:hanging="360"/>
      </w:pPr>
    </w:lvl>
    <w:lvl w:ilvl="5" w:tplc="91683737" w:tentative="1">
      <w:start w:val="1"/>
      <w:numFmt w:val="lowerRoman"/>
      <w:lvlText w:val="%6."/>
      <w:lvlJc w:val="right"/>
      <w:pPr>
        <w:ind w:left="4320" w:hanging="180"/>
      </w:pPr>
    </w:lvl>
    <w:lvl w:ilvl="6" w:tplc="91683737" w:tentative="1">
      <w:start w:val="1"/>
      <w:numFmt w:val="decimal"/>
      <w:lvlText w:val="%7."/>
      <w:lvlJc w:val="left"/>
      <w:pPr>
        <w:ind w:left="5040" w:hanging="360"/>
      </w:pPr>
    </w:lvl>
    <w:lvl w:ilvl="7" w:tplc="91683737" w:tentative="1">
      <w:start w:val="1"/>
      <w:numFmt w:val="lowerLetter"/>
      <w:lvlText w:val="%8."/>
      <w:lvlJc w:val="left"/>
      <w:pPr>
        <w:ind w:left="5760" w:hanging="360"/>
      </w:pPr>
    </w:lvl>
    <w:lvl w:ilvl="8" w:tplc="91683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0">
    <w:multiLevelType w:val="hybridMultilevel"/>
    <w:lvl w:ilvl="0" w:tplc="57368910">
      <w:start w:val="1"/>
      <w:numFmt w:val="decimal"/>
      <w:lvlText w:val="%1."/>
      <w:lvlJc w:val="left"/>
      <w:pPr>
        <w:ind w:left="720" w:hanging="360"/>
      </w:pPr>
    </w:lvl>
    <w:lvl w:ilvl="1" w:tplc="57368910" w:tentative="1">
      <w:start w:val="1"/>
      <w:numFmt w:val="lowerLetter"/>
      <w:lvlText w:val="%2."/>
      <w:lvlJc w:val="left"/>
      <w:pPr>
        <w:ind w:left="1440" w:hanging="360"/>
      </w:pPr>
    </w:lvl>
    <w:lvl w:ilvl="2" w:tplc="57368910" w:tentative="1">
      <w:start w:val="1"/>
      <w:numFmt w:val="lowerRoman"/>
      <w:lvlText w:val="%3."/>
      <w:lvlJc w:val="right"/>
      <w:pPr>
        <w:ind w:left="2160" w:hanging="180"/>
      </w:pPr>
    </w:lvl>
    <w:lvl w:ilvl="3" w:tplc="57368910" w:tentative="1">
      <w:start w:val="1"/>
      <w:numFmt w:val="decimal"/>
      <w:lvlText w:val="%4."/>
      <w:lvlJc w:val="left"/>
      <w:pPr>
        <w:ind w:left="2880" w:hanging="360"/>
      </w:pPr>
    </w:lvl>
    <w:lvl w:ilvl="4" w:tplc="57368910" w:tentative="1">
      <w:start w:val="1"/>
      <w:numFmt w:val="lowerLetter"/>
      <w:lvlText w:val="%5."/>
      <w:lvlJc w:val="left"/>
      <w:pPr>
        <w:ind w:left="3600" w:hanging="360"/>
      </w:pPr>
    </w:lvl>
    <w:lvl w:ilvl="5" w:tplc="57368910" w:tentative="1">
      <w:start w:val="1"/>
      <w:numFmt w:val="lowerRoman"/>
      <w:lvlText w:val="%6."/>
      <w:lvlJc w:val="right"/>
      <w:pPr>
        <w:ind w:left="4320" w:hanging="180"/>
      </w:pPr>
    </w:lvl>
    <w:lvl w:ilvl="6" w:tplc="57368910" w:tentative="1">
      <w:start w:val="1"/>
      <w:numFmt w:val="decimal"/>
      <w:lvlText w:val="%7."/>
      <w:lvlJc w:val="left"/>
      <w:pPr>
        <w:ind w:left="5040" w:hanging="360"/>
      </w:pPr>
    </w:lvl>
    <w:lvl w:ilvl="7" w:tplc="57368910" w:tentative="1">
      <w:start w:val="1"/>
      <w:numFmt w:val="lowerLetter"/>
      <w:lvlText w:val="%8."/>
      <w:lvlJc w:val="left"/>
      <w:pPr>
        <w:ind w:left="5760" w:hanging="360"/>
      </w:pPr>
    </w:lvl>
    <w:lvl w:ilvl="8" w:tplc="57368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9">
    <w:multiLevelType w:val="hybridMultilevel"/>
    <w:lvl w:ilvl="0" w:tplc="54392157">
      <w:start w:val="1"/>
      <w:numFmt w:val="decimal"/>
      <w:lvlText w:val="%1."/>
      <w:lvlJc w:val="left"/>
      <w:pPr>
        <w:ind w:left="720" w:hanging="360"/>
      </w:pPr>
    </w:lvl>
    <w:lvl w:ilvl="1" w:tplc="54392157" w:tentative="1">
      <w:start w:val="1"/>
      <w:numFmt w:val="lowerLetter"/>
      <w:lvlText w:val="%2."/>
      <w:lvlJc w:val="left"/>
      <w:pPr>
        <w:ind w:left="1440" w:hanging="360"/>
      </w:pPr>
    </w:lvl>
    <w:lvl w:ilvl="2" w:tplc="54392157" w:tentative="1">
      <w:start w:val="1"/>
      <w:numFmt w:val="lowerRoman"/>
      <w:lvlText w:val="%3."/>
      <w:lvlJc w:val="right"/>
      <w:pPr>
        <w:ind w:left="2160" w:hanging="180"/>
      </w:pPr>
    </w:lvl>
    <w:lvl w:ilvl="3" w:tplc="54392157" w:tentative="1">
      <w:start w:val="1"/>
      <w:numFmt w:val="decimal"/>
      <w:lvlText w:val="%4."/>
      <w:lvlJc w:val="left"/>
      <w:pPr>
        <w:ind w:left="2880" w:hanging="360"/>
      </w:pPr>
    </w:lvl>
    <w:lvl w:ilvl="4" w:tplc="54392157" w:tentative="1">
      <w:start w:val="1"/>
      <w:numFmt w:val="lowerLetter"/>
      <w:lvlText w:val="%5."/>
      <w:lvlJc w:val="left"/>
      <w:pPr>
        <w:ind w:left="3600" w:hanging="360"/>
      </w:pPr>
    </w:lvl>
    <w:lvl w:ilvl="5" w:tplc="54392157" w:tentative="1">
      <w:start w:val="1"/>
      <w:numFmt w:val="lowerRoman"/>
      <w:lvlText w:val="%6."/>
      <w:lvlJc w:val="right"/>
      <w:pPr>
        <w:ind w:left="4320" w:hanging="180"/>
      </w:pPr>
    </w:lvl>
    <w:lvl w:ilvl="6" w:tplc="54392157" w:tentative="1">
      <w:start w:val="1"/>
      <w:numFmt w:val="decimal"/>
      <w:lvlText w:val="%7."/>
      <w:lvlJc w:val="left"/>
      <w:pPr>
        <w:ind w:left="5040" w:hanging="360"/>
      </w:pPr>
    </w:lvl>
    <w:lvl w:ilvl="7" w:tplc="54392157" w:tentative="1">
      <w:start w:val="1"/>
      <w:numFmt w:val="lowerLetter"/>
      <w:lvlText w:val="%8."/>
      <w:lvlJc w:val="left"/>
      <w:pPr>
        <w:ind w:left="5760" w:hanging="360"/>
      </w:pPr>
    </w:lvl>
    <w:lvl w:ilvl="8" w:tplc="54392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8">
    <w:multiLevelType w:val="hybridMultilevel"/>
    <w:lvl w:ilvl="0" w:tplc="39802524">
      <w:start w:val="1"/>
      <w:numFmt w:val="decimal"/>
      <w:lvlText w:val="%1."/>
      <w:lvlJc w:val="left"/>
      <w:pPr>
        <w:ind w:left="720" w:hanging="360"/>
      </w:pPr>
    </w:lvl>
    <w:lvl w:ilvl="1" w:tplc="39802524" w:tentative="1">
      <w:start w:val="1"/>
      <w:numFmt w:val="lowerLetter"/>
      <w:lvlText w:val="%2."/>
      <w:lvlJc w:val="left"/>
      <w:pPr>
        <w:ind w:left="1440" w:hanging="360"/>
      </w:pPr>
    </w:lvl>
    <w:lvl w:ilvl="2" w:tplc="39802524" w:tentative="1">
      <w:start w:val="1"/>
      <w:numFmt w:val="lowerRoman"/>
      <w:lvlText w:val="%3."/>
      <w:lvlJc w:val="right"/>
      <w:pPr>
        <w:ind w:left="2160" w:hanging="180"/>
      </w:pPr>
    </w:lvl>
    <w:lvl w:ilvl="3" w:tplc="39802524" w:tentative="1">
      <w:start w:val="1"/>
      <w:numFmt w:val="decimal"/>
      <w:lvlText w:val="%4."/>
      <w:lvlJc w:val="left"/>
      <w:pPr>
        <w:ind w:left="2880" w:hanging="360"/>
      </w:pPr>
    </w:lvl>
    <w:lvl w:ilvl="4" w:tplc="39802524" w:tentative="1">
      <w:start w:val="1"/>
      <w:numFmt w:val="lowerLetter"/>
      <w:lvlText w:val="%5."/>
      <w:lvlJc w:val="left"/>
      <w:pPr>
        <w:ind w:left="3600" w:hanging="360"/>
      </w:pPr>
    </w:lvl>
    <w:lvl w:ilvl="5" w:tplc="39802524" w:tentative="1">
      <w:start w:val="1"/>
      <w:numFmt w:val="lowerRoman"/>
      <w:lvlText w:val="%6."/>
      <w:lvlJc w:val="right"/>
      <w:pPr>
        <w:ind w:left="4320" w:hanging="180"/>
      </w:pPr>
    </w:lvl>
    <w:lvl w:ilvl="6" w:tplc="39802524" w:tentative="1">
      <w:start w:val="1"/>
      <w:numFmt w:val="decimal"/>
      <w:lvlText w:val="%7."/>
      <w:lvlJc w:val="left"/>
      <w:pPr>
        <w:ind w:left="5040" w:hanging="360"/>
      </w:pPr>
    </w:lvl>
    <w:lvl w:ilvl="7" w:tplc="39802524" w:tentative="1">
      <w:start w:val="1"/>
      <w:numFmt w:val="lowerLetter"/>
      <w:lvlText w:val="%8."/>
      <w:lvlJc w:val="left"/>
      <w:pPr>
        <w:ind w:left="5760" w:hanging="360"/>
      </w:pPr>
    </w:lvl>
    <w:lvl w:ilvl="8" w:tplc="39802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7">
    <w:multiLevelType w:val="hybridMultilevel"/>
    <w:lvl w:ilvl="0" w:tplc="31331658">
      <w:start w:val="1"/>
      <w:numFmt w:val="decimal"/>
      <w:lvlText w:val="%1."/>
      <w:lvlJc w:val="left"/>
      <w:pPr>
        <w:ind w:left="720" w:hanging="360"/>
      </w:pPr>
    </w:lvl>
    <w:lvl w:ilvl="1" w:tplc="31331658" w:tentative="1">
      <w:start w:val="1"/>
      <w:numFmt w:val="lowerLetter"/>
      <w:lvlText w:val="%2."/>
      <w:lvlJc w:val="left"/>
      <w:pPr>
        <w:ind w:left="1440" w:hanging="360"/>
      </w:pPr>
    </w:lvl>
    <w:lvl w:ilvl="2" w:tplc="31331658" w:tentative="1">
      <w:start w:val="1"/>
      <w:numFmt w:val="lowerRoman"/>
      <w:lvlText w:val="%3."/>
      <w:lvlJc w:val="right"/>
      <w:pPr>
        <w:ind w:left="2160" w:hanging="180"/>
      </w:pPr>
    </w:lvl>
    <w:lvl w:ilvl="3" w:tplc="31331658" w:tentative="1">
      <w:start w:val="1"/>
      <w:numFmt w:val="decimal"/>
      <w:lvlText w:val="%4."/>
      <w:lvlJc w:val="left"/>
      <w:pPr>
        <w:ind w:left="2880" w:hanging="360"/>
      </w:pPr>
    </w:lvl>
    <w:lvl w:ilvl="4" w:tplc="31331658" w:tentative="1">
      <w:start w:val="1"/>
      <w:numFmt w:val="lowerLetter"/>
      <w:lvlText w:val="%5."/>
      <w:lvlJc w:val="left"/>
      <w:pPr>
        <w:ind w:left="3600" w:hanging="360"/>
      </w:pPr>
    </w:lvl>
    <w:lvl w:ilvl="5" w:tplc="31331658" w:tentative="1">
      <w:start w:val="1"/>
      <w:numFmt w:val="lowerRoman"/>
      <w:lvlText w:val="%6."/>
      <w:lvlJc w:val="right"/>
      <w:pPr>
        <w:ind w:left="4320" w:hanging="180"/>
      </w:pPr>
    </w:lvl>
    <w:lvl w:ilvl="6" w:tplc="31331658" w:tentative="1">
      <w:start w:val="1"/>
      <w:numFmt w:val="decimal"/>
      <w:lvlText w:val="%7."/>
      <w:lvlJc w:val="left"/>
      <w:pPr>
        <w:ind w:left="5040" w:hanging="360"/>
      </w:pPr>
    </w:lvl>
    <w:lvl w:ilvl="7" w:tplc="31331658" w:tentative="1">
      <w:start w:val="1"/>
      <w:numFmt w:val="lowerLetter"/>
      <w:lvlText w:val="%8."/>
      <w:lvlJc w:val="left"/>
      <w:pPr>
        <w:ind w:left="5760" w:hanging="360"/>
      </w:pPr>
    </w:lvl>
    <w:lvl w:ilvl="8" w:tplc="31331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6">
    <w:multiLevelType w:val="hybridMultilevel"/>
    <w:lvl w:ilvl="0" w:tplc="98657543">
      <w:start w:val="1"/>
      <w:numFmt w:val="decimal"/>
      <w:lvlText w:val="%1."/>
      <w:lvlJc w:val="left"/>
      <w:pPr>
        <w:ind w:left="720" w:hanging="360"/>
      </w:pPr>
    </w:lvl>
    <w:lvl w:ilvl="1" w:tplc="98657543" w:tentative="1">
      <w:start w:val="1"/>
      <w:numFmt w:val="lowerLetter"/>
      <w:lvlText w:val="%2."/>
      <w:lvlJc w:val="left"/>
      <w:pPr>
        <w:ind w:left="1440" w:hanging="360"/>
      </w:pPr>
    </w:lvl>
    <w:lvl w:ilvl="2" w:tplc="98657543" w:tentative="1">
      <w:start w:val="1"/>
      <w:numFmt w:val="lowerRoman"/>
      <w:lvlText w:val="%3."/>
      <w:lvlJc w:val="right"/>
      <w:pPr>
        <w:ind w:left="2160" w:hanging="180"/>
      </w:pPr>
    </w:lvl>
    <w:lvl w:ilvl="3" w:tplc="98657543" w:tentative="1">
      <w:start w:val="1"/>
      <w:numFmt w:val="decimal"/>
      <w:lvlText w:val="%4."/>
      <w:lvlJc w:val="left"/>
      <w:pPr>
        <w:ind w:left="2880" w:hanging="360"/>
      </w:pPr>
    </w:lvl>
    <w:lvl w:ilvl="4" w:tplc="98657543" w:tentative="1">
      <w:start w:val="1"/>
      <w:numFmt w:val="lowerLetter"/>
      <w:lvlText w:val="%5."/>
      <w:lvlJc w:val="left"/>
      <w:pPr>
        <w:ind w:left="3600" w:hanging="360"/>
      </w:pPr>
    </w:lvl>
    <w:lvl w:ilvl="5" w:tplc="98657543" w:tentative="1">
      <w:start w:val="1"/>
      <w:numFmt w:val="lowerRoman"/>
      <w:lvlText w:val="%6."/>
      <w:lvlJc w:val="right"/>
      <w:pPr>
        <w:ind w:left="4320" w:hanging="180"/>
      </w:pPr>
    </w:lvl>
    <w:lvl w:ilvl="6" w:tplc="98657543" w:tentative="1">
      <w:start w:val="1"/>
      <w:numFmt w:val="decimal"/>
      <w:lvlText w:val="%7."/>
      <w:lvlJc w:val="left"/>
      <w:pPr>
        <w:ind w:left="5040" w:hanging="360"/>
      </w:pPr>
    </w:lvl>
    <w:lvl w:ilvl="7" w:tplc="98657543" w:tentative="1">
      <w:start w:val="1"/>
      <w:numFmt w:val="lowerLetter"/>
      <w:lvlText w:val="%8."/>
      <w:lvlJc w:val="left"/>
      <w:pPr>
        <w:ind w:left="5760" w:hanging="360"/>
      </w:pPr>
    </w:lvl>
    <w:lvl w:ilvl="8" w:tplc="98657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5">
    <w:multiLevelType w:val="hybridMultilevel"/>
    <w:lvl w:ilvl="0" w:tplc="26371208">
      <w:start w:val="1"/>
      <w:numFmt w:val="decimal"/>
      <w:lvlText w:val="%1."/>
      <w:lvlJc w:val="left"/>
      <w:pPr>
        <w:ind w:left="720" w:hanging="360"/>
      </w:pPr>
    </w:lvl>
    <w:lvl w:ilvl="1" w:tplc="26371208" w:tentative="1">
      <w:start w:val="1"/>
      <w:numFmt w:val="lowerLetter"/>
      <w:lvlText w:val="%2."/>
      <w:lvlJc w:val="left"/>
      <w:pPr>
        <w:ind w:left="1440" w:hanging="360"/>
      </w:pPr>
    </w:lvl>
    <w:lvl w:ilvl="2" w:tplc="26371208" w:tentative="1">
      <w:start w:val="1"/>
      <w:numFmt w:val="lowerRoman"/>
      <w:lvlText w:val="%3."/>
      <w:lvlJc w:val="right"/>
      <w:pPr>
        <w:ind w:left="2160" w:hanging="180"/>
      </w:pPr>
    </w:lvl>
    <w:lvl w:ilvl="3" w:tplc="26371208" w:tentative="1">
      <w:start w:val="1"/>
      <w:numFmt w:val="decimal"/>
      <w:lvlText w:val="%4."/>
      <w:lvlJc w:val="left"/>
      <w:pPr>
        <w:ind w:left="2880" w:hanging="360"/>
      </w:pPr>
    </w:lvl>
    <w:lvl w:ilvl="4" w:tplc="26371208" w:tentative="1">
      <w:start w:val="1"/>
      <w:numFmt w:val="lowerLetter"/>
      <w:lvlText w:val="%5."/>
      <w:lvlJc w:val="left"/>
      <w:pPr>
        <w:ind w:left="3600" w:hanging="360"/>
      </w:pPr>
    </w:lvl>
    <w:lvl w:ilvl="5" w:tplc="26371208" w:tentative="1">
      <w:start w:val="1"/>
      <w:numFmt w:val="lowerRoman"/>
      <w:lvlText w:val="%6."/>
      <w:lvlJc w:val="right"/>
      <w:pPr>
        <w:ind w:left="4320" w:hanging="180"/>
      </w:pPr>
    </w:lvl>
    <w:lvl w:ilvl="6" w:tplc="26371208" w:tentative="1">
      <w:start w:val="1"/>
      <w:numFmt w:val="decimal"/>
      <w:lvlText w:val="%7."/>
      <w:lvlJc w:val="left"/>
      <w:pPr>
        <w:ind w:left="5040" w:hanging="360"/>
      </w:pPr>
    </w:lvl>
    <w:lvl w:ilvl="7" w:tplc="26371208" w:tentative="1">
      <w:start w:val="1"/>
      <w:numFmt w:val="lowerLetter"/>
      <w:lvlText w:val="%8."/>
      <w:lvlJc w:val="left"/>
      <w:pPr>
        <w:ind w:left="5760" w:hanging="360"/>
      </w:pPr>
    </w:lvl>
    <w:lvl w:ilvl="8" w:tplc="26371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4">
    <w:multiLevelType w:val="hybridMultilevel"/>
    <w:lvl w:ilvl="0" w:tplc="39069506">
      <w:start w:val="1"/>
      <w:numFmt w:val="decimal"/>
      <w:lvlText w:val="%1."/>
      <w:lvlJc w:val="left"/>
      <w:pPr>
        <w:ind w:left="720" w:hanging="360"/>
      </w:pPr>
    </w:lvl>
    <w:lvl w:ilvl="1" w:tplc="39069506" w:tentative="1">
      <w:start w:val="1"/>
      <w:numFmt w:val="lowerLetter"/>
      <w:lvlText w:val="%2."/>
      <w:lvlJc w:val="left"/>
      <w:pPr>
        <w:ind w:left="1440" w:hanging="360"/>
      </w:pPr>
    </w:lvl>
    <w:lvl w:ilvl="2" w:tplc="39069506" w:tentative="1">
      <w:start w:val="1"/>
      <w:numFmt w:val="lowerRoman"/>
      <w:lvlText w:val="%3."/>
      <w:lvlJc w:val="right"/>
      <w:pPr>
        <w:ind w:left="2160" w:hanging="180"/>
      </w:pPr>
    </w:lvl>
    <w:lvl w:ilvl="3" w:tplc="39069506" w:tentative="1">
      <w:start w:val="1"/>
      <w:numFmt w:val="decimal"/>
      <w:lvlText w:val="%4."/>
      <w:lvlJc w:val="left"/>
      <w:pPr>
        <w:ind w:left="2880" w:hanging="360"/>
      </w:pPr>
    </w:lvl>
    <w:lvl w:ilvl="4" w:tplc="39069506" w:tentative="1">
      <w:start w:val="1"/>
      <w:numFmt w:val="lowerLetter"/>
      <w:lvlText w:val="%5."/>
      <w:lvlJc w:val="left"/>
      <w:pPr>
        <w:ind w:left="3600" w:hanging="360"/>
      </w:pPr>
    </w:lvl>
    <w:lvl w:ilvl="5" w:tplc="39069506" w:tentative="1">
      <w:start w:val="1"/>
      <w:numFmt w:val="lowerRoman"/>
      <w:lvlText w:val="%6."/>
      <w:lvlJc w:val="right"/>
      <w:pPr>
        <w:ind w:left="4320" w:hanging="180"/>
      </w:pPr>
    </w:lvl>
    <w:lvl w:ilvl="6" w:tplc="39069506" w:tentative="1">
      <w:start w:val="1"/>
      <w:numFmt w:val="decimal"/>
      <w:lvlText w:val="%7."/>
      <w:lvlJc w:val="left"/>
      <w:pPr>
        <w:ind w:left="5040" w:hanging="360"/>
      </w:pPr>
    </w:lvl>
    <w:lvl w:ilvl="7" w:tplc="39069506" w:tentative="1">
      <w:start w:val="1"/>
      <w:numFmt w:val="lowerLetter"/>
      <w:lvlText w:val="%8."/>
      <w:lvlJc w:val="left"/>
      <w:pPr>
        <w:ind w:left="5760" w:hanging="360"/>
      </w:pPr>
    </w:lvl>
    <w:lvl w:ilvl="8" w:tplc="39069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3">
    <w:multiLevelType w:val="hybridMultilevel"/>
    <w:lvl w:ilvl="0" w:tplc="83492257">
      <w:start w:val="1"/>
      <w:numFmt w:val="decimal"/>
      <w:lvlText w:val="%1."/>
      <w:lvlJc w:val="left"/>
      <w:pPr>
        <w:ind w:left="720" w:hanging="360"/>
      </w:pPr>
    </w:lvl>
    <w:lvl w:ilvl="1" w:tplc="83492257" w:tentative="1">
      <w:start w:val="1"/>
      <w:numFmt w:val="lowerLetter"/>
      <w:lvlText w:val="%2."/>
      <w:lvlJc w:val="left"/>
      <w:pPr>
        <w:ind w:left="1440" w:hanging="360"/>
      </w:pPr>
    </w:lvl>
    <w:lvl w:ilvl="2" w:tplc="83492257" w:tentative="1">
      <w:start w:val="1"/>
      <w:numFmt w:val="lowerRoman"/>
      <w:lvlText w:val="%3."/>
      <w:lvlJc w:val="right"/>
      <w:pPr>
        <w:ind w:left="2160" w:hanging="180"/>
      </w:pPr>
    </w:lvl>
    <w:lvl w:ilvl="3" w:tplc="83492257" w:tentative="1">
      <w:start w:val="1"/>
      <w:numFmt w:val="decimal"/>
      <w:lvlText w:val="%4."/>
      <w:lvlJc w:val="left"/>
      <w:pPr>
        <w:ind w:left="2880" w:hanging="360"/>
      </w:pPr>
    </w:lvl>
    <w:lvl w:ilvl="4" w:tplc="83492257" w:tentative="1">
      <w:start w:val="1"/>
      <w:numFmt w:val="lowerLetter"/>
      <w:lvlText w:val="%5."/>
      <w:lvlJc w:val="left"/>
      <w:pPr>
        <w:ind w:left="3600" w:hanging="360"/>
      </w:pPr>
    </w:lvl>
    <w:lvl w:ilvl="5" w:tplc="83492257" w:tentative="1">
      <w:start w:val="1"/>
      <w:numFmt w:val="lowerRoman"/>
      <w:lvlText w:val="%6."/>
      <w:lvlJc w:val="right"/>
      <w:pPr>
        <w:ind w:left="4320" w:hanging="180"/>
      </w:pPr>
    </w:lvl>
    <w:lvl w:ilvl="6" w:tplc="83492257" w:tentative="1">
      <w:start w:val="1"/>
      <w:numFmt w:val="decimal"/>
      <w:lvlText w:val="%7."/>
      <w:lvlJc w:val="left"/>
      <w:pPr>
        <w:ind w:left="5040" w:hanging="360"/>
      </w:pPr>
    </w:lvl>
    <w:lvl w:ilvl="7" w:tplc="83492257" w:tentative="1">
      <w:start w:val="1"/>
      <w:numFmt w:val="lowerLetter"/>
      <w:lvlText w:val="%8."/>
      <w:lvlJc w:val="left"/>
      <w:pPr>
        <w:ind w:left="5760" w:hanging="360"/>
      </w:pPr>
    </w:lvl>
    <w:lvl w:ilvl="8" w:tplc="83492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2">
    <w:multiLevelType w:val="hybridMultilevel"/>
    <w:lvl w:ilvl="0" w:tplc="56416534">
      <w:start w:val="1"/>
      <w:numFmt w:val="decimal"/>
      <w:lvlText w:val="%1."/>
      <w:lvlJc w:val="left"/>
      <w:pPr>
        <w:ind w:left="720" w:hanging="360"/>
      </w:pPr>
    </w:lvl>
    <w:lvl w:ilvl="1" w:tplc="56416534" w:tentative="1">
      <w:start w:val="1"/>
      <w:numFmt w:val="lowerLetter"/>
      <w:lvlText w:val="%2."/>
      <w:lvlJc w:val="left"/>
      <w:pPr>
        <w:ind w:left="1440" w:hanging="360"/>
      </w:pPr>
    </w:lvl>
    <w:lvl w:ilvl="2" w:tplc="56416534" w:tentative="1">
      <w:start w:val="1"/>
      <w:numFmt w:val="lowerRoman"/>
      <w:lvlText w:val="%3."/>
      <w:lvlJc w:val="right"/>
      <w:pPr>
        <w:ind w:left="2160" w:hanging="180"/>
      </w:pPr>
    </w:lvl>
    <w:lvl w:ilvl="3" w:tplc="56416534" w:tentative="1">
      <w:start w:val="1"/>
      <w:numFmt w:val="decimal"/>
      <w:lvlText w:val="%4."/>
      <w:lvlJc w:val="left"/>
      <w:pPr>
        <w:ind w:left="2880" w:hanging="360"/>
      </w:pPr>
    </w:lvl>
    <w:lvl w:ilvl="4" w:tplc="56416534" w:tentative="1">
      <w:start w:val="1"/>
      <w:numFmt w:val="lowerLetter"/>
      <w:lvlText w:val="%5."/>
      <w:lvlJc w:val="left"/>
      <w:pPr>
        <w:ind w:left="3600" w:hanging="360"/>
      </w:pPr>
    </w:lvl>
    <w:lvl w:ilvl="5" w:tplc="56416534" w:tentative="1">
      <w:start w:val="1"/>
      <w:numFmt w:val="lowerRoman"/>
      <w:lvlText w:val="%6."/>
      <w:lvlJc w:val="right"/>
      <w:pPr>
        <w:ind w:left="4320" w:hanging="180"/>
      </w:pPr>
    </w:lvl>
    <w:lvl w:ilvl="6" w:tplc="56416534" w:tentative="1">
      <w:start w:val="1"/>
      <w:numFmt w:val="decimal"/>
      <w:lvlText w:val="%7."/>
      <w:lvlJc w:val="left"/>
      <w:pPr>
        <w:ind w:left="5040" w:hanging="360"/>
      </w:pPr>
    </w:lvl>
    <w:lvl w:ilvl="7" w:tplc="56416534" w:tentative="1">
      <w:start w:val="1"/>
      <w:numFmt w:val="lowerLetter"/>
      <w:lvlText w:val="%8."/>
      <w:lvlJc w:val="left"/>
      <w:pPr>
        <w:ind w:left="5760" w:hanging="360"/>
      </w:pPr>
    </w:lvl>
    <w:lvl w:ilvl="8" w:tplc="56416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1">
    <w:multiLevelType w:val="hybridMultilevel"/>
    <w:lvl w:ilvl="0" w:tplc="86219003">
      <w:start w:val="1"/>
      <w:numFmt w:val="decimal"/>
      <w:lvlText w:val="%1."/>
      <w:lvlJc w:val="left"/>
      <w:pPr>
        <w:ind w:left="720" w:hanging="360"/>
      </w:pPr>
    </w:lvl>
    <w:lvl w:ilvl="1" w:tplc="86219003" w:tentative="1">
      <w:start w:val="1"/>
      <w:numFmt w:val="lowerLetter"/>
      <w:lvlText w:val="%2."/>
      <w:lvlJc w:val="left"/>
      <w:pPr>
        <w:ind w:left="1440" w:hanging="360"/>
      </w:pPr>
    </w:lvl>
    <w:lvl w:ilvl="2" w:tplc="86219003" w:tentative="1">
      <w:start w:val="1"/>
      <w:numFmt w:val="lowerRoman"/>
      <w:lvlText w:val="%3."/>
      <w:lvlJc w:val="right"/>
      <w:pPr>
        <w:ind w:left="2160" w:hanging="180"/>
      </w:pPr>
    </w:lvl>
    <w:lvl w:ilvl="3" w:tplc="86219003" w:tentative="1">
      <w:start w:val="1"/>
      <w:numFmt w:val="decimal"/>
      <w:lvlText w:val="%4."/>
      <w:lvlJc w:val="left"/>
      <w:pPr>
        <w:ind w:left="2880" w:hanging="360"/>
      </w:pPr>
    </w:lvl>
    <w:lvl w:ilvl="4" w:tplc="86219003" w:tentative="1">
      <w:start w:val="1"/>
      <w:numFmt w:val="lowerLetter"/>
      <w:lvlText w:val="%5."/>
      <w:lvlJc w:val="left"/>
      <w:pPr>
        <w:ind w:left="3600" w:hanging="360"/>
      </w:pPr>
    </w:lvl>
    <w:lvl w:ilvl="5" w:tplc="86219003" w:tentative="1">
      <w:start w:val="1"/>
      <w:numFmt w:val="lowerRoman"/>
      <w:lvlText w:val="%6."/>
      <w:lvlJc w:val="right"/>
      <w:pPr>
        <w:ind w:left="4320" w:hanging="180"/>
      </w:pPr>
    </w:lvl>
    <w:lvl w:ilvl="6" w:tplc="86219003" w:tentative="1">
      <w:start w:val="1"/>
      <w:numFmt w:val="decimal"/>
      <w:lvlText w:val="%7."/>
      <w:lvlJc w:val="left"/>
      <w:pPr>
        <w:ind w:left="5040" w:hanging="360"/>
      </w:pPr>
    </w:lvl>
    <w:lvl w:ilvl="7" w:tplc="86219003" w:tentative="1">
      <w:start w:val="1"/>
      <w:numFmt w:val="lowerLetter"/>
      <w:lvlText w:val="%8."/>
      <w:lvlJc w:val="left"/>
      <w:pPr>
        <w:ind w:left="5760" w:hanging="360"/>
      </w:pPr>
    </w:lvl>
    <w:lvl w:ilvl="8" w:tplc="86219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0">
    <w:multiLevelType w:val="hybridMultilevel"/>
    <w:lvl w:ilvl="0" w:tplc="15381202">
      <w:start w:val="1"/>
      <w:numFmt w:val="decimal"/>
      <w:lvlText w:val="%1."/>
      <w:lvlJc w:val="left"/>
      <w:pPr>
        <w:ind w:left="720" w:hanging="360"/>
      </w:pPr>
    </w:lvl>
    <w:lvl w:ilvl="1" w:tplc="15381202" w:tentative="1">
      <w:start w:val="1"/>
      <w:numFmt w:val="lowerLetter"/>
      <w:lvlText w:val="%2."/>
      <w:lvlJc w:val="left"/>
      <w:pPr>
        <w:ind w:left="1440" w:hanging="360"/>
      </w:pPr>
    </w:lvl>
    <w:lvl w:ilvl="2" w:tplc="15381202" w:tentative="1">
      <w:start w:val="1"/>
      <w:numFmt w:val="lowerRoman"/>
      <w:lvlText w:val="%3."/>
      <w:lvlJc w:val="right"/>
      <w:pPr>
        <w:ind w:left="2160" w:hanging="180"/>
      </w:pPr>
    </w:lvl>
    <w:lvl w:ilvl="3" w:tplc="15381202" w:tentative="1">
      <w:start w:val="1"/>
      <w:numFmt w:val="decimal"/>
      <w:lvlText w:val="%4."/>
      <w:lvlJc w:val="left"/>
      <w:pPr>
        <w:ind w:left="2880" w:hanging="360"/>
      </w:pPr>
    </w:lvl>
    <w:lvl w:ilvl="4" w:tplc="15381202" w:tentative="1">
      <w:start w:val="1"/>
      <w:numFmt w:val="lowerLetter"/>
      <w:lvlText w:val="%5."/>
      <w:lvlJc w:val="left"/>
      <w:pPr>
        <w:ind w:left="3600" w:hanging="360"/>
      </w:pPr>
    </w:lvl>
    <w:lvl w:ilvl="5" w:tplc="15381202" w:tentative="1">
      <w:start w:val="1"/>
      <w:numFmt w:val="lowerRoman"/>
      <w:lvlText w:val="%6."/>
      <w:lvlJc w:val="right"/>
      <w:pPr>
        <w:ind w:left="4320" w:hanging="180"/>
      </w:pPr>
    </w:lvl>
    <w:lvl w:ilvl="6" w:tplc="15381202" w:tentative="1">
      <w:start w:val="1"/>
      <w:numFmt w:val="decimal"/>
      <w:lvlText w:val="%7."/>
      <w:lvlJc w:val="left"/>
      <w:pPr>
        <w:ind w:left="5040" w:hanging="360"/>
      </w:pPr>
    </w:lvl>
    <w:lvl w:ilvl="7" w:tplc="15381202" w:tentative="1">
      <w:start w:val="1"/>
      <w:numFmt w:val="lowerLetter"/>
      <w:lvlText w:val="%8."/>
      <w:lvlJc w:val="left"/>
      <w:pPr>
        <w:ind w:left="5760" w:hanging="360"/>
      </w:pPr>
    </w:lvl>
    <w:lvl w:ilvl="8" w:tplc="15381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9">
    <w:multiLevelType w:val="hybridMultilevel"/>
    <w:lvl w:ilvl="0" w:tplc="32276636">
      <w:start w:val="1"/>
      <w:numFmt w:val="decimal"/>
      <w:lvlText w:val="%1."/>
      <w:lvlJc w:val="left"/>
      <w:pPr>
        <w:ind w:left="720" w:hanging="360"/>
      </w:pPr>
    </w:lvl>
    <w:lvl w:ilvl="1" w:tplc="32276636" w:tentative="1">
      <w:start w:val="1"/>
      <w:numFmt w:val="lowerLetter"/>
      <w:lvlText w:val="%2."/>
      <w:lvlJc w:val="left"/>
      <w:pPr>
        <w:ind w:left="1440" w:hanging="360"/>
      </w:pPr>
    </w:lvl>
    <w:lvl w:ilvl="2" w:tplc="32276636" w:tentative="1">
      <w:start w:val="1"/>
      <w:numFmt w:val="lowerRoman"/>
      <w:lvlText w:val="%3."/>
      <w:lvlJc w:val="right"/>
      <w:pPr>
        <w:ind w:left="2160" w:hanging="180"/>
      </w:pPr>
    </w:lvl>
    <w:lvl w:ilvl="3" w:tplc="32276636" w:tentative="1">
      <w:start w:val="1"/>
      <w:numFmt w:val="decimal"/>
      <w:lvlText w:val="%4."/>
      <w:lvlJc w:val="left"/>
      <w:pPr>
        <w:ind w:left="2880" w:hanging="360"/>
      </w:pPr>
    </w:lvl>
    <w:lvl w:ilvl="4" w:tplc="32276636" w:tentative="1">
      <w:start w:val="1"/>
      <w:numFmt w:val="lowerLetter"/>
      <w:lvlText w:val="%5."/>
      <w:lvlJc w:val="left"/>
      <w:pPr>
        <w:ind w:left="3600" w:hanging="360"/>
      </w:pPr>
    </w:lvl>
    <w:lvl w:ilvl="5" w:tplc="32276636" w:tentative="1">
      <w:start w:val="1"/>
      <w:numFmt w:val="lowerRoman"/>
      <w:lvlText w:val="%6."/>
      <w:lvlJc w:val="right"/>
      <w:pPr>
        <w:ind w:left="4320" w:hanging="180"/>
      </w:pPr>
    </w:lvl>
    <w:lvl w:ilvl="6" w:tplc="32276636" w:tentative="1">
      <w:start w:val="1"/>
      <w:numFmt w:val="decimal"/>
      <w:lvlText w:val="%7."/>
      <w:lvlJc w:val="left"/>
      <w:pPr>
        <w:ind w:left="5040" w:hanging="360"/>
      </w:pPr>
    </w:lvl>
    <w:lvl w:ilvl="7" w:tplc="32276636" w:tentative="1">
      <w:start w:val="1"/>
      <w:numFmt w:val="lowerLetter"/>
      <w:lvlText w:val="%8."/>
      <w:lvlJc w:val="left"/>
      <w:pPr>
        <w:ind w:left="5760" w:hanging="360"/>
      </w:pPr>
    </w:lvl>
    <w:lvl w:ilvl="8" w:tplc="32276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8">
    <w:multiLevelType w:val="hybridMultilevel"/>
    <w:lvl w:ilvl="0" w:tplc="45818780">
      <w:start w:val="1"/>
      <w:numFmt w:val="decimal"/>
      <w:lvlText w:val="%1."/>
      <w:lvlJc w:val="left"/>
      <w:pPr>
        <w:ind w:left="720" w:hanging="360"/>
      </w:pPr>
    </w:lvl>
    <w:lvl w:ilvl="1" w:tplc="45818780" w:tentative="1">
      <w:start w:val="1"/>
      <w:numFmt w:val="lowerLetter"/>
      <w:lvlText w:val="%2."/>
      <w:lvlJc w:val="left"/>
      <w:pPr>
        <w:ind w:left="1440" w:hanging="360"/>
      </w:pPr>
    </w:lvl>
    <w:lvl w:ilvl="2" w:tplc="45818780" w:tentative="1">
      <w:start w:val="1"/>
      <w:numFmt w:val="lowerRoman"/>
      <w:lvlText w:val="%3."/>
      <w:lvlJc w:val="right"/>
      <w:pPr>
        <w:ind w:left="2160" w:hanging="180"/>
      </w:pPr>
    </w:lvl>
    <w:lvl w:ilvl="3" w:tplc="45818780" w:tentative="1">
      <w:start w:val="1"/>
      <w:numFmt w:val="decimal"/>
      <w:lvlText w:val="%4."/>
      <w:lvlJc w:val="left"/>
      <w:pPr>
        <w:ind w:left="2880" w:hanging="360"/>
      </w:pPr>
    </w:lvl>
    <w:lvl w:ilvl="4" w:tplc="45818780" w:tentative="1">
      <w:start w:val="1"/>
      <w:numFmt w:val="lowerLetter"/>
      <w:lvlText w:val="%5."/>
      <w:lvlJc w:val="left"/>
      <w:pPr>
        <w:ind w:left="3600" w:hanging="360"/>
      </w:pPr>
    </w:lvl>
    <w:lvl w:ilvl="5" w:tplc="45818780" w:tentative="1">
      <w:start w:val="1"/>
      <w:numFmt w:val="lowerRoman"/>
      <w:lvlText w:val="%6."/>
      <w:lvlJc w:val="right"/>
      <w:pPr>
        <w:ind w:left="4320" w:hanging="180"/>
      </w:pPr>
    </w:lvl>
    <w:lvl w:ilvl="6" w:tplc="45818780" w:tentative="1">
      <w:start w:val="1"/>
      <w:numFmt w:val="decimal"/>
      <w:lvlText w:val="%7."/>
      <w:lvlJc w:val="left"/>
      <w:pPr>
        <w:ind w:left="5040" w:hanging="360"/>
      </w:pPr>
    </w:lvl>
    <w:lvl w:ilvl="7" w:tplc="45818780" w:tentative="1">
      <w:start w:val="1"/>
      <w:numFmt w:val="lowerLetter"/>
      <w:lvlText w:val="%8."/>
      <w:lvlJc w:val="left"/>
      <w:pPr>
        <w:ind w:left="5760" w:hanging="360"/>
      </w:pPr>
    </w:lvl>
    <w:lvl w:ilvl="8" w:tplc="45818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7">
    <w:multiLevelType w:val="hybridMultilevel"/>
    <w:lvl w:ilvl="0" w:tplc="28802190">
      <w:start w:val="1"/>
      <w:numFmt w:val="decimal"/>
      <w:lvlText w:val="%1."/>
      <w:lvlJc w:val="left"/>
      <w:pPr>
        <w:ind w:left="720" w:hanging="360"/>
      </w:pPr>
    </w:lvl>
    <w:lvl w:ilvl="1" w:tplc="28802190" w:tentative="1">
      <w:start w:val="1"/>
      <w:numFmt w:val="lowerLetter"/>
      <w:lvlText w:val="%2."/>
      <w:lvlJc w:val="left"/>
      <w:pPr>
        <w:ind w:left="1440" w:hanging="360"/>
      </w:pPr>
    </w:lvl>
    <w:lvl w:ilvl="2" w:tplc="28802190" w:tentative="1">
      <w:start w:val="1"/>
      <w:numFmt w:val="lowerRoman"/>
      <w:lvlText w:val="%3."/>
      <w:lvlJc w:val="right"/>
      <w:pPr>
        <w:ind w:left="2160" w:hanging="180"/>
      </w:pPr>
    </w:lvl>
    <w:lvl w:ilvl="3" w:tplc="28802190" w:tentative="1">
      <w:start w:val="1"/>
      <w:numFmt w:val="decimal"/>
      <w:lvlText w:val="%4."/>
      <w:lvlJc w:val="left"/>
      <w:pPr>
        <w:ind w:left="2880" w:hanging="360"/>
      </w:pPr>
    </w:lvl>
    <w:lvl w:ilvl="4" w:tplc="28802190" w:tentative="1">
      <w:start w:val="1"/>
      <w:numFmt w:val="lowerLetter"/>
      <w:lvlText w:val="%5."/>
      <w:lvlJc w:val="left"/>
      <w:pPr>
        <w:ind w:left="3600" w:hanging="360"/>
      </w:pPr>
    </w:lvl>
    <w:lvl w:ilvl="5" w:tplc="28802190" w:tentative="1">
      <w:start w:val="1"/>
      <w:numFmt w:val="lowerRoman"/>
      <w:lvlText w:val="%6."/>
      <w:lvlJc w:val="right"/>
      <w:pPr>
        <w:ind w:left="4320" w:hanging="180"/>
      </w:pPr>
    </w:lvl>
    <w:lvl w:ilvl="6" w:tplc="28802190" w:tentative="1">
      <w:start w:val="1"/>
      <w:numFmt w:val="decimal"/>
      <w:lvlText w:val="%7."/>
      <w:lvlJc w:val="left"/>
      <w:pPr>
        <w:ind w:left="5040" w:hanging="360"/>
      </w:pPr>
    </w:lvl>
    <w:lvl w:ilvl="7" w:tplc="28802190" w:tentative="1">
      <w:start w:val="1"/>
      <w:numFmt w:val="lowerLetter"/>
      <w:lvlText w:val="%8."/>
      <w:lvlJc w:val="left"/>
      <w:pPr>
        <w:ind w:left="5760" w:hanging="360"/>
      </w:pPr>
    </w:lvl>
    <w:lvl w:ilvl="8" w:tplc="28802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6">
    <w:multiLevelType w:val="hybridMultilevel"/>
    <w:lvl w:ilvl="0" w:tplc="38856974">
      <w:start w:val="1"/>
      <w:numFmt w:val="decimal"/>
      <w:lvlText w:val="%1."/>
      <w:lvlJc w:val="left"/>
      <w:pPr>
        <w:ind w:left="720" w:hanging="360"/>
      </w:pPr>
    </w:lvl>
    <w:lvl w:ilvl="1" w:tplc="38856974" w:tentative="1">
      <w:start w:val="1"/>
      <w:numFmt w:val="lowerLetter"/>
      <w:lvlText w:val="%2."/>
      <w:lvlJc w:val="left"/>
      <w:pPr>
        <w:ind w:left="1440" w:hanging="360"/>
      </w:pPr>
    </w:lvl>
    <w:lvl w:ilvl="2" w:tplc="38856974" w:tentative="1">
      <w:start w:val="1"/>
      <w:numFmt w:val="lowerRoman"/>
      <w:lvlText w:val="%3."/>
      <w:lvlJc w:val="right"/>
      <w:pPr>
        <w:ind w:left="2160" w:hanging="180"/>
      </w:pPr>
    </w:lvl>
    <w:lvl w:ilvl="3" w:tplc="38856974" w:tentative="1">
      <w:start w:val="1"/>
      <w:numFmt w:val="decimal"/>
      <w:lvlText w:val="%4."/>
      <w:lvlJc w:val="left"/>
      <w:pPr>
        <w:ind w:left="2880" w:hanging="360"/>
      </w:pPr>
    </w:lvl>
    <w:lvl w:ilvl="4" w:tplc="38856974" w:tentative="1">
      <w:start w:val="1"/>
      <w:numFmt w:val="lowerLetter"/>
      <w:lvlText w:val="%5."/>
      <w:lvlJc w:val="left"/>
      <w:pPr>
        <w:ind w:left="3600" w:hanging="360"/>
      </w:pPr>
    </w:lvl>
    <w:lvl w:ilvl="5" w:tplc="38856974" w:tentative="1">
      <w:start w:val="1"/>
      <w:numFmt w:val="lowerRoman"/>
      <w:lvlText w:val="%6."/>
      <w:lvlJc w:val="right"/>
      <w:pPr>
        <w:ind w:left="4320" w:hanging="180"/>
      </w:pPr>
    </w:lvl>
    <w:lvl w:ilvl="6" w:tplc="38856974" w:tentative="1">
      <w:start w:val="1"/>
      <w:numFmt w:val="decimal"/>
      <w:lvlText w:val="%7."/>
      <w:lvlJc w:val="left"/>
      <w:pPr>
        <w:ind w:left="5040" w:hanging="360"/>
      </w:pPr>
    </w:lvl>
    <w:lvl w:ilvl="7" w:tplc="38856974" w:tentative="1">
      <w:start w:val="1"/>
      <w:numFmt w:val="lowerLetter"/>
      <w:lvlText w:val="%8."/>
      <w:lvlJc w:val="left"/>
      <w:pPr>
        <w:ind w:left="5760" w:hanging="360"/>
      </w:pPr>
    </w:lvl>
    <w:lvl w:ilvl="8" w:tplc="38856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5">
    <w:multiLevelType w:val="hybridMultilevel"/>
    <w:lvl w:ilvl="0" w:tplc="21337142">
      <w:start w:val="1"/>
      <w:numFmt w:val="decimal"/>
      <w:lvlText w:val="%1."/>
      <w:lvlJc w:val="left"/>
      <w:pPr>
        <w:ind w:left="720" w:hanging="360"/>
      </w:pPr>
    </w:lvl>
    <w:lvl w:ilvl="1" w:tplc="21337142" w:tentative="1">
      <w:start w:val="1"/>
      <w:numFmt w:val="lowerLetter"/>
      <w:lvlText w:val="%2."/>
      <w:lvlJc w:val="left"/>
      <w:pPr>
        <w:ind w:left="1440" w:hanging="360"/>
      </w:pPr>
    </w:lvl>
    <w:lvl w:ilvl="2" w:tplc="21337142" w:tentative="1">
      <w:start w:val="1"/>
      <w:numFmt w:val="lowerRoman"/>
      <w:lvlText w:val="%3."/>
      <w:lvlJc w:val="right"/>
      <w:pPr>
        <w:ind w:left="2160" w:hanging="180"/>
      </w:pPr>
    </w:lvl>
    <w:lvl w:ilvl="3" w:tplc="21337142" w:tentative="1">
      <w:start w:val="1"/>
      <w:numFmt w:val="decimal"/>
      <w:lvlText w:val="%4."/>
      <w:lvlJc w:val="left"/>
      <w:pPr>
        <w:ind w:left="2880" w:hanging="360"/>
      </w:pPr>
    </w:lvl>
    <w:lvl w:ilvl="4" w:tplc="21337142" w:tentative="1">
      <w:start w:val="1"/>
      <w:numFmt w:val="lowerLetter"/>
      <w:lvlText w:val="%5."/>
      <w:lvlJc w:val="left"/>
      <w:pPr>
        <w:ind w:left="3600" w:hanging="360"/>
      </w:pPr>
    </w:lvl>
    <w:lvl w:ilvl="5" w:tplc="21337142" w:tentative="1">
      <w:start w:val="1"/>
      <w:numFmt w:val="lowerRoman"/>
      <w:lvlText w:val="%6."/>
      <w:lvlJc w:val="right"/>
      <w:pPr>
        <w:ind w:left="4320" w:hanging="180"/>
      </w:pPr>
    </w:lvl>
    <w:lvl w:ilvl="6" w:tplc="21337142" w:tentative="1">
      <w:start w:val="1"/>
      <w:numFmt w:val="decimal"/>
      <w:lvlText w:val="%7."/>
      <w:lvlJc w:val="left"/>
      <w:pPr>
        <w:ind w:left="5040" w:hanging="360"/>
      </w:pPr>
    </w:lvl>
    <w:lvl w:ilvl="7" w:tplc="21337142" w:tentative="1">
      <w:start w:val="1"/>
      <w:numFmt w:val="lowerLetter"/>
      <w:lvlText w:val="%8."/>
      <w:lvlJc w:val="left"/>
      <w:pPr>
        <w:ind w:left="5760" w:hanging="360"/>
      </w:pPr>
    </w:lvl>
    <w:lvl w:ilvl="8" w:tplc="21337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4">
    <w:multiLevelType w:val="hybridMultilevel"/>
    <w:lvl w:ilvl="0" w:tplc="24922784">
      <w:start w:val="1"/>
      <w:numFmt w:val="decimal"/>
      <w:lvlText w:val="%1."/>
      <w:lvlJc w:val="left"/>
      <w:pPr>
        <w:ind w:left="720" w:hanging="360"/>
      </w:pPr>
    </w:lvl>
    <w:lvl w:ilvl="1" w:tplc="24922784" w:tentative="1">
      <w:start w:val="1"/>
      <w:numFmt w:val="lowerLetter"/>
      <w:lvlText w:val="%2."/>
      <w:lvlJc w:val="left"/>
      <w:pPr>
        <w:ind w:left="1440" w:hanging="360"/>
      </w:pPr>
    </w:lvl>
    <w:lvl w:ilvl="2" w:tplc="24922784" w:tentative="1">
      <w:start w:val="1"/>
      <w:numFmt w:val="lowerRoman"/>
      <w:lvlText w:val="%3."/>
      <w:lvlJc w:val="right"/>
      <w:pPr>
        <w:ind w:left="2160" w:hanging="180"/>
      </w:pPr>
    </w:lvl>
    <w:lvl w:ilvl="3" w:tplc="24922784" w:tentative="1">
      <w:start w:val="1"/>
      <w:numFmt w:val="decimal"/>
      <w:lvlText w:val="%4."/>
      <w:lvlJc w:val="left"/>
      <w:pPr>
        <w:ind w:left="2880" w:hanging="360"/>
      </w:pPr>
    </w:lvl>
    <w:lvl w:ilvl="4" w:tplc="24922784" w:tentative="1">
      <w:start w:val="1"/>
      <w:numFmt w:val="lowerLetter"/>
      <w:lvlText w:val="%5."/>
      <w:lvlJc w:val="left"/>
      <w:pPr>
        <w:ind w:left="3600" w:hanging="360"/>
      </w:pPr>
    </w:lvl>
    <w:lvl w:ilvl="5" w:tplc="24922784" w:tentative="1">
      <w:start w:val="1"/>
      <w:numFmt w:val="lowerRoman"/>
      <w:lvlText w:val="%6."/>
      <w:lvlJc w:val="right"/>
      <w:pPr>
        <w:ind w:left="4320" w:hanging="180"/>
      </w:pPr>
    </w:lvl>
    <w:lvl w:ilvl="6" w:tplc="24922784" w:tentative="1">
      <w:start w:val="1"/>
      <w:numFmt w:val="decimal"/>
      <w:lvlText w:val="%7."/>
      <w:lvlJc w:val="left"/>
      <w:pPr>
        <w:ind w:left="5040" w:hanging="360"/>
      </w:pPr>
    </w:lvl>
    <w:lvl w:ilvl="7" w:tplc="24922784" w:tentative="1">
      <w:start w:val="1"/>
      <w:numFmt w:val="lowerLetter"/>
      <w:lvlText w:val="%8."/>
      <w:lvlJc w:val="left"/>
      <w:pPr>
        <w:ind w:left="5760" w:hanging="360"/>
      </w:pPr>
    </w:lvl>
    <w:lvl w:ilvl="8" w:tplc="24922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3">
    <w:multiLevelType w:val="hybridMultilevel"/>
    <w:lvl w:ilvl="0" w:tplc="53418426">
      <w:start w:val="1"/>
      <w:numFmt w:val="decimal"/>
      <w:lvlText w:val="%1."/>
      <w:lvlJc w:val="left"/>
      <w:pPr>
        <w:ind w:left="720" w:hanging="360"/>
      </w:pPr>
    </w:lvl>
    <w:lvl w:ilvl="1" w:tplc="53418426" w:tentative="1">
      <w:start w:val="1"/>
      <w:numFmt w:val="lowerLetter"/>
      <w:lvlText w:val="%2."/>
      <w:lvlJc w:val="left"/>
      <w:pPr>
        <w:ind w:left="1440" w:hanging="360"/>
      </w:pPr>
    </w:lvl>
    <w:lvl w:ilvl="2" w:tplc="53418426" w:tentative="1">
      <w:start w:val="1"/>
      <w:numFmt w:val="lowerRoman"/>
      <w:lvlText w:val="%3."/>
      <w:lvlJc w:val="right"/>
      <w:pPr>
        <w:ind w:left="2160" w:hanging="180"/>
      </w:pPr>
    </w:lvl>
    <w:lvl w:ilvl="3" w:tplc="53418426" w:tentative="1">
      <w:start w:val="1"/>
      <w:numFmt w:val="decimal"/>
      <w:lvlText w:val="%4."/>
      <w:lvlJc w:val="left"/>
      <w:pPr>
        <w:ind w:left="2880" w:hanging="360"/>
      </w:pPr>
    </w:lvl>
    <w:lvl w:ilvl="4" w:tplc="53418426" w:tentative="1">
      <w:start w:val="1"/>
      <w:numFmt w:val="lowerLetter"/>
      <w:lvlText w:val="%5."/>
      <w:lvlJc w:val="left"/>
      <w:pPr>
        <w:ind w:left="3600" w:hanging="360"/>
      </w:pPr>
    </w:lvl>
    <w:lvl w:ilvl="5" w:tplc="53418426" w:tentative="1">
      <w:start w:val="1"/>
      <w:numFmt w:val="lowerRoman"/>
      <w:lvlText w:val="%6."/>
      <w:lvlJc w:val="right"/>
      <w:pPr>
        <w:ind w:left="4320" w:hanging="180"/>
      </w:pPr>
    </w:lvl>
    <w:lvl w:ilvl="6" w:tplc="53418426" w:tentative="1">
      <w:start w:val="1"/>
      <w:numFmt w:val="decimal"/>
      <w:lvlText w:val="%7."/>
      <w:lvlJc w:val="left"/>
      <w:pPr>
        <w:ind w:left="5040" w:hanging="360"/>
      </w:pPr>
    </w:lvl>
    <w:lvl w:ilvl="7" w:tplc="53418426" w:tentative="1">
      <w:start w:val="1"/>
      <w:numFmt w:val="lowerLetter"/>
      <w:lvlText w:val="%8."/>
      <w:lvlJc w:val="left"/>
      <w:pPr>
        <w:ind w:left="5760" w:hanging="360"/>
      </w:pPr>
    </w:lvl>
    <w:lvl w:ilvl="8" w:tplc="53418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2">
    <w:multiLevelType w:val="hybridMultilevel"/>
    <w:lvl w:ilvl="0" w:tplc="25892054">
      <w:start w:val="1"/>
      <w:numFmt w:val="decimal"/>
      <w:lvlText w:val="%1."/>
      <w:lvlJc w:val="left"/>
      <w:pPr>
        <w:ind w:left="720" w:hanging="360"/>
      </w:pPr>
    </w:lvl>
    <w:lvl w:ilvl="1" w:tplc="25892054" w:tentative="1">
      <w:start w:val="1"/>
      <w:numFmt w:val="lowerLetter"/>
      <w:lvlText w:val="%2."/>
      <w:lvlJc w:val="left"/>
      <w:pPr>
        <w:ind w:left="1440" w:hanging="360"/>
      </w:pPr>
    </w:lvl>
    <w:lvl w:ilvl="2" w:tplc="25892054" w:tentative="1">
      <w:start w:val="1"/>
      <w:numFmt w:val="lowerRoman"/>
      <w:lvlText w:val="%3."/>
      <w:lvlJc w:val="right"/>
      <w:pPr>
        <w:ind w:left="2160" w:hanging="180"/>
      </w:pPr>
    </w:lvl>
    <w:lvl w:ilvl="3" w:tplc="25892054" w:tentative="1">
      <w:start w:val="1"/>
      <w:numFmt w:val="decimal"/>
      <w:lvlText w:val="%4."/>
      <w:lvlJc w:val="left"/>
      <w:pPr>
        <w:ind w:left="2880" w:hanging="360"/>
      </w:pPr>
    </w:lvl>
    <w:lvl w:ilvl="4" w:tplc="25892054" w:tentative="1">
      <w:start w:val="1"/>
      <w:numFmt w:val="lowerLetter"/>
      <w:lvlText w:val="%5."/>
      <w:lvlJc w:val="left"/>
      <w:pPr>
        <w:ind w:left="3600" w:hanging="360"/>
      </w:pPr>
    </w:lvl>
    <w:lvl w:ilvl="5" w:tplc="25892054" w:tentative="1">
      <w:start w:val="1"/>
      <w:numFmt w:val="lowerRoman"/>
      <w:lvlText w:val="%6."/>
      <w:lvlJc w:val="right"/>
      <w:pPr>
        <w:ind w:left="4320" w:hanging="180"/>
      </w:pPr>
    </w:lvl>
    <w:lvl w:ilvl="6" w:tplc="25892054" w:tentative="1">
      <w:start w:val="1"/>
      <w:numFmt w:val="decimal"/>
      <w:lvlText w:val="%7."/>
      <w:lvlJc w:val="left"/>
      <w:pPr>
        <w:ind w:left="5040" w:hanging="360"/>
      </w:pPr>
    </w:lvl>
    <w:lvl w:ilvl="7" w:tplc="25892054" w:tentative="1">
      <w:start w:val="1"/>
      <w:numFmt w:val="lowerLetter"/>
      <w:lvlText w:val="%8."/>
      <w:lvlJc w:val="left"/>
      <w:pPr>
        <w:ind w:left="5760" w:hanging="360"/>
      </w:pPr>
    </w:lvl>
    <w:lvl w:ilvl="8" w:tplc="25892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1">
    <w:multiLevelType w:val="hybridMultilevel"/>
    <w:lvl w:ilvl="0" w:tplc="56174432">
      <w:start w:val="1"/>
      <w:numFmt w:val="decimal"/>
      <w:lvlText w:val="%1."/>
      <w:lvlJc w:val="left"/>
      <w:pPr>
        <w:ind w:left="720" w:hanging="360"/>
      </w:pPr>
    </w:lvl>
    <w:lvl w:ilvl="1" w:tplc="56174432" w:tentative="1">
      <w:start w:val="1"/>
      <w:numFmt w:val="lowerLetter"/>
      <w:lvlText w:val="%2."/>
      <w:lvlJc w:val="left"/>
      <w:pPr>
        <w:ind w:left="1440" w:hanging="360"/>
      </w:pPr>
    </w:lvl>
    <w:lvl w:ilvl="2" w:tplc="56174432" w:tentative="1">
      <w:start w:val="1"/>
      <w:numFmt w:val="lowerRoman"/>
      <w:lvlText w:val="%3."/>
      <w:lvlJc w:val="right"/>
      <w:pPr>
        <w:ind w:left="2160" w:hanging="180"/>
      </w:pPr>
    </w:lvl>
    <w:lvl w:ilvl="3" w:tplc="56174432" w:tentative="1">
      <w:start w:val="1"/>
      <w:numFmt w:val="decimal"/>
      <w:lvlText w:val="%4."/>
      <w:lvlJc w:val="left"/>
      <w:pPr>
        <w:ind w:left="2880" w:hanging="360"/>
      </w:pPr>
    </w:lvl>
    <w:lvl w:ilvl="4" w:tplc="56174432" w:tentative="1">
      <w:start w:val="1"/>
      <w:numFmt w:val="lowerLetter"/>
      <w:lvlText w:val="%5."/>
      <w:lvlJc w:val="left"/>
      <w:pPr>
        <w:ind w:left="3600" w:hanging="360"/>
      </w:pPr>
    </w:lvl>
    <w:lvl w:ilvl="5" w:tplc="56174432" w:tentative="1">
      <w:start w:val="1"/>
      <w:numFmt w:val="lowerRoman"/>
      <w:lvlText w:val="%6."/>
      <w:lvlJc w:val="right"/>
      <w:pPr>
        <w:ind w:left="4320" w:hanging="180"/>
      </w:pPr>
    </w:lvl>
    <w:lvl w:ilvl="6" w:tplc="56174432" w:tentative="1">
      <w:start w:val="1"/>
      <w:numFmt w:val="decimal"/>
      <w:lvlText w:val="%7."/>
      <w:lvlJc w:val="left"/>
      <w:pPr>
        <w:ind w:left="5040" w:hanging="360"/>
      </w:pPr>
    </w:lvl>
    <w:lvl w:ilvl="7" w:tplc="56174432" w:tentative="1">
      <w:start w:val="1"/>
      <w:numFmt w:val="lowerLetter"/>
      <w:lvlText w:val="%8."/>
      <w:lvlJc w:val="left"/>
      <w:pPr>
        <w:ind w:left="5760" w:hanging="360"/>
      </w:pPr>
    </w:lvl>
    <w:lvl w:ilvl="8" w:tplc="56174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0">
    <w:multiLevelType w:val="hybridMultilevel"/>
    <w:lvl w:ilvl="0" w:tplc="37404762">
      <w:start w:val="1"/>
      <w:numFmt w:val="decimal"/>
      <w:lvlText w:val="%1."/>
      <w:lvlJc w:val="left"/>
      <w:pPr>
        <w:ind w:left="720" w:hanging="360"/>
      </w:pPr>
    </w:lvl>
    <w:lvl w:ilvl="1" w:tplc="37404762" w:tentative="1">
      <w:start w:val="1"/>
      <w:numFmt w:val="lowerLetter"/>
      <w:lvlText w:val="%2."/>
      <w:lvlJc w:val="left"/>
      <w:pPr>
        <w:ind w:left="1440" w:hanging="360"/>
      </w:pPr>
    </w:lvl>
    <w:lvl w:ilvl="2" w:tplc="37404762" w:tentative="1">
      <w:start w:val="1"/>
      <w:numFmt w:val="lowerRoman"/>
      <w:lvlText w:val="%3."/>
      <w:lvlJc w:val="right"/>
      <w:pPr>
        <w:ind w:left="2160" w:hanging="180"/>
      </w:pPr>
    </w:lvl>
    <w:lvl w:ilvl="3" w:tplc="37404762" w:tentative="1">
      <w:start w:val="1"/>
      <w:numFmt w:val="decimal"/>
      <w:lvlText w:val="%4."/>
      <w:lvlJc w:val="left"/>
      <w:pPr>
        <w:ind w:left="2880" w:hanging="360"/>
      </w:pPr>
    </w:lvl>
    <w:lvl w:ilvl="4" w:tplc="37404762" w:tentative="1">
      <w:start w:val="1"/>
      <w:numFmt w:val="lowerLetter"/>
      <w:lvlText w:val="%5."/>
      <w:lvlJc w:val="left"/>
      <w:pPr>
        <w:ind w:left="3600" w:hanging="360"/>
      </w:pPr>
    </w:lvl>
    <w:lvl w:ilvl="5" w:tplc="37404762" w:tentative="1">
      <w:start w:val="1"/>
      <w:numFmt w:val="lowerRoman"/>
      <w:lvlText w:val="%6."/>
      <w:lvlJc w:val="right"/>
      <w:pPr>
        <w:ind w:left="4320" w:hanging="180"/>
      </w:pPr>
    </w:lvl>
    <w:lvl w:ilvl="6" w:tplc="37404762" w:tentative="1">
      <w:start w:val="1"/>
      <w:numFmt w:val="decimal"/>
      <w:lvlText w:val="%7."/>
      <w:lvlJc w:val="left"/>
      <w:pPr>
        <w:ind w:left="5040" w:hanging="360"/>
      </w:pPr>
    </w:lvl>
    <w:lvl w:ilvl="7" w:tplc="37404762" w:tentative="1">
      <w:start w:val="1"/>
      <w:numFmt w:val="lowerLetter"/>
      <w:lvlText w:val="%8."/>
      <w:lvlJc w:val="left"/>
      <w:pPr>
        <w:ind w:left="5760" w:hanging="360"/>
      </w:pPr>
    </w:lvl>
    <w:lvl w:ilvl="8" w:tplc="37404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9">
    <w:multiLevelType w:val="hybridMultilevel"/>
    <w:lvl w:ilvl="0" w:tplc="22275319">
      <w:start w:val="1"/>
      <w:numFmt w:val="decimal"/>
      <w:lvlText w:val="%1."/>
      <w:lvlJc w:val="left"/>
      <w:pPr>
        <w:ind w:left="720" w:hanging="360"/>
      </w:pPr>
    </w:lvl>
    <w:lvl w:ilvl="1" w:tplc="22275319" w:tentative="1">
      <w:start w:val="1"/>
      <w:numFmt w:val="lowerLetter"/>
      <w:lvlText w:val="%2."/>
      <w:lvlJc w:val="left"/>
      <w:pPr>
        <w:ind w:left="1440" w:hanging="360"/>
      </w:pPr>
    </w:lvl>
    <w:lvl w:ilvl="2" w:tplc="22275319" w:tentative="1">
      <w:start w:val="1"/>
      <w:numFmt w:val="lowerRoman"/>
      <w:lvlText w:val="%3."/>
      <w:lvlJc w:val="right"/>
      <w:pPr>
        <w:ind w:left="2160" w:hanging="180"/>
      </w:pPr>
    </w:lvl>
    <w:lvl w:ilvl="3" w:tplc="22275319" w:tentative="1">
      <w:start w:val="1"/>
      <w:numFmt w:val="decimal"/>
      <w:lvlText w:val="%4."/>
      <w:lvlJc w:val="left"/>
      <w:pPr>
        <w:ind w:left="2880" w:hanging="360"/>
      </w:pPr>
    </w:lvl>
    <w:lvl w:ilvl="4" w:tplc="22275319" w:tentative="1">
      <w:start w:val="1"/>
      <w:numFmt w:val="lowerLetter"/>
      <w:lvlText w:val="%5."/>
      <w:lvlJc w:val="left"/>
      <w:pPr>
        <w:ind w:left="3600" w:hanging="360"/>
      </w:pPr>
    </w:lvl>
    <w:lvl w:ilvl="5" w:tplc="22275319" w:tentative="1">
      <w:start w:val="1"/>
      <w:numFmt w:val="lowerRoman"/>
      <w:lvlText w:val="%6."/>
      <w:lvlJc w:val="right"/>
      <w:pPr>
        <w:ind w:left="4320" w:hanging="180"/>
      </w:pPr>
    </w:lvl>
    <w:lvl w:ilvl="6" w:tplc="22275319" w:tentative="1">
      <w:start w:val="1"/>
      <w:numFmt w:val="decimal"/>
      <w:lvlText w:val="%7."/>
      <w:lvlJc w:val="left"/>
      <w:pPr>
        <w:ind w:left="5040" w:hanging="360"/>
      </w:pPr>
    </w:lvl>
    <w:lvl w:ilvl="7" w:tplc="22275319" w:tentative="1">
      <w:start w:val="1"/>
      <w:numFmt w:val="lowerLetter"/>
      <w:lvlText w:val="%8."/>
      <w:lvlJc w:val="left"/>
      <w:pPr>
        <w:ind w:left="5760" w:hanging="360"/>
      </w:pPr>
    </w:lvl>
    <w:lvl w:ilvl="8" w:tplc="22275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8">
    <w:multiLevelType w:val="hybridMultilevel"/>
    <w:lvl w:ilvl="0" w:tplc="10927961">
      <w:start w:val="1"/>
      <w:numFmt w:val="decimal"/>
      <w:lvlText w:val="%1."/>
      <w:lvlJc w:val="left"/>
      <w:pPr>
        <w:ind w:left="720" w:hanging="360"/>
      </w:pPr>
    </w:lvl>
    <w:lvl w:ilvl="1" w:tplc="10927961" w:tentative="1">
      <w:start w:val="1"/>
      <w:numFmt w:val="lowerLetter"/>
      <w:lvlText w:val="%2."/>
      <w:lvlJc w:val="left"/>
      <w:pPr>
        <w:ind w:left="1440" w:hanging="360"/>
      </w:pPr>
    </w:lvl>
    <w:lvl w:ilvl="2" w:tplc="10927961" w:tentative="1">
      <w:start w:val="1"/>
      <w:numFmt w:val="lowerRoman"/>
      <w:lvlText w:val="%3."/>
      <w:lvlJc w:val="right"/>
      <w:pPr>
        <w:ind w:left="2160" w:hanging="180"/>
      </w:pPr>
    </w:lvl>
    <w:lvl w:ilvl="3" w:tplc="10927961" w:tentative="1">
      <w:start w:val="1"/>
      <w:numFmt w:val="decimal"/>
      <w:lvlText w:val="%4."/>
      <w:lvlJc w:val="left"/>
      <w:pPr>
        <w:ind w:left="2880" w:hanging="360"/>
      </w:pPr>
    </w:lvl>
    <w:lvl w:ilvl="4" w:tplc="10927961" w:tentative="1">
      <w:start w:val="1"/>
      <w:numFmt w:val="lowerLetter"/>
      <w:lvlText w:val="%5."/>
      <w:lvlJc w:val="left"/>
      <w:pPr>
        <w:ind w:left="3600" w:hanging="360"/>
      </w:pPr>
    </w:lvl>
    <w:lvl w:ilvl="5" w:tplc="10927961" w:tentative="1">
      <w:start w:val="1"/>
      <w:numFmt w:val="lowerRoman"/>
      <w:lvlText w:val="%6."/>
      <w:lvlJc w:val="right"/>
      <w:pPr>
        <w:ind w:left="4320" w:hanging="180"/>
      </w:pPr>
    </w:lvl>
    <w:lvl w:ilvl="6" w:tplc="10927961" w:tentative="1">
      <w:start w:val="1"/>
      <w:numFmt w:val="decimal"/>
      <w:lvlText w:val="%7."/>
      <w:lvlJc w:val="left"/>
      <w:pPr>
        <w:ind w:left="5040" w:hanging="360"/>
      </w:pPr>
    </w:lvl>
    <w:lvl w:ilvl="7" w:tplc="10927961" w:tentative="1">
      <w:start w:val="1"/>
      <w:numFmt w:val="lowerLetter"/>
      <w:lvlText w:val="%8."/>
      <w:lvlJc w:val="left"/>
      <w:pPr>
        <w:ind w:left="5760" w:hanging="360"/>
      </w:pPr>
    </w:lvl>
    <w:lvl w:ilvl="8" w:tplc="10927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7">
    <w:multiLevelType w:val="hybridMultilevel"/>
    <w:lvl w:ilvl="0" w:tplc="61208212">
      <w:start w:val="1"/>
      <w:numFmt w:val="decimal"/>
      <w:lvlText w:val="%1."/>
      <w:lvlJc w:val="left"/>
      <w:pPr>
        <w:ind w:left="720" w:hanging="360"/>
      </w:pPr>
    </w:lvl>
    <w:lvl w:ilvl="1" w:tplc="61208212" w:tentative="1">
      <w:start w:val="1"/>
      <w:numFmt w:val="lowerLetter"/>
      <w:lvlText w:val="%2."/>
      <w:lvlJc w:val="left"/>
      <w:pPr>
        <w:ind w:left="1440" w:hanging="360"/>
      </w:pPr>
    </w:lvl>
    <w:lvl w:ilvl="2" w:tplc="61208212" w:tentative="1">
      <w:start w:val="1"/>
      <w:numFmt w:val="lowerRoman"/>
      <w:lvlText w:val="%3."/>
      <w:lvlJc w:val="right"/>
      <w:pPr>
        <w:ind w:left="2160" w:hanging="180"/>
      </w:pPr>
    </w:lvl>
    <w:lvl w:ilvl="3" w:tplc="61208212" w:tentative="1">
      <w:start w:val="1"/>
      <w:numFmt w:val="decimal"/>
      <w:lvlText w:val="%4."/>
      <w:lvlJc w:val="left"/>
      <w:pPr>
        <w:ind w:left="2880" w:hanging="360"/>
      </w:pPr>
    </w:lvl>
    <w:lvl w:ilvl="4" w:tplc="61208212" w:tentative="1">
      <w:start w:val="1"/>
      <w:numFmt w:val="lowerLetter"/>
      <w:lvlText w:val="%5."/>
      <w:lvlJc w:val="left"/>
      <w:pPr>
        <w:ind w:left="3600" w:hanging="360"/>
      </w:pPr>
    </w:lvl>
    <w:lvl w:ilvl="5" w:tplc="61208212" w:tentative="1">
      <w:start w:val="1"/>
      <w:numFmt w:val="lowerRoman"/>
      <w:lvlText w:val="%6."/>
      <w:lvlJc w:val="right"/>
      <w:pPr>
        <w:ind w:left="4320" w:hanging="180"/>
      </w:pPr>
    </w:lvl>
    <w:lvl w:ilvl="6" w:tplc="61208212" w:tentative="1">
      <w:start w:val="1"/>
      <w:numFmt w:val="decimal"/>
      <w:lvlText w:val="%7."/>
      <w:lvlJc w:val="left"/>
      <w:pPr>
        <w:ind w:left="5040" w:hanging="360"/>
      </w:pPr>
    </w:lvl>
    <w:lvl w:ilvl="7" w:tplc="61208212" w:tentative="1">
      <w:start w:val="1"/>
      <w:numFmt w:val="lowerLetter"/>
      <w:lvlText w:val="%8."/>
      <w:lvlJc w:val="left"/>
      <w:pPr>
        <w:ind w:left="5760" w:hanging="360"/>
      </w:pPr>
    </w:lvl>
    <w:lvl w:ilvl="8" w:tplc="61208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6">
    <w:multiLevelType w:val="hybridMultilevel"/>
    <w:lvl w:ilvl="0" w:tplc="19146520">
      <w:start w:val="1"/>
      <w:numFmt w:val="decimal"/>
      <w:lvlText w:val="%1."/>
      <w:lvlJc w:val="left"/>
      <w:pPr>
        <w:ind w:left="720" w:hanging="360"/>
      </w:pPr>
    </w:lvl>
    <w:lvl w:ilvl="1" w:tplc="19146520" w:tentative="1">
      <w:start w:val="1"/>
      <w:numFmt w:val="lowerLetter"/>
      <w:lvlText w:val="%2."/>
      <w:lvlJc w:val="left"/>
      <w:pPr>
        <w:ind w:left="1440" w:hanging="360"/>
      </w:pPr>
    </w:lvl>
    <w:lvl w:ilvl="2" w:tplc="19146520" w:tentative="1">
      <w:start w:val="1"/>
      <w:numFmt w:val="lowerRoman"/>
      <w:lvlText w:val="%3."/>
      <w:lvlJc w:val="right"/>
      <w:pPr>
        <w:ind w:left="2160" w:hanging="180"/>
      </w:pPr>
    </w:lvl>
    <w:lvl w:ilvl="3" w:tplc="19146520" w:tentative="1">
      <w:start w:val="1"/>
      <w:numFmt w:val="decimal"/>
      <w:lvlText w:val="%4."/>
      <w:lvlJc w:val="left"/>
      <w:pPr>
        <w:ind w:left="2880" w:hanging="360"/>
      </w:pPr>
    </w:lvl>
    <w:lvl w:ilvl="4" w:tplc="19146520" w:tentative="1">
      <w:start w:val="1"/>
      <w:numFmt w:val="lowerLetter"/>
      <w:lvlText w:val="%5."/>
      <w:lvlJc w:val="left"/>
      <w:pPr>
        <w:ind w:left="3600" w:hanging="360"/>
      </w:pPr>
    </w:lvl>
    <w:lvl w:ilvl="5" w:tplc="19146520" w:tentative="1">
      <w:start w:val="1"/>
      <w:numFmt w:val="lowerRoman"/>
      <w:lvlText w:val="%6."/>
      <w:lvlJc w:val="right"/>
      <w:pPr>
        <w:ind w:left="4320" w:hanging="180"/>
      </w:pPr>
    </w:lvl>
    <w:lvl w:ilvl="6" w:tplc="19146520" w:tentative="1">
      <w:start w:val="1"/>
      <w:numFmt w:val="decimal"/>
      <w:lvlText w:val="%7."/>
      <w:lvlJc w:val="left"/>
      <w:pPr>
        <w:ind w:left="5040" w:hanging="360"/>
      </w:pPr>
    </w:lvl>
    <w:lvl w:ilvl="7" w:tplc="19146520" w:tentative="1">
      <w:start w:val="1"/>
      <w:numFmt w:val="lowerLetter"/>
      <w:lvlText w:val="%8."/>
      <w:lvlJc w:val="left"/>
      <w:pPr>
        <w:ind w:left="5760" w:hanging="360"/>
      </w:pPr>
    </w:lvl>
    <w:lvl w:ilvl="8" w:tplc="19146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5">
    <w:multiLevelType w:val="hybridMultilevel"/>
    <w:lvl w:ilvl="0" w:tplc="42232387">
      <w:start w:val="1"/>
      <w:numFmt w:val="decimal"/>
      <w:lvlText w:val="%1."/>
      <w:lvlJc w:val="left"/>
      <w:pPr>
        <w:ind w:left="720" w:hanging="360"/>
      </w:pPr>
    </w:lvl>
    <w:lvl w:ilvl="1" w:tplc="42232387" w:tentative="1">
      <w:start w:val="1"/>
      <w:numFmt w:val="lowerLetter"/>
      <w:lvlText w:val="%2."/>
      <w:lvlJc w:val="left"/>
      <w:pPr>
        <w:ind w:left="1440" w:hanging="360"/>
      </w:pPr>
    </w:lvl>
    <w:lvl w:ilvl="2" w:tplc="42232387" w:tentative="1">
      <w:start w:val="1"/>
      <w:numFmt w:val="lowerRoman"/>
      <w:lvlText w:val="%3."/>
      <w:lvlJc w:val="right"/>
      <w:pPr>
        <w:ind w:left="2160" w:hanging="180"/>
      </w:pPr>
    </w:lvl>
    <w:lvl w:ilvl="3" w:tplc="42232387" w:tentative="1">
      <w:start w:val="1"/>
      <w:numFmt w:val="decimal"/>
      <w:lvlText w:val="%4."/>
      <w:lvlJc w:val="left"/>
      <w:pPr>
        <w:ind w:left="2880" w:hanging="360"/>
      </w:pPr>
    </w:lvl>
    <w:lvl w:ilvl="4" w:tplc="42232387" w:tentative="1">
      <w:start w:val="1"/>
      <w:numFmt w:val="lowerLetter"/>
      <w:lvlText w:val="%5."/>
      <w:lvlJc w:val="left"/>
      <w:pPr>
        <w:ind w:left="3600" w:hanging="360"/>
      </w:pPr>
    </w:lvl>
    <w:lvl w:ilvl="5" w:tplc="42232387" w:tentative="1">
      <w:start w:val="1"/>
      <w:numFmt w:val="lowerRoman"/>
      <w:lvlText w:val="%6."/>
      <w:lvlJc w:val="right"/>
      <w:pPr>
        <w:ind w:left="4320" w:hanging="180"/>
      </w:pPr>
    </w:lvl>
    <w:lvl w:ilvl="6" w:tplc="42232387" w:tentative="1">
      <w:start w:val="1"/>
      <w:numFmt w:val="decimal"/>
      <w:lvlText w:val="%7."/>
      <w:lvlJc w:val="left"/>
      <w:pPr>
        <w:ind w:left="5040" w:hanging="360"/>
      </w:pPr>
    </w:lvl>
    <w:lvl w:ilvl="7" w:tplc="42232387" w:tentative="1">
      <w:start w:val="1"/>
      <w:numFmt w:val="lowerLetter"/>
      <w:lvlText w:val="%8."/>
      <w:lvlJc w:val="left"/>
      <w:pPr>
        <w:ind w:left="5760" w:hanging="360"/>
      </w:pPr>
    </w:lvl>
    <w:lvl w:ilvl="8" w:tplc="42232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4">
    <w:multiLevelType w:val="hybridMultilevel"/>
    <w:lvl w:ilvl="0" w:tplc="49230332">
      <w:start w:val="1"/>
      <w:numFmt w:val="decimal"/>
      <w:lvlText w:val="%1."/>
      <w:lvlJc w:val="left"/>
      <w:pPr>
        <w:ind w:left="720" w:hanging="360"/>
      </w:pPr>
    </w:lvl>
    <w:lvl w:ilvl="1" w:tplc="49230332" w:tentative="1">
      <w:start w:val="1"/>
      <w:numFmt w:val="lowerLetter"/>
      <w:lvlText w:val="%2."/>
      <w:lvlJc w:val="left"/>
      <w:pPr>
        <w:ind w:left="1440" w:hanging="360"/>
      </w:pPr>
    </w:lvl>
    <w:lvl w:ilvl="2" w:tplc="49230332" w:tentative="1">
      <w:start w:val="1"/>
      <w:numFmt w:val="lowerRoman"/>
      <w:lvlText w:val="%3."/>
      <w:lvlJc w:val="right"/>
      <w:pPr>
        <w:ind w:left="2160" w:hanging="180"/>
      </w:pPr>
    </w:lvl>
    <w:lvl w:ilvl="3" w:tplc="49230332" w:tentative="1">
      <w:start w:val="1"/>
      <w:numFmt w:val="decimal"/>
      <w:lvlText w:val="%4."/>
      <w:lvlJc w:val="left"/>
      <w:pPr>
        <w:ind w:left="2880" w:hanging="360"/>
      </w:pPr>
    </w:lvl>
    <w:lvl w:ilvl="4" w:tplc="49230332" w:tentative="1">
      <w:start w:val="1"/>
      <w:numFmt w:val="lowerLetter"/>
      <w:lvlText w:val="%5."/>
      <w:lvlJc w:val="left"/>
      <w:pPr>
        <w:ind w:left="3600" w:hanging="360"/>
      </w:pPr>
    </w:lvl>
    <w:lvl w:ilvl="5" w:tplc="49230332" w:tentative="1">
      <w:start w:val="1"/>
      <w:numFmt w:val="lowerRoman"/>
      <w:lvlText w:val="%6."/>
      <w:lvlJc w:val="right"/>
      <w:pPr>
        <w:ind w:left="4320" w:hanging="180"/>
      </w:pPr>
    </w:lvl>
    <w:lvl w:ilvl="6" w:tplc="49230332" w:tentative="1">
      <w:start w:val="1"/>
      <w:numFmt w:val="decimal"/>
      <w:lvlText w:val="%7."/>
      <w:lvlJc w:val="left"/>
      <w:pPr>
        <w:ind w:left="5040" w:hanging="360"/>
      </w:pPr>
    </w:lvl>
    <w:lvl w:ilvl="7" w:tplc="49230332" w:tentative="1">
      <w:start w:val="1"/>
      <w:numFmt w:val="lowerLetter"/>
      <w:lvlText w:val="%8."/>
      <w:lvlJc w:val="left"/>
      <w:pPr>
        <w:ind w:left="5760" w:hanging="360"/>
      </w:pPr>
    </w:lvl>
    <w:lvl w:ilvl="8" w:tplc="49230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3">
    <w:multiLevelType w:val="hybridMultilevel"/>
    <w:lvl w:ilvl="0" w:tplc="42076524">
      <w:start w:val="1"/>
      <w:numFmt w:val="decimal"/>
      <w:lvlText w:val="%1."/>
      <w:lvlJc w:val="left"/>
      <w:pPr>
        <w:ind w:left="720" w:hanging="360"/>
      </w:pPr>
    </w:lvl>
    <w:lvl w:ilvl="1" w:tplc="42076524" w:tentative="1">
      <w:start w:val="1"/>
      <w:numFmt w:val="lowerLetter"/>
      <w:lvlText w:val="%2."/>
      <w:lvlJc w:val="left"/>
      <w:pPr>
        <w:ind w:left="1440" w:hanging="360"/>
      </w:pPr>
    </w:lvl>
    <w:lvl w:ilvl="2" w:tplc="42076524" w:tentative="1">
      <w:start w:val="1"/>
      <w:numFmt w:val="lowerRoman"/>
      <w:lvlText w:val="%3."/>
      <w:lvlJc w:val="right"/>
      <w:pPr>
        <w:ind w:left="2160" w:hanging="180"/>
      </w:pPr>
    </w:lvl>
    <w:lvl w:ilvl="3" w:tplc="42076524" w:tentative="1">
      <w:start w:val="1"/>
      <w:numFmt w:val="decimal"/>
      <w:lvlText w:val="%4."/>
      <w:lvlJc w:val="left"/>
      <w:pPr>
        <w:ind w:left="2880" w:hanging="360"/>
      </w:pPr>
    </w:lvl>
    <w:lvl w:ilvl="4" w:tplc="42076524" w:tentative="1">
      <w:start w:val="1"/>
      <w:numFmt w:val="lowerLetter"/>
      <w:lvlText w:val="%5."/>
      <w:lvlJc w:val="left"/>
      <w:pPr>
        <w:ind w:left="3600" w:hanging="360"/>
      </w:pPr>
    </w:lvl>
    <w:lvl w:ilvl="5" w:tplc="42076524" w:tentative="1">
      <w:start w:val="1"/>
      <w:numFmt w:val="lowerRoman"/>
      <w:lvlText w:val="%6."/>
      <w:lvlJc w:val="right"/>
      <w:pPr>
        <w:ind w:left="4320" w:hanging="180"/>
      </w:pPr>
    </w:lvl>
    <w:lvl w:ilvl="6" w:tplc="42076524" w:tentative="1">
      <w:start w:val="1"/>
      <w:numFmt w:val="decimal"/>
      <w:lvlText w:val="%7."/>
      <w:lvlJc w:val="left"/>
      <w:pPr>
        <w:ind w:left="5040" w:hanging="360"/>
      </w:pPr>
    </w:lvl>
    <w:lvl w:ilvl="7" w:tplc="42076524" w:tentative="1">
      <w:start w:val="1"/>
      <w:numFmt w:val="lowerLetter"/>
      <w:lvlText w:val="%8."/>
      <w:lvlJc w:val="left"/>
      <w:pPr>
        <w:ind w:left="5760" w:hanging="360"/>
      </w:pPr>
    </w:lvl>
    <w:lvl w:ilvl="8" w:tplc="42076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2">
    <w:multiLevelType w:val="hybridMultilevel"/>
    <w:lvl w:ilvl="0" w:tplc="80657209">
      <w:start w:val="1"/>
      <w:numFmt w:val="decimal"/>
      <w:lvlText w:val="%1."/>
      <w:lvlJc w:val="left"/>
      <w:pPr>
        <w:ind w:left="720" w:hanging="360"/>
      </w:pPr>
    </w:lvl>
    <w:lvl w:ilvl="1" w:tplc="80657209" w:tentative="1">
      <w:start w:val="1"/>
      <w:numFmt w:val="lowerLetter"/>
      <w:lvlText w:val="%2."/>
      <w:lvlJc w:val="left"/>
      <w:pPr>
        <w:ind w:left="1440" w:hanging="360"/>
      </w:pPr>
    </w:lvl>
    <w:lvl w:ilvl="2" w:tplc="80657209" w:tentative="1">
      <w:start w:val="1"/>
      <w:numFmt w:val="lowerRoman"/>
      <w:lvlText w:val="%3."/>
      <w:lvlJc w:val="right"/>
      <w:pPr>
        <w:ind w:left="2160" w:hanging="180"/>
      </w:pPr>
    </w:lvl>
    <w:lvl w:ilvl="3" w:tplc="80657209" w:tentative="1">
      <w:start w:val="1"/>
      <w:numFmt w:val="decimal"/>
      <w:lvlText w:val="%4."/>
      <w:lvlJc w:val="left"/>
      <w:pPr>
        <w:ind w:left="2880" w:hanging="360"/>
      </w:pPr>
    </w:lvl>
    <w:lvl w:ilvl="4" w:tplc="80657209" w:tentative="1">
      <w:start w:val="1"/>
      <w:numFmt w:val="lowerLetter"/>
      <w:lvlText w:val="%5."/>
      <w:lvlJc w:val="left"/>
      <w:pPr>
        <w:ind w:left="3600" w:hanging="360"/>
      </w:pPr>
    </w:lvl>
    <w:lvl w:ilvl="5" w:tplc="80657209" w:tentative="1">
      <w:start w:val="1"/>
      <w:numFmt w:val="lowerRoman"/>
      <w:lvlText w:val="%6."/>
      <w:lvlJc w:val="right"/>
      <w:pPr>
        <w:ind w:left="4320" w:hanging="180"/>
      </w:pPr>
    </w:lvl>
    <w:lvl w:ilvl="6" w:tplc="80657209" w:tentative="1">
      <w:start w:val="1"/>
      <w:numFmt w:val="decimal"/>
      <w:lvlText w:val="%7."/>
      <w:lvlJc w:val="left"/>
      <w:pPr>
        <w:ind w:left="5040" w:hanging="360"/>
      </w:pPr>
    </w:lvl>
    <w:lvl w:ilvl="7" w:tplc="80657209" w:tentative="1">
      <w:start w:val="1"/>
      <w:numFmt w:val="lowerLetter"/>
      <w:lvlText w:val="%8."/>
      <w:lvlJc w:val="left"/>
      <w:pPr>
        <w:ind w:left="5760" w:hanging="360"/>
      </w:pPr>
    </w:lvl>
    <w:lvl w:ilvl="8" w:tplc="80657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1">
    <w:multiLevelType w:val="hybridMultilevel"/>
    <w:lvl w:ilvl="0" w:tplc="71986026">
      <w:start w:val="1"/>
      <w:numFmt w:val="decimal"/>
      <w:lvlText w:val="%1."/>
      <w:lvlJc w:val="left"/>
      <w:pPr>
        <w:ind w:left="720" w:hanging="360"/>
      </w:pPr>
    </w:lvl>
    <w:lvl w:ilvl="1" w:tplc="71986026" w:tentative="1">
      <w:start w:val="1"/>
      <w:numFmt w:val="lowerLetter"/>
      <w:lvlText w:val="%2."/>
      <w:lvlJc w:val="left"/>
      <w:pPr>
        <w:ind w:left="1440" w:hanging="360"/>
      </w:pPr>
    </w:lvl>
    <w:lvl w:ilvl="2" w:tplc="71986026" w:tentative="1">
      <w:start w:val="1"/>
      <w:numFmt w:val="lowerRoman"/>
      <w:lvlText w:val="%3."/>
      <w:lvlJc w:val="right"/>
      <w:pPr>
        <w:ind w:left="2160" w:hanging="180"/>
      </w:pPr>
    </w:lvl>
    <w:lvl w:ilvl="3" w:tplc="71986026" w:tentative="1">
      <w:start w:val="1"/>
      <w:numFmt w:val="decimal"/>
      <w:lvlText w:val="%4."/>
      <w:lvlJc w:val="left"/>
      <w:pPr>
        <w:ind w:left="2880" w:hanging="360"/>
      </w:pPr>
    </w:lvl>
    <w:lvl w:ilvl="4" w:tplc="71986026" w:tentative="1">
      <w:start w:val="1"/>
      <w:numFmt w:val="lowerLetter"/>
      <w:lvlText w:val="%5."/>
      <w:lvlJc w:val="left"/>
      <w:pPr>
        <w:ind w:left="3600" w:hanging="360"/>
      </w:pPr>
    </w:lvl>
    <w:lvl w:ilvl="5" w:tplc="71986026" w:tentative="1">
      <w:start w:val="1"/>
      <w:numFmt w:val="lowerRoman"/>
      <w:lvlText w:val="%6."/>
      <w:lvlJc w:val="right"/>
      <w:pPr>
        <w:ind w:left="4320" w:hanging="180"/>
      </w:pPr>
    </w:lvl>
    <w:lvl w:ilvl="6" w:tplc="71986026" w:tentative="1">
      <w:start w:val="1"/>
      <w:numFmt w:val="decimal"/>
      <w:lvlText w:val="%7."/>
      <w:lvlJc w:val="left"/>
      <w:pPr>
        <w:ind w:left="5040" w:hanging="360"/>
      </w:pPr>
    </w:lvl>
    <w:lvl w:ilvl="7" w:tplc="71986026" w:tentative="1">
      <w:start w:val="1"/>
      <w:numFmt w:val="lowerLetter"/>
      <w:lvlText w:val="%8."/>
      <w:lvlJc w:val="left"/>
      <w:pPr>
        <w:ind w:left="5760" w:hanging="360"/>
      </w:pPr>
    </w:lvl>
    <w:lvl w:ilvl="8" w:tplc="71986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0">
    <w:multiLevelType w:val="hybridMultilevel"/>
    <w:lvl w:ilvl="0" w:tplc="71360077">
      <w:start w:val="1"/>
      <w:numFmt w:val="decimal"/>
      <w:lvlText w:val="%1."/>
      <w:lvlJc w:val="left"/>
      <w:pPr>
        <w:ind w:left="720" w:hanging="360"/>
      </w:pPr>
    </w:lvl>
    <w:lvl w:ilvl="1" w:tplc="71360077" w:tentative="1">
      <w:start w:val="1"/>
      <w:numFmt w:val="lowerLetter"/>
      <w:lvlText w:val="%2."/>
      <w:lvlJc w:val="left"/>
      <w:pPr>
        <w:ind w:left="1440" w:hanging="360"/>
      </w:pPr>
    </w:lvl>
    <w:lvl w:ilvl="2" w:tplc="71360077" w:tentative="1">
      <w:start w:val="1"/>
      <w:numFmt w:val="lowerRoman"/>
      <w:lvlText w:val="%3."/>
      <w:lvlJc w:val="right"/>
      <w:pPr>
        <w:ind w:left="2160" w:hanging="180"/>
      </w:pPr>
    </w:lvl>
    <w:lvl w:ilvl="3" w:tplc="71360077" w:tentative="1">
      <w:start w:val="1"/>
      <w:numFmt w:val="decimal"/>
      <w:lvlText w:val="%4."/>
      <w:lvlJc w:val="left"/>
      <w:pPr>
        <w:ind w:left="2880" w:hanging="360"/>
      </w:pPr>
    </w:lvl>
    <w:lvl w:ilvl="4" w:tplc="71360077" w:tentative="1">
      <w:start w:val="1"/>
      <w:numFmt w:val="lowerLetter"/>
      <w:lvlText w:val="%5."/>
      <w:lvlJc w:val="left"/>
      <w:pPr>
        <w:ind w:left="3600" w:hanging="360"/>
      </w:pPr>
    </w:lvl>
    <w:lvl w:ilvl="5" w:tplc="71360077" w:tentative="1">
      <w:start w:val="1"/>
      <w:numFmt w:val="lowerRoman"/>
      <w:lvlText w:val="%6."/>
      <w:lvlJc w:val="right"/>
      <w:pPr>
        <w:ind w:left="4320" w:hanging="180"/>
      </w:pPr>
    </w:lvl>
    <w:lvl w:ilvl="6" w:tplc="71360077" w:tentative="1">
      <w:start w:val="1"/>
      <w:numFmt w:val="decimal"/>
      <w:lvlText w:val="%7."/>
      <w:lvlJc w:val="left"/>
      <w:pPr>
        <w:ind w:left="5040" w:hanging="360"/>
      </w:pPr>
    </w:lvl>
    <w:lvl w:ilvl="7" w:tplc="71360077" w:tentative="1">
      <w:start w:val="1"/>
      <w:numFmt w:val="lowerLetter"/>
      <w:lvlText w:val="%8."/>
      <w:lvlJc w:val="left"/>
      <w:pPr>
        <w:ind w:left="5760" w:hanging="360"/>
      </w:pPr>
    </w:lvl>
    <w:lvl w:ilvl="8" w:tplc="71360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9">
    <w:multiLevelType w:val="hybridMultilevel"/>
    <w:lvl w:ilvl="0" w:tplc="69905484">
      <w:start w:val="1"/>
      <w:numFmt w:val="decimal"/>
      <w:lvlText w:val="%1."/>
      <w:lvlJc w:val="left"/>
      <w:pPr>
        <w:ind w:left="720" w:hanging="360"/>
      </w:pPr>
    </w:lvl>
    <w:lvl w:ilvl="1" w:tplc="69905484" w:tentative="1">
      <w:start w:val="1"/>
      <w:numFmt w:val="lowerLetter"/>
      <w:lvlText w:val="%2."/>
      <w:lvlJc w:val="left"/>
      <w:pPr>
        <w:ind w:left="1440" w:hanging="360"/>
      </w:pPr>
    </w:lvl>
    <w:lvl w:ilvl="2" w:tplc="69905484" w:tentative="1">
      <w:start w:val="1"/>
      <w:numFmt w:val="lowerRoman"/>
      <w:lvlText w:val="%3."/>
      <w:lvlJc w:val="right"/>
      <w:pPr>
        <w:ind w:left="2160" w:hanging="180"/>
      </w:pPr>
    </w:lvl>
    <w:lvl w:ilvl="3" w:tplc="69905484" w:tentative="1">
      <w:start w:val="1"/>
      <w:numFmt w:val="decimal"/>
      <w:lvlText w:val="%4."/>
      <w:lvlJc w:val="left"/>
      <w:pPr>
        <w:ind w:left="2880" w:hanging="360"/>
      </w:pPr>
    </w:lvl>
    <w:lvl w:ilvl="4" w:tplc="69905484" w:tentative="1">
      <w:start w:val="1"/>
      <w:numFmt w:val="lowerLetter"/>
      <w:lvlText w:val="%5."/>
      <w:lvlJc w:val="left"/>
      <w:pPr>
        <w:ind w:left="3600" w:hanging="360"/>
      </w:pPr>
    </w:lvl>
    <w:lvl w:ilvl="5" w:tplc="69905484" w:tentative="1">
      <w:start w:val="1"/>
      <w:numFmt w:val="lowerRoman"/>
      <w:lvlText w:val="%6."/>
      <w:lvlJc w:val="right"/>
      <w:pPr>
        <w:ind w:left="4320" w:hanging="180"/>
      </w:pPr>
    </w:lvl>
    <w:lvl w:ilvl="6" w:tplc="69905484" w:tentative="1">
      <w:start w:val="1"/>
      <w:numFmt w:val="decimal"/>
      <w:lvlText w:val="%7."/>
      <w:lvlJc w:val="left"/>
      <w:pPr>
        <w:ind w:left="5040" w:hanging="360"/>
      </w:pPr>
    </w:lvl>
    <w:lvl w:ilvl="7" w:tplc="69905484" w:tentative="1">
      <w:start w:val="1"/>
      <w:numFmt w:val="lowerLetter"/>
      <w:lvlText w:val="%8."/>
      <w:lvlJc w:val="left"/>
      <w:pPr>
        <w:ind w:left="5760" w:hanging="360"/>
      </w:pPr>
    </w:lvl>
    <w:lvl w:ilvl="8" w:tplc="69905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8">
    <w:multiLevelType w:val="hybridMultilevel"/>
    <w:lvl w:ilvl="0" w:tplc="21199028">
      <w:start w:val="1"/>
      <w:numFmt w:val="decimal"/>
      <w:lvlText w:val="%1."/>
      <w:lvlJc w:val="left"/>
      <w:pPr>
        <w:ind w:left="720" w:hanging="360"/>
      </w:pPr>
    </w:lvl>
    <w:lvl w:ilvl="1" w:tplc="21199028" w:tentative="1">
      <w:start w:val="1"/>
      <w:numFmt w:val="lowerLetter"/>
      <w:lvlText w:val="%2."/>
      <w:lvlJc w:val="left"/>
      <w:pPr>
        <w:ind w:left="1440" w:hanging="360"/>
      </w:pPr>
    </w:lvl>
    <w:lvl w:ilvl="2" w:tplc="21199028" w:tentative="1">
      <w:start w:val="1"/>
      <w:numFmt w:val="lowerRoman"/>
      <w:lvlText w:val="%3."/>
      <w:lvlJc w:val="right"/>
      <w:pPr>
        <w:ind w:left="2160" w:hanging="180"/>
      </w:pPr>
    </w:lvl>
    <w:lvl w:ilvl="3" w:tplc="21199028" w:tentative="1">
      <w:start w:val="1"/>
      <w:numFmt w:val="decimal"/>
      <w:lvlText w:val="%4."/>
      <w:lvlJc w:val="left"/>
      <w:pPr>
        <w:ind w:left="2880" w:hanging="360"/>
      </w:pPr>
    </w:lvl>
    <w:lvl w:ilvl="4" w:tplc="21199028" w:tentative="1">
      <w:start w:val="1"/>
      <w:numFmt w:val="lowerLetter"/>
      <w:lvlText w:val="%5."/>
      <w:lvlJc w:val="left"/>
      <w:pPr>
        <w:ind w:left="3600" w:hanging="360"/>
      </w:pPr>
    </w:lvl>
    <w:lvl w:ilvl="5" w:tplc="21199028" w:tentative="1">
      <w:start w:val="1"/>
      <w:numFmt w:val="lowerRoman"/>
      <w:lvlText w:val="%6."/>
      <w:lvlJc w:val="right"/>
      <w:pPr>
        <w:ind w:left="4320" w:hanging="180"/>
      </w:pPr>
    </w:lvl>
    <w:lvl w:ilvl="6" w:tplc="21199028" w:tentative="1">
      <w:start w:val="1"/>
      <w:numFmt w:val="decimal"/>
      <w:lvlText w:val="%7."/>
      <w:lvlJc w:val="left"/>
      <w:pPr>
        <w:ind w:left="5040" w:hanging="360"/>
      </w:pPr>
    </w:lvl>
    <w:lvl w:ilvl="7" w:tplc="21199028" w:tentative="1">
      <w:start w:val="1"/>
      <w:numFmt w:val="lowerLetter"/>
      <w:lvlText w:val="%8."/>
      <w:lvlJc w:val="left"/>
      <w:pPr>
        <w:ind w:left="5760" w:hanging="360"/>
      </w:pPr>
    </w:lvl>
    <w:lvl w:ilvl="8" w:tplc="21199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7">
    <w:multiLevelType w:val="hybridMultilevel"/>
    <w:lvl w:ilvl="0" w:tplc="56768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3687">
    <w:abstractNumId w:val="23687"/>
  </w:num>
  <w:num w:numId="23688">
    <w:abstractNumId w:val="23688"/>
  </w:num>
  <w:num w:numId="23689">
    <w:abstractNumId w:val="23689"/>
  </w:num>
  <w:num w:numId="23690">
    <w:abstractNumId w:val="23690"/>
  </w:num>
  <w:num w:numId="23691">
    <w:abstractNumId w:val="23691"/>
  </w:num>
  <w:num w:numId="23692">
    <w:abstractNumId w:val="23692"/>
  </w:num>
  <w:num w:numId="23693">
    <w:abstractNumId w:val="23693"/>
  </w:num>
  <w:num w:numId="23694">
    <w:abstractNumId w:val="23694"/>
  </w:num>
  <w:num w:numId="23695">
    <w:abstractNumId w:val="23695"/>
  </w:num>
  <w:num w:numId="23696">
    <w:abstractNumId w:val="23696"/>
  </w:num>
  <w:num w:numId="23697">
    <w:abstractNumId w:val="23697"/>
  </w:num>
  <w:num w:numId="23698">
    <w:abstractNumId w:val="23698"/>
  </w:num>
  <w:num w:numId="23699">
    <w:abstractNumId w:val="23699"/>
  </w:num>
  <w:num w:numId="23700">
    <w:abstractNumId w:val="23700"/>
  </w:num>
  <w:num w:numId="23701">
    <w:abstractNumId w:val="23701"/>
  </w:num>
  <w:num w:numId="23702">
    <w:abstractNumId w:val="23702"/>
  </w:num>
  <w:num w:numId="23703">
    <w:abstractNumId w:val="23703"/>
  </w:num>
  <w:num w:numId="23704">
    <w:abstractNumId w:val="23704"/>
  </w:num>
  <w:num w:numId="23705">
    <w:abstractNumId w:val="23705"/>
  </w:num>
  <w:num w:numId="23706">
    <w:abstractNumId w:val="23706"/>
  </w:num>
  <w:num w:numId="23707">
    <w:abstractNumId w:val="23707"/>
  </w:num>
  <w:num w:numId="23708">
    <w:abstractNumId w:val="23708"/>
  </w:num>
  <w:num w:numId="23709">
    <w:abstractNumId w:val="23709"/>
  </w:num>
  <w:num w:numId="23710">
    <w:abstractNumId w:val="23710"/>
  </w:num>
  <w:num w:numId="23711">
    <w:abstractNumId w:val="23711"/>
  </w:num>
  <w:num w:numId="23712">
    <w:abstractNumId w:val="23712"/>
  </w:num>
  <w:num w:numId="23713">
    <w:abstractNumId w:val="23713"/>
  </w:num>
  <w:num w:numId="23714">
    <w:abstractNumId w:val="23714"/>
  </w:num>
  <w:num w:numId="23715">
    <w:abstractNumId w:val="23715"/>
  </w:num>
  <w:num w:numId="23716">
    <w:abstractNumId w:val="23716"/>
  </w:num>
  <w:num w:numId="23717">
    <w:abstractNumId w:val="23717"/>
  </w:num>
  <w:num w:numId="23718">
    <w:abstractNumId w:val="23718"/>
  </w:num>
  <w:num w:numId="23719">
    <w:abstractNumId w:val="23719"/>
  </w:num>
  <w:num w:numId="23720">
    <w:abstractNumId w:val="23720"/>
  </w:num>
  <w:num w:numId="23721">
    <w:abstractNumId w:val="23721"/>
  </w:num>
  <w:num w:numId="23722">
    <w:abstractNumId w:val="23722"/>
  </w:num>
  <w:num w:numId="23723">
    <w:abstractNumId w:val="23723"/>
  </w:num>
  <w:num w:numId="23724">
    <w:abstractNumId w:val="23724"/>
  </w:num>
  <w:num w:numId="23725">
    <w:abstractNumId w:val="23725"/>
  </w:num>
  <w:num w:numId="23726">
    <w:abstractNumId w:val="23726"/>
  </w:num>
  <w:num w:numId="23727">
    <w:abstractNumId w:val="23727"/>
  </w:num>
  <w:num w:numId="23728">
    <w:abstractNumId w:val="23728"/>
  </w:num>
  <w:num w:numId="23729">
    <w:abstractNumId w:val="23729"/>
  </w:num>
  <w:num w:numId="23730">
    <w:abstractNumId w:val="23730"/>
  </w:num>
  <w:num w:numId="23731">
    <w:abstractNumId w:val="23731"/>
  </w:num>
  <w:num w:numId="23732">
    <w:abstractNumId w:val="23732"/>
  </w:num>
  <w:num w:numId="23733">
    <w:abstractNumId w:val="23733"/>
  </w:num>
  <w:num w:numId="23734">
    <w:abstractNumId w:val="23734"/>
  </w:num>
  <w:num w:numId="23735">
    <w:abstractNumId w:val="23735"/>
  </w:num>
  <w:num w:numId="23736">
    <w:abstractNumId w:val="23736"/>
  </w:num>
  <w:num w:numId="23737">
    <w:abstractNumId w:val="23737"/>
  </w:num>
  <w:num w:numId="23738">
    <w:abstractNumId w:val="23738"/>
  </w:num>
  <w:num w:numId="23739">
    <w:abstractNumId w:val="23739"/>
  </w:num>
  <w:num w:numId="23740">
    <w:abstractNumId w:val="23740"/>
  </w:num>
  <w:num w:numId="23741">
    <w:abstractNumId w:val="23741"/>
  </w:num>
  <w:num w:numId="23742">
    <w:abstractNumId w:val="23742"/>
  </w:num>
  <w:num w:numId="23743">
    <w:abstractNumId w:val="23743"/>
  </w:num>
  <w:num w:numId="23744">
    <w:abstractNumId w:val="23744"/>
  </w:num>
  <w:num w:numId="23745">
    <w:abstractNumId w:val="23745"/>
  </w:num>
  <w:num w:numId="23746">
    <w:abstractNumId w:val="23746"/>
  </w:num>
  <w:num w:numId="23747">
    <w:abstractNumId w:val="23747"/>
  </w:num>
  <w:num w:numId="23748">
    <w:abstractNumId w:val="23748"/>
  </w:num>
  <w:num w:numId="23749">
    <w:abstractNumId w:val="23749"/>
  </w:num>
  <w:num w:numId="23750">
    <w:abstractNumId w:val="23750"/>
  </w:num>
  <w:num w:numId="23751">
    <w:abstractNumId w:val="23751"/>
  </w:num>
  <w:num w:numId="23752">
    <w:abstractNumId w:val="23752"/>
  </w:num>
  <w:num w:numId="23753">
    <w:abstractNumId w:val="23753"/>
  </w:num>
  <w:num w:numId="23754">
    <w:abstractNumId w:val="23754"/>
  </w:num>
  <w:num w:numId="23755">
    <w:abstractNumId w:val="23755"/>
  </w:num>
  <w:num w:numId="23756">
    <w:abstractNumId w:val="23756"/>
  </w:num>
  <w:num w:numId="23757">
    <w:abstractNumId w:val="23757"/>
  </w:num>
  <w:num w:numId="23758">
    <w:abstractNumId w:val="23758"/>
  </w:num>
  <w:num w:numId="23759">
    <w:abstractNumId w:val="23759"/>
  </w:num>
  <w:num w:numId="23760">
    <w:abstractNumId w:val="23760"/>
  </w:num>
  <w:num w:numId="23761">
    <w:abstractNumId w:val="23761"/>
  </w:num>
  <w:num w:numId="23762">
    <w:abstractNumId w:val="23762"/>
  </w:num>
  <w:num w:numId="23763">
    <w:abstractNumId w:val="23763"/>
  </w:num>
  <w:num w:numId="23764">
    <w:abstractNumId w:val="23764"/>
  </w:num>
  <w:num w:numId="23765">
    <w:abstractNumId w:val="23765"/>
  </w:num>
  <w:num w:numId="23766">
    <w:abstractNumId w:val="23766"/>
  </w:num>
  <w:num w:numId="23767">
    <w:abstractNumId w:val="23767"/>
  </w:num>
  <w:num w:numId="23768">
    <w:abstractNumId w:val="23768"/>
  </w:num>
  <w:num w:numId="23769">
    <w:abstractNumId w:val="23769"/>
  </w:num>
  <w:num w:numId="23770">
    <w:abstractNumId w:val="23770"/>
  </w:num>
  <w:num w:numId="23771">
    <w:abstractNumId w:val="23771"/>
  </w:num>
  <w:num w:numId="23772">
    <w:abstractNumId w:val="23772"/>
  </w:num>
  <w:num w:numId="23773">
    <w:abstractNumId w:val="23773"/>
  </w:num>
  <w:num w:numId="23774">
    <w:abstractNumId w:val="23774"/>
  </w:num>
  <w:num w:numId="23775">
    <w:abstractNumId w:val="23775"/>
  </w:num>
  <w:num w:numId="23776">
    <w:abstractNumId w:val="23776"/>
  </w:num>
  <w:num w:numId="23777">
    <w:abstractNumId w:val="23777"/>
  </w:num>
  <w:num w:numId="23778">
    <w:abstractNumId w:val="23778"/>
  </w:num>
  <w:num w:numId="23779">
    <w:abstractNumId w:val="23779"/>
  </w:num>
  <w:num w:numId="23780">
    <w:abstractNumId w:val="23780"/>
  </w:num>
  <w:num w:numId="23781">
    <w:abstractNumId w:val="23781"/>
  </w:num>
  <w:num w:numId="23782">
    <w:abstractNumId w:val="23782"/>
  </w:num>
  <w:num w:numId="23783">
    <w:abstractNumId w:val="23783"/>
  </w:num>
  <w:num w:numId="23784">
    <w:abstractNumId w:val="23784"/>
  </w:num>
  <w:num w:numId="23785">
    <w:abstractNumId w:val="23785"/>
  </w:num>
  <w:num w:numId="23786">
    <w:abstractNumId w:val="23786"/>
  </w:num>
  <w:num w:numId="23787">
    <w:abstractNumId w:val="23787"/>
  </w:num>
  <w:num w:numId="23788">
    <w:abstractNumId w:val="23788"/>
  </w:num>
  <w:num w:numId="23789">
    <w:abstractNumId w:val="23789"/>
  </w:num>
  <w:num w:numId="23790">
    <w:abstractNumId w:val="23790"/>
  </w:num>
  <w:num w:numId="23791">
    <w:abstractNumId w:val="23791"/>
  </w:num>
  <w:num w:numId="23792">
    <w:abstractNumId w:val="23792"/>
  </w:num>
  <w:num w:numId="23793">
    <w:abstractNumId w:val="23793"/>
  </w:num>
  <w:num w:numId="23794">
    <w:abstractNumId w:val="23794"/>
  </w:num>
  <w:num w:numId="23795">
    <w:abstractNumId w:val="2379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18360157" Type="http://schemas.openxmlformats.org/officeDocument/2006/relationships/comments" Target="comments.xml"/><Relationship Id="rId575790583" Type="http://schemas.microsoft.com/office/2011/relationships/commentsExtended" Target="commentsExtended.xml"/><Relationship Id="rId16385120" Type="http://schemas.openxmlformats.org/officeDocument/2006/relationships/image" Target="media/imgrId16385120.jpg"/><Relationship Id="rId6844617974513398b" Type="http://schemas.openxmlformats.org/officeDocument/2006/relationships/hyperlink" Target="https://iservice.lombardini.it/jsp/Template2/manuale.jsp?id=96&amp;parent=1000" TargetMode="External"/><Relationship Id="rId22966179745133a59" Type="http://schemas.openxmlformats.org/officeDocument/2006/relationships/hyperlink" Target="https://iservice.lombardini.it/jsp/Template2/manuale.jsp?id=97&amp;parent=1000" TargetMode="External"/><Relationship Id="rId98186179745133adf" Type="http://schemas.openxmlformats.org/officeDocument/2006/relationships/hyperlink" Target="https://iservice.lombardini.it/jsp/Template2/manuale.jsp?id=97&amp;parent=1000" TargetMode="External"/><Relationship Id="rId32486179745133be6" Type="http://schemas.openxmlformats.org/officeDocument/2006/relationships/hyperlink" Target="https://iservice.lombardini.it/jsp/Template2/manuale.jsp?id=176&amp;parent=1000" TargetMode="External"/><Relationship Id="rId28686179745133cf8" Type="http://schemas.openxmlformats.org/officeDocument/2006/relationships/hyperlink" Target="https://iservice.lombardini.it/jsp/Template2/manuale.jsp?id=176&amp;parent=1000" TargetMode="External"/><Relationship Id="rId41516179745133e67" Type="http://schemas.openxmlformats.org/officeDocument/2006/relationships/hyperlink" Target="https://iservice.lombardini.it/jsp/Template2/manuale.jsp?id=176&amp;parent=1000" TargetMode="External"/><Relationship Id="rId27446179745133eed" Type="http://schemas.openxmlformats.org/officeDocument/2006/relationships/hyperlink" Target="https://iservice.lombardini.it/jsp/Template2/manuale.jsp?id=177&amp;parent=1000" TargetMode="External"/><Relationship Id="rId66376179745133f6e" Type="http://schemas.openxmlformats.org/officeDocument/2006/relationships/hyperlink" Target="https://iservice.lombardini.it/jsp/Template2/manuale.jsp?id=178&amp;parent=1000" TargetMode="External"/><Relationship Id="rId97786179745133fec" Type="http://schemas.openxmlformats.org/officeDocument/2006/relationships/hyperlink" Target="https://iservice.lombardini.it/jsp/Template2/manuale.jsp?id=179&amp;parent=1000" TargetMode="External"/><Relationship Id="rId95936179745134075" Type="http://schemas.openxmlformats.org/officeDocument/2006/relationships/hyperlink" Target="https://iservice.lombardini.it/jsp/Template2/manuale.jsp?id=180&amp;parent=1000" TargetMode="External"/><Relationship Id="rId599461797451341b7" Type="http://schemas.openxmlformats.org/officeDocument/2006/relationships/hyperlink" Target="https://iservice.lombardini.it/jsp/Template2/manuale.jsp?id=181&amp;parent=1000" TargetMode="External"/><Relationship Id="rId79456179745134293" Type="http://schemas.openxmlformats.org/officeDocument/2006/relationships/hyperlink" Target="https://iservice.lombardini.it/jsp/Template2/manuale.jsp?id=182&amp;parent=1000" TargetMode="External"/><Relationship Id="rId1405617974513436e" Type="http://schemas.openxmlformats.org/officeDocument/2006/relationships/hyperlink" Target="https://iservice.lombardini.it/jsp/Template2/manuale.jsp?id=364&amp;parent=1000" TargetMode="External"/><Relationship Id="rId437461797451344ca" Type="http://schemas.openxmlformats.org/officeDocument/2006/relationships/hyperlink" Target="https://iservice.lombardini.it/jsp/Template2/manuale.jsp?id=183&amp;parent=1000" TargetMode="External"/><Relationship Id="rId9692617974513454b" Type="http://schemas.openxmlformats.org/officeDocument/2006/relationships/hyperlink" Target="https://iservice.lombardini.it/jsp/Template2/manuale.jsp?id=184&amp;parent=1000" TargetMode="External"/><Relationship Id="rId313961797451345c9" Type="http://schemas.openxmlformats.org/officeDocument/2006/relationships/hyperlink" Target="https://iservice.lombardini.it/jsp/Template2/manuale.jsp?id=185&amp;parent=1000" TargetMode="External"/><Relationship Id="rId77116179745134646" Type="http://schemas.openxmlformats.org/officeDocument/2006/relationships/hyperlink" Target="https://iservice.lombardini.it/jsp/Template2/manuale.jsp?id=821&amp;parent=1000" TargetMode="External"/><Relationship Id="rId72356179745134756" Type="http://schemas.openxmlformats.org/officeDocument/2006/relationships/hyperlink" Target="https://iservice.lombardini.it/jsp/Template4/manuale.jsp?id=2663&amp;parent=1088" TargetMode="External"/><Relationship Id="rId3216617974513484c" Type="http://schemas.openxmlformats.org/officeDocument/2006/relationships/hyperlink" Target="https://iservice.lombardini.it/jsp/Template4/manuale.jsp?id=2665&amp;parent=1088" TargetMode="External"/><Relationship Id="rId51756179745134a0b" Type="http://schemas.openxmlformats.org/officeDocument/2006/relationships/hyperlink" Target="https://iservice.lombardini.it/jsp/Template4/manuale.jsp?id=2666&amp;parent=1088" TargetMode="External"/><Relationship Id="rId91566179745134ba4" Type="http://schemas.openxmlformats.org/officeDocument/2006/relationships/hyperlink" Target="https://iservice.lombardini.it/jsp/Template4/manuale.jsp?id=2667&amp;parent=1088" TargetMode="External"/><Relationship Id="rId98446179745134cab" Type="http://schemas.openxmlformats.org/officeDocument/2006/relationships/hyperlink" Target="https://iservice.lombardini.it/jsp/Template4/manuale.jsp?id=2675&amp;parent=1088" TargetMode="External"/><Relationship Id="rId44336179745135083" Type="http://schemas.openxmlformats.org/officeDocument/2006/relationships/hyperlink" Target="https://iservice.lombardini.it/jsp/Template2/manuale.jsp?id=822&amp;parent=1000" TargetMode="External"/><Relationship Id="rId80036179745135117" Type="http://schemas.openxmlformats.org/officeDocument/2006/relationships/hyperlink" Target="https://iservice.lombardini.it/jsp/Template2/manuale.jsp?id=822&amp;parent=1000" TargetMode="External"/><Relationship Id="rId80076179745135198" Type="http://schemas.openxmlformats.org/officeDocument/2006/relationships/hyperlink" Target="https://iservice.lombardini.it/jsp/Template2/manuale.jsp?id=822&amp;parent=1000" TargetMode="External"/><Relationship Id="rId63626179745135282" Type="http://schemas.openxmlformats.org/officeDocument/2006/relationships/hyperlink" Target="https://iservice.lombardini.it/jsp/Template2/manuale.jsp?id=822&amp;parent=1000" TargetMode="External"/><Relationship Id="rId7747617974516e958" Type="http://schemas.openxmlformats.org/officeDocument/2006/relationships/hyperlink" Target="https://iservice.lombardini.it/jsp/Template2/manuale.jsp?id=198&amp;parent=1000" TargetMode="External"/><Relationship Id="rId89816179745182de4" Type="http://schemas.openxmlformats.org/officeDocument/2006/relationships/hyperlink" Target="https://iservice.lombardini.it/jsp/Template2/manuale.jsp?id=152&amp;parent=1000" TargetMode="External"/><Relationship Id="rId99876179745221214" Type="http://schemas.openxmlformats.org/officeDocument/2006/relationships/hyperlink" Target="https://iservice.lombardini.it/jsp/Template2/manuale.jsp?id=154&amp;parent=1000" TargetMode="External"/><Relationship Id="rId526061797452733a0" Type="http://schemas.openxmlformats.org/officeDocument/2006/relationships/hyperlink" Target="https://iservice.lombardini.it/jsp/Template2/manuale.jsp?id=154&amp;parent=1000" TargetMode="External"/><Relationship Id="rId4239617974528f69b" Type="http://schemas.openxmlformats.org/officeDocument/2006/relationships/hyperlink" Target="https://iservice.lombardini.it/jsp/Template2/manuale.jsp?id=154&amp;parent=1000" TargetMode="External"/><Relationship Id="rId728061797452acb23" Type="http://schemas.openxmlformats.org/officeDocument/2006/relationships/hyperlink" Target="https://iservice.lombardini.it/jsp/Template2/manuale.jsp?id=155&amp;parent=1000" TargetMode="External"/><Relationship Id="rId765661797452c2de9" Type="http://schemas.openxmlformats.org/officeDocument/2006/relationships/hyperlink" Target="https://iservice.lombardini.it/jsp/Template2/manuale.jsp?id=155&amp;parent=1000" TargetMode="External"/><Relationship Id="rId815161797452e35dc" Type="http://schemas.openxmlformats.org/officeDocument/2006/relationships/hyperlink" Target="https://iservice.lombardini.it/jsp/Template2/manuale.jsp?id=155&amp;parent=1000" TargetMode="External"/><Relationship Id="rId414461797452e3855" Type="http://schemas.openxmlformats.org/officeDocument/2006/relationships/hyperlink" Target="https://iservice.lombardini.it/jsp/Template2/manuale.jsp?id=160&amp;parent=1000" TargetMode="External"/><Relationship Id="rId82576179745327ace" Type="http://schemas.openxmlformats.org/officeDocument/2006/relationships/hyperlink" Target="https://iservice.lombardini.it/jsp/Template2/manuale.jsp?id=155&amp;parent=1000" TargetMode="External"/><Relationship Id="rId277461797453d82e3" Type="http://schemas.openxmlformats.org/officeDocument/2006/relationships/hyperlink" Target="https://iservice.lombardini.it/jsp/Template2/manuale.jsp?id=148&amp;parent=1000" TargetMode="External"/><Relationship Id="rId28856179745437f8c" Type="http://schemas.openxmlformats.org/officeDocument/2006/relationships/hyperlink" Target="https://www.youtube.com/embed/Ba8qqxTx6wA?rel=0" TargetMode="External"/><Relationship Id="rId9510617974557f436" Type="http://schemas.openxmlformats.org/officeDocument/2006/relationships/hyperlink" Target="https://iservice.lombardini.it/jsp/Template2/manuale.jsp?id=822&amp;parent=1000" TargetMode="External"/><Relationship Id="rId5194617974557f708" Type="http://schemas.openxmlformats.org/officeDocument/2006/relationships/hyperlink" Target="https://iservice.lombardini.it/jsp/Template2/manuale.jsp?id=822&amp;parent=1000" TargetMode="External"/><Relationship Id="rId2312617974557f806" Type="http://schemas.openxmlformats.org/officeDocument/2006/relationships/hyperlink" Target="https://iservice.lombardini.it/jsp/Template2/manuale.jsp?id=822&amp;parent=1000" TargetMode="External"/><Relationship Id="rId4909617974557f9e9" Type="http://schemas.openxmlformats.org/officeDocument/2006/relationships/hyperlink" Target="https://iservice.lombardini.it/jsp/Template2/manuale.jsp?id=822&amp;parent=1000" TargetMode="External"/><Relationship Id="rId7646617974562a33b" Type="http://schemas.openxmlformats.org/officeDocument/2006/relationships/hyperlink" Target="https://iservice.lombardini.it/jsp/Template2/manuale.jsp?id=822&amp;parent=1000" TargetMode="External"/><Relationship Id="rId67446179745677aeb" Type="http://schemas.openxmlformats.org/officeDocument/2006/relationships/hyperlink" Target="https://iservice.lombardini.it/jsp/Template2/manuale.jsp?id=680&amp;parent=1000" TargetMode="External"/><Relationship Id="rId85676179745677fe8" Type="http://schemas.openxmlformats.org/officeDocument/2006/relationships/hyperlink" Target="https://iservice.lombardini.it/jsp/Template2/manuale.jsp?id=822&amp;parent=1000" TargetMode="External"/><Relationship Id="rId694261797456b81cb" Type="http://schemas.openxmlformats.org/officeDocument/2006/relationships/hyperlink" Target="https://iservice.lombardini.it/jsp/Template2/manuale.jsp?id=822&amp;parent=1000" TargetMode="External"/><Relationship Id="rId247761797456e3c5d" Type="http://schemas.openxmlformats.org/officeDocument/2006/relationships/hyperlink" Target="https://iservice.lombardini.it/jsp/Template2/manuale.jsp?id=146&amp;parent=1000" TargetMode="External"/><Relationship Id="rId715661797456e4a98" Type="http://schemas.openxmlformats.org/officeDocument/2006/relationships/hyperlink" Target="https://iservice.lombardini.it/jsp/Template2/manuale.jsp?id=822&amp;parent=1000" TargetMode="External"/><Relationship Id="rId708461797456e5287" Type="http://schemas.openxmlformats.org/officeDocument/2006/relationships/hyperlink" Target="https://iservice.lombardini.it/jsp/Template2/manuale.jsp?id=822&amp;parent=1000" TargetMode="External"/><Relationship Id="rId608261797456e54d2" Type="http://schemas.openxmlformats.org/officeDocument/2006/relationships/hyperlink" Target="https://iservice.lombardini.it/jsp/Template2/manuale.jsp?id=822&amp;parent=1000" TargetMode="External"/><Relationship Id="rId562461797456e5a92" Type="http://schemas.openxmlformats.org/officeDocument/2006/relationships/hyperlink" Target="https://iservice.lombardini.it/jsp/Template2/manuale.jsp?id=822&amp;parent=1000" TargetMode="External"/><Relationship Id="rId293361797456e5cf7" Type="http://schemas.openxmlformats.org/officeDocument/2006/relationships/hyperlink" Target="https://iservice.lombardini.it/jsp/Template2/manuale.jsp?id=822&amp;parent=1000" TargetMode="External"/><Relationship Id="rId6365617974572eee2" Type="http://schemas.openxmlformats.org/officeDocument/2006/relationships/hyperlink" Target="https://iservice.lombardini.it/jsp/Template2/manuale.jsp?id=822&amp;parent=1000" TargetMode="External"/><Relationship Id="rId17496179745901ab9" Type="http://schemas.openxmlformats.org/officeDocument/2006/relationships/hyperlink" Target="https://iservice.lombardini.it/jsp/Template2/manuale.jsp?id=822&amp;parent=1000" TargetMode="External"/><Relationship Id="rId18736179745901c40" Type="http://schemas.openxmlformats.org/officeDocument/2006/relationships/hyperlink" Target="https://iservice.lombardini.it/jsp/Template2/manuale.jsp?id=822&amp;parent=1000" TargetMode="External"/><Relationship Id="rId6067617974590226a" Type="http://schemas.openxmlformats.org/officeDocument/2006/relationships/hyperlink" Target="https://iservice.lombardini.it/jsp/Template2/manuale.jsp?id=822&amp;parent=1000" TargetMode="External"/><Relationship Id="rId37876179745902786" Type="http://schemas.openxmlformats.org/officeDocument/2006/relationships/hyperlink" Target="https://iservice.lombardini.it/jsp/Template2/manuale.jsp?id=822&amp;parent=1000" TargetMode="External"/><Relationship Id="rId33016179745954e3c" Type="http://schemas.openxmlformats.org/officeDocument/2006/relationships/hyperlink" Target="https://iservice.lombardini.it/jsp/Template2/manuale.jsp?id=822&amp;parent=1000" TargetMode="External"/><Relationship Id="rId822161797459554a4" Type="http://schemas.openxmlformats.org/officeDocument/2006/relationships/hyperlink" Target="https://iservice.lombardini.it/jsp/Template2/manuale.jsp?id=133&amp;parent=1000" TargetMode="External"/><Relationship Id="rId129561797459b80da" Type="http://schemas.openxmlformats.org/officeDocument/2006/relationships/hyperlink" Target="https://iservice.lombardini.it/jsp/Template2/manuale.jsp?id=143&amp;parent=1000" TargetMode="External"/><Relationship Id="rId291561797459b8260" Type="http://schemas.openxmlformats.org/officeDocument/2006/relationships/hyperlink" Target="https://iservice.lombardini.it/jsp/Template2/manuale.jsp?id=822&amp;parent=1000" TargetMode="External"/><Relationship Id="rId18826179745aa5338" Type="http://schemas.openxmlformats.org/officeDocument/2006/relationships/hyperlink" Target="https://iservice.lombardini.it/jsp/Template2/manuale.jsp?id=97&amp;parent=1000" TargetMode="External"/><Relationship Id="rId75366179745ad75cc" Type="http://schemas.openxmlformats.org/officeDocument/2006/relationships/hyperlink" Target="https://iservice.lombardini.it/jsp/Template2/manuale.jsp?id=822&amp;parent=1000" TargetMode="External"/><Relationship Id="rId70116179745ad7dee" Type="http://schemas.openxmlformats.org/officeDocument/2006/relationships/hyperlink" Target="https://iservice.lombardini.it/jsp/Template2/manuale.jsp?id=822&amp;parent=1000" TargetMode="External"/><Relationship Id="rId44006179745ad8153" Type="http://schemas.openxmlformats.org/officeDocument/2006/relationships/hyperlink" Target="https://iservice.lombardini.it/jsp/Template2/manuale.jsp?id=822&amp;parent=1000" TargetMode="External"/><Relationship Id="rId84966179745b1f26b" Type="http://schemas.openxmlformats.org/officeDocument/2006/relationships/hyperlink" Target="https://iservice.lombardini.it/jsp/Template2/manuale.jsp?id=822&amp;parent=1000" TargetMode="External"/><Relationship Id="rId93816179745c090fe" Type="http://schemas.openxmlformats.org/officeDocument/2006/relationships/hyperlink" Target="https://iservice.lombardini.it/jsp/Template2/manuale.jsp?id=132&amp;parent=1000" TargetMode="External"/><Relationship Id="rId90826179745c2faac" Type="http://schemas.openxmlformats.org/officeDocument/2006/relationships/hyperlink" Target="https://iservice.lombardini.it/jsp/Template2/manuale.jsp?id=157&amp;parent=1000" TargetMode="External"/><Relationship Id="rId82216179745c30bbc" Type="http://schemas.openxmlformats.org/officeDocument/2006/relationships/hyperlink" Target="https://iservice.lombardini.it/jsp/Template2/manuale.jsp?id=104&amp;parent=1000" TargetMode="External"/><Relationship Id="rId25416179745c673c1" Type="http://schemas.openxmlformats.org/officeDocument/2006/relationships/hyperlink" Target="https://iservice.lombardini.it/jsp/Template2/manuale.jsp?id=822&amp;parent=1000" TargetMode="External"/><Relationship Id="rId83176179745cbc344" Type="http://schemas.openxmlformats.org/officeDocument/2006/relationships/hyperlink" Target="https://iservice.lombardini.it/jsp/Template2/manuale.jsp?id=822&amp;parent=1000" TargetMode="External"/><Relationship Id="rId79156179745d026af" Type="http://schemas.openxmlformats.org/officeDocument/2006/relationships/hyperlink" Target="https://iservice.lombardini.it/jsp/Template2/manuale.jsp?id=128&amp;parent=1000" TargetMode="External"/><Relationship Id="rId75456179745d02ef3" Type="http://schemas.openxmlformats.org/officeDocument/2006/relationships/hyperlink" Target="https://iservice.lombardini.it/jsp/Template2/manuale.jsp?id=822&amp;parent=1000" TargetMode="External"/><Relationship Id="rId54676179745d8fd7e" Type="http://schemas.openxmlformats.org/officeDocument/2006/relationships/hyperlink" Target="https://iservice.lombardini.it/jsp/Template2/manuale.jsp?id=822&amp;parent=1000" TargetMode="External"/><Relationship Id="rId31246179745db7fdb" Type="http://schemas.openxmlformats.org/officeDocument/2006/relationships/hyperlink" Target="https://iservice.lombardini.it/jsp/Template2/manuale.jsp?id=113&amp;parent=1000" TargetMode="External"/><Relationship Id="rId34796179745dee09e" Type="http://schemas.openxmlformats.org/officeDocument/2006/relationships/hyperlink" Target="https://iservice.lombardini.it/jsp/Template2/manuale.jsp?id=113&amp;parent=1000" TargetMode="External"/><Relationship Id="rId88576179745e59d00" Type="http://schemas.openxmlformats.org/officeDocument/2006/relationships/hyperlink" Target="https://iservice.lombardini.it/jsp/Template2/manuale.jsp?id=822&amp;parent=1000" TargetMode="External"/><Relationship Id="rId36636179745e9a195" Type="http://schemas.openxmlformats.org/officeDocument/2006/relationships/hyperlink" Target="https://iservice.lombardini.it/jsp/Template2/manuale.jsp?id=822&amp;parent=1000" TargetMode="External"/><Relationship Id="rId92446179745ec994f" Type="http://schemas.openxmlformats.org/officeDocument/2006/relationships/hyperlink" Target="https://iservice.lombardini.it/jsp/Template2/manuale.jsp?id=822&amp;parent=1000" TargetMode="External"/><Relationship Id="rId60006179745eca183" Type="http://schemas.openxmlformats.org/officeDocument/2006/relationships/hyperlink" Target="https://iservice.lombardini.it/jsp/Template2/manuale.jsp?id=822&amp;parent=1000" TargetMode="External"/><Relationship Id="rId66186179745f84a34" Type="http://schemas.openxmlformats.org/officeDocument/2006/relationships/hyperlink" Target="https://iservice.lombardini.it/jsp/Template2/manuale.jsp?id=822&amp;parent=1000" TargetMode="External"/><Relationship Id="rId74976179745f9b5c3" Type="http://schemas.openxmlformats.org/officeDocument/2006/relationships/hyperlink" Target="https://iservice.lombardini.it/jsp/Template2/manuale.jsp?id=822&amp;parent=1000" TargetMode="External"/><Relationship Id="rId93536179746072529" Type="http://schemas.openxmlformats.org/officeDocument/2006/relationships/hyperlink" Target="https://iservice.lombardini.it/jsp/Template2/manuale.jsp?id=822&amp;parent=1000" TargetMode="External"/><Relationship Id="rId792761797460830ee" Type="http://schemas.openxmlformats.org/officeDocument/2006/relationships/hyperlink" Target="https://iservice.lombardini.it/jsp/Template2/manuale.jsp?id=822&amp;parent=1000" TargetMode="External"/><Relationship Id="rId72786179746097172" Type="http://schemas.openxmlformats.org/officeDocument/2006/relationships/hyperlink" Target="https://iservice.lombardini.it/jsp/Template2/manuale.jsp?id=822&amp;parent=1000" TargetMode="External"/><Relationship Id="rId16986179746097f84" Type="http://schemas.openxmlformats.org/officeDocument/2006/relationships/hyperlink" Target="https://iservice.lombardini.it/jsp/Template2/manuale.jsp?id=822&amp;parent=1000" TargetMode="External"/><Relationship Id="rId41576179745159bb9" Type="http://schemas.openxmlformats.org/officeDocument/2006/relationships/image" Target="media/imgrId41576179745159bb9.jpg"/><Relationship Id="rId6964617974516ddbb" Type="http://schemas.openxmlformats.org/officeDocument/2006/relationships/image" Target="media/imgrId6964617974516ddbb.jpg"/><Relationship Id="rId47936179745182a14" Type="http://schemas.openxmlformats.org/officeDocument/2006/relationships/image" Target="media/imgrId47936179745182a14.jpg"/><Relationship Id="rId55856179745198e19" Type="http://schemas.openxmlformats.org/officeDocument/2006/relationships/image" Target="media/imgrId55856179745198e19.jpg"/><Relationship Id="rId769261797451acb83" Type="http://schemas.openxmlformats.org/officeDocument/2006/relationships/image" Target="media/imgrId769261797451acb83.jpg"/><Relationship Id="rId752661797451bed6a" Type="http://schemas.openxmlformats.org/officeDocument/2006/relationships/image" Target="media/imgrId752661797451bed6a.jpg"/><Relationship Id="rId148361797451d6107" Type="http://schemas.openxmlformats.org/officeDocument/2006/relationships/image" Target="media/imgrId148361797451d6107.jpg"/><Relationship Id="rId158661797451eb754" Type="http://schemas.openxmlformats.org/officeDocument/2006/relationships/image" Target="media/imgrId158661797451eb754.jpg"/><Relationship Id="rId3674617974520de20" Type="http://schemas.openxmlformats.org/officeDocument/2006/relationships/image" Target="media/imgrId3674617974520de20.jpg"/><Relationship Id="rId73926179745220a4c" Type="http://schemas.openxmlformats.org/officeDocument/2006/relationships/image" Target="media/imgrId73926179745220a4c.jpg"/><Relationship Id="rId638661797452353e7" Type="http://schemas.openxmlformats.org/officeDocument/2006/relationships/image" Target="media/imgrId638661797452353e7.jpg"/><Relationship Id="rId8409617974524a0ed" Type="http://schemas.openxmlformats.org/officeDocument/2006/relationships/image" Target="media/imgrId8409617974524a0ed.jpg"/><Relationship Id="rId27896179745260eb4" Type="http://schemas.openxmlformats.org/officeDocument/2006/relationships/image" Target="media/imgrId27896179745260eb4.jpg"/><Relationship Id="rId4041617974526eb50" Type="http://schemas.openxmlformats.org/officeDocument/2006/relationships/image" Target="media/imgrId4041617974526eb50.jpg"/><Relationship Id="rId2838617974528cbbb" Type="http://schemas.openxmlformats.org/officeDocument/2006/relationships/image" Target="media/imgrId2838617974528cbbb.jpg"/><Relationship Id="rId440461797452ac057" Type="http://schemas.openxmlformats.org/officeDocument/2006/relationships/image" Target="media/imgrId440461797452ac057.jpg"/><Relationship Id="rId303161797452c27fc" Type="http://schemas.openxmlformats.org/officeDocument/2006/relationships/image" Target="media/imgrId303161797452c27fc.jpg"/><Relationship Id="rId824461797452d3e03" Type="http://schemas.openxmlformats.org/officeDocument/2006/relationships/image" Target="media/imgrId824461797452d3e03.png"/><Relationship Id="rId901961797452e3268" Type="http://schemas.openxmlformats.org/officeDocument/2006/relationships/image" Target="media/imgrId901961797452e3268.jpg"/><Relationship Id="rId55666179745301348" Type="http://schemas.openxmlformats.org/officeDocument/2006/relationships/image" Target="media/imgrId55666179745301348.jpg"/><Relationship Id="rId490961797453183cf" Type="http://schemas.openxmlformats.org/officeDocument/2006/relationships/image" Target="media/imgrId490961797453183cf.jpg"/><Relationship Id="rId410861797453275b7" Type="http://schemas.openxmlformats.org/officeDocument/2006/relationships/image" Target="media/imgrId410861797453275b7.jpg"/><Relationship Id="rId9899617974534383c" Type="http://schemas.openxmlformats.org/officeDocument/2006/relationships/image" Target="media/imgrId9899617974534383c.jpg"/><Relationship Id="rId12926179745357818" Type="http://schemas.openxmlformats.org/officeDocument/2006/relationships/image" Target="media/imgrId12926179745357818.jpg"/><Relationship Id="rId83616179745368d1f" Type="http://schemas.openxmlformats.org/officeDocument/2006/relationships/image" Target="media/imgrId83616179745368d1f.jpg"/><Relationship Id="rId47746179745382a9b" Type="http://schemas.openxmlformats.org/officeDocument/2006/relationships/image" Target="media/imgrId47746179745382a9b.jpg"/><Relationship Id="rId103961797453965cb" Type="http://schemas.openxmlformats.org/officeDocument/2006/relationships/image" Target="media/imgrId103961797453965cb.jpg"/><Relationship Id="rId794061797453ac95a" Type="http://schemas.openxmlformats.org/officeDocument/2006/relationships/image" Target="media/imgrId794061797453ac95a.jpg"/><Relationship Id="rId505861797453c3b56" Type="http://schemas.openxmlformats.org/officeDocument/2006/relationships/image" Target="media/imgrId505861797453c3b56.jpg"/><Relationship Id="rId701261797453d7cbe" Type="http://schemas.openxmlformats.org/officeDocument/2006/relationships/image" Target="media/imgrId701261797453d7cbe.jpg"/><Relationship Id="rId297561797453ea3bf" Type="http://schemas.openxmlformats.org/officeDocument/2006/relationships/image" Target="media/imgrId297561797453ea3bf.jpg"/><Relationship Id="rId6682617974540f9ae" Type="http://schemas.openxmlformats.org/officeDocument/2006/relationships/image" Target="media/imgrId6682617974540f9ae.jpg"/><Relationship Id="rId4527617974542383d" Type="http://schemas.openxmlformats.org/officeDocument/2006/relationships/image" Target="media/imgrId4527617974542383d.jpg"/><Relationship Id="rId488461797454376bf" Type="http://schemas.openxmlformats.org/officeDocument/2006/relationships/image" Target="media/imgrId488461797454376bf.jpg"/><Relationship Id="rId73256179745448233" Type="http://schemas.openxmlformats.org/officeDocument/2006/relationships/image" Target="media/imgrId73256179745448233.jpg"/><Relationship Id="rId9122617974545a95d" Type="http://schemas.openxmlformats.org/officeDocument/2006/relationships/image" Target="media/imgrId9122617974545a95d.jpg"/><Relationship Id="rId9297617974546e87e" Type="http://schemas.openxmlformats.org/officeDocument/2006/relationships/image" Target="media/imgrId9297617974546e87e.jpg"/><Relationship Id="rId4519617974547f1f6" Type="http://schemas.openxmlformats.org/officeDocument/2006/relationships/image" Target="media/imgrId4519617974547f1f6.jpg"/><Relationship Id="rId19896179745491119" Type="http://schemas.openxmlformats.org/officeDocument/2006/relationships/image" Target="media/imgrId19896179745491119.jpg"/><Relationship Id="rId796861797454a579f" Type="http://schemas.openxmlformats.org/officeDocument/2006/relationships/image" Target="media/imgrId796861797454a579f.jpg"/><Relationship Id="rId453761797454b8523" Type="http://schemas.openxmlformats.org/officeDocument/2006/relationships/image" Target="media/imgrId453761797454b8523.jpg"/><Relationship Id="rId174761797454cfb7b" Type="http://schemas.openxmlformats.org/officeDocument/2006/relationships/image" Target="media/imgrId174761797454cfb7b.jpg"/><Relationship Id="rId234761797454e640f" Type="http://schemas.openxmlformats.org/officeDocument/2006/relationships/image" Target="media/imgrId234761797454e640f.jpg"/><Relationship Id="rId58366179745506023" Type="http://schemas.openxmlformats.org/officeDocument/2006/relationships/image" Target="media/imgrId58366179745506023.jpg"/><Relationship Id="rId6096617974551e198" Type="http://schemas.openxmlformats.org/officeDocument/2006/relationships/image" Target="media/imgrId6096617974551e198.jpg"/><Relationship Id="rId4722617974552fe35" Type="http://schemas.openxmlformats.org/officeDocument/2006/relationships/image" Target="media/imgrId4722617974552fe35.jpg"/><Relationship Id="rId52336179745547334" Type="http://schemas.openxmlformats.org/officeDocument/2006/relationships/image" Target="media/imgrId52336179745547334.jpg"/><Relationship Id="rId90746179745556cb7" Type="http://schemas.openxmlformats.org/officeDocument/2006/relationships/image" Target="media/imgrId90746179745556cb7.jpg"/><Relationship Id="rId2362617974556ccbc" Type="http://schemas.openxmlformats.org/officeDocument/2006/relationships/image" Target="media/imgrId2362617974556ccbc.jpg"/><Relationship Id="rId9687617974557ef0e" Type="http://schemas.openxmlformats.org/officeDocument/2006/relationships/image" Target="media/imgrId9687617974557ef0e.jpg"/><Relationship Id="rId61736179745596a88" Type="http://schemas.openxmlformats.org/officeDocument/2006/relationships/image" Target="media/imgrId61736179745596a88.jpg"/><Relationship Id="rId370361797455a5565" Type="http://schemas.openxmlformats.org/officeDocument/2006/relationships/image" Target="media/imgrId370361797455a5565.jpg"/><Relationship Id="rId837461797455b77e6" Type="http://schemas.openxmlformats.org/officeDocument/2006/relationships/image" Target="media/imgrId837461797455b77e6.jpg"/><Relationship Id="rId404461797455cfc01" Type="http://schemas.openxmlformats.org/officeDocument/2006/relationships/image" Target="media/imgrId404461797455cfc01.jpg"/><Relationship Id="rId969561797455e379f" Type="http://schemas.openxmlformats.org/officeDocument/2006/relationships/image" Target="media/imgrId969561797455e379f.jpg"/><Relationship Id="rId3951617974560284e" Type="http://schemas.openxmlformats.org/officeDocument/2006/relationships/image" Target="media/imgrId3951617974560284e.jpg"/><Relationship Id="rId64756179745616ab6" Type="http://schemas.openxmlformats.org/officeDocument/2006/relationships/image" Target="media/imgrId64756179745616ab6.jpg"/><Relationship Id="rId6565617974562771d" Type="http://schemas.openxmlformats.org/officeDocument/2006/relationships/image" Target="media/imgrId6565617974562771d.jpg"/><Relationship Id="rId8931617974563df7b" Type="http://schemas.openxmlformats.org/officeDocument/2006/relationships/image" Target="media/imgrId8931617974563df7b.jpg"/><Relationship Id="rId98386179745654465" Type="http://schemas.openxmlformats.org/officeDocument/2006/relationships/image" Target="media/imgrId98386179745654465.jpg"/><Relationship Id="rId56016179745666f5d" Type="http://schemas.openxmlformats.org/officeDocument/2006/relationships/image" Target="media/imgrId56016179745666f5d.jpg"/><Relationship Id="rId7561617974567767d" Type="http://schemas.openxmlformats.org/officeDocument/2006/relationships/image" Target="media/imgrId7561617974567767d.jpg"/><Relationship Id="rId8814617974568e1c5" Type="http://schemas.openxmlformats.org/officeDocument/2006/relationships/image" Target="media/imgrId8814617974568e1c5.jpg"/><Relationship Id="rId6547617974569e514" Type="http://schemas.openxmlformats.org/officeDocument/2006/relationships/image" Target="media/imgrId6547617974569e514.gif"/><Relationship Id="rId348961797456b7032" Type="http://schemas.openxmlformats.org/officeDocument/2006/relationships/image" Target="media/imgrId348961797456b7032.jpg"/><Relationship Id="rId320461797456ccf9f" Type="http://schemas.openxmlformats.org/officeDocument/2006/relationships/image" Target="media/imgrId320461797456ccf9f.jpg"/><Relationship Id="rId364161797456e3007" Type="http://schemas.openxmlformats.org/officeDocument/2006/relationships/image" Target="media/imgrId364161797456e3007.jpg"/><Relationship Id="rId102261797457042f5" Type="http://schemas.openxmlformats.org/officeDocument/2006/relationships/image" Target="media/imgrId102261797457042f5.jpg"/><Relationship Id="rId7202617974571830c" Type="http://schemas.openxmlformats.org/officeDocument/2006/relationships/image" Target="media/imgrId7202617974571830c.jpg"/><Relationship Id="rId8959617974572df5b" Type="http://schemas.openxmlformats.org/officeDocument/2006/relationships/image" Target="media/imgrId8959617974572df5b.jpg"/><Relationship Id="rId811261797457428c6" Type="http://schemas.openxmlformats.org/officeDocument/2006/relationships/image" Target="media/imgrId811261797457428c6.jpg"/><Relationship Id="rId52926179745750b48" Type="http://schemas.openxmlformats.org/officeDocument/2006/relationships/image" Target="media/imgrId52926179745750b48.jpg"/><Relationship Id="rId79416179745760759" Type="http://schemas.openxmlformats.org/officeDocument/2006/relationships/image" Target="media/imgrId79416179745760759.jpg"/><Relationship Id="rId57026179745772e00" Type="http://schemas.openxmlformats.org/officeDocument/2006/relationships/image" Target="media/imgrId57026179745772e00.jpg"/><Relationship Id="rId921461797457847be" Type="http://schemas.openxmlformats.org/officeDocument/2006/relationships/image" Target="media/imgrId921461797457847be.jpg"/><Relationship Id="rId20526179745797064" Type="http://schemas.openxmlformats.org/officeDocument/2006/relationships/image" Target="media/imgrId20526179745797064.jpg"/><Relationship Id="rId108461797457a8a1d" Type="http://schemas.openxmlformats.org/officeDocument/2006/relationships/image" Target="media/imgrId108461797457a8a1d.jpg"/><Relationship Id="rId500761797457b664f" Type="http://schemas.openxmlformats.org/officeDocument/2006/relationships/image" Target="media/imgrId500761797457b664f.jpg"/><Relationship Id="rId310761797457c9514" Type="http://schemas.openxmlformats.org/officeDocument/2006/relationships/image" Target="media/imgrId310761797457c9514.jpg"/><Relationship Id="rId665661797457d9dcd" Type="http://schemas.openxmlformats.org/officeDocument/2006/relationships/image" Target="media/imgrId665661797457d9dcd.jpg"/><Relationship Id="rId387261797457f27b3" Type="http://schemas.openxmlformats.org/officeDocument/2006/relationships/image" Target="media/imgrId387261797457f27b3.jpg"/><Relationship Id="rId8668617974581447f" Type="http://schemas.openxmlformats.org/officeDocument/2006/relationships/image" Target="media/imgrId8668617974581447f.jpg"/><Relationship Id="rId79716179745822350" Type="http://schemas.openxmlformats.org/officeDocument/2006/relationships/image" Target="media/imgrId79716179745822350.jpg"/><Relationship Id="rId75506179745833c14" Type="http://schemas.openxmlformats.org/officeDocument/2006/relationships/image" Target="media/imgrId75506179745833c14.jpg"/><Relationship Id="rId22156179745846de7" Type="http://schemas.openxmlformats.org/officeDocument/2006/relationships/image" Target="media/imgrId22156179745846de7.jpg"/><Relationship Id="rId3949617974585a6d7" Type="http://schemas.openxmlformats.org/officeDocument/2006/relationships/image" Target="media/imgrId3949617974585a6d7.jpg"/><Relationship Id="rId337561797458720b2" Type="http://schemas.openxmlformats.org/officeDocument/2006/relationships/image" Target="media/imgrId337561797458720b2.jpg"/><Relationship Id="rId16016179745885124" Type="http://schemas.openxmlformats.org/officeDocument/2006/relationships/image" Target="media/imgrId16016179745885124.jpg"/><Relationship Id="rId47486179745895de6" Type="http://schemas.openxmlformats.org/officeDocument/2006/relationships/image" Target="media/imgrId47486179745895de6.jpg"/><Relationship Id="rId457361797458ab98c" Type="http://schemas.openxmlformats.org/officeDocument/2006/relationships/image" Target="media/imgrId457361797458ab98c.jpg"/><Relationship Id="rId902161797458bd9d3" Type="http://schemas.openxmlformats.org/officeDocument/2006/relationships/image" Target="media/imgrId902161797458bd9d3.jpg"/><Relationship Id="rId541261797458d0c10" Type="http://schemas.openxmlformats.org/officeDocument/2006/relationships/image" Target="media/imgrId541261797458d0c10.jpg"/><Relationship Id="rId796661797458e3d1d" Type="http://schemas.openxmlformats.org/officeDocument/2006/relationships/image" Target="media/imgrId796661797458e3d1d.jpg"/><Relationship Id="rId55736179745901143" Type="http://schemas.openxmlformats.org/officeDocument/2006/relationships/image" Target="media/imgrId55736179745901143.jpg"/><Relationship Id="rId36266179745919b1a" Type="http://schemas.openxmlformats.org/officeDocument/2006/relationships/image" Target="media/imgrId36266179745919b1a.jpg"/><Relationship Id="rId7567617974592d132" Type="http://schemas.openxmlformats.org/officeDocument/2006/relationships/image" Target="media/imgrId7567617974592d132.jpg"/><Relationship Id="rId694661797459413fc" Type="http://schemas.openxmlformats.org/officeDocument/2006/relationships/image" Target="media/imgrId694661797459413fc.jpg"/><Relationship Id="rId40276179745954b72" Type="http://schemas.openxmlformats.org/officeDocument/2006/relationships/image" Target="media/imgrId40276179745954b72.jpg"/><Relationship Id="rId73216179745967af1" Type="http://schemas.openxmlformats.org/officeDocument/2006/relationships/image" Target="media/imgrId73216179745967af1.jpg"/><Relationship Id="rId2968617974597a7af" Type="http://schemas.openxmlformats.org/officeDocument/2006/relationships/image" Target="media/imgrId2968617974597a7af.jpg"/><Relationship Id="rId340361797459943ad" Type="http://schemas.openxmlformats.org/officeDocument/2006/relationships/image" Target="media/imgrId340361797459943ad.jpg"/><Relationship Id="rId281561797459a9b0c" Type="http://schemas.openxmlformats.org/officeDocument/2006/relationships/image" Target="media/imgrId281561797459a9b0c.jpg"/><Relationship Id="rId355261797459b7ace" Type="http://schemas.openxmlformats.org/officeDocument/2006/relationships/image" Target="media/imgrId355261797459b7ace.jpg"/><Relationship Id="rId194961797459c8bb6" Type="http://schemas.openxmlformats.org/officeDocument/2006/relationships/image" Target="media/imgrId194961797459c8bb6.jpg"/><Relationship Id="rId410061797459d9b41" Type="http://schemas.openxmlformats.org/officeDocument/2006/relationships/image" Target="media/imgrId410061797459d9b41.jpg"/><Relationship Id="rId314361797459e8a86" Type="http://schemas.openxmlformats.org/officeDocument/2006/relationships/image" Target="media/imgrId314361797459e8a86.jpg"/><Relationship Id="rId36656179745a0897b" Type="http://schemas.openxmlformats.org/officeDocument/2006/relationships/image" Target="media/imgrId36656179745a0897b.jpg"/><Relationship Id="rId44516179745a1c1e1" Type="http://schemas.openxmlformats.org/officeDocument/2006/relationships/image" Target="media/imgrId44516179745a1c1e1.jpg"/><Relationship Id="rId19996179745a33f06" Type="http://schemas.openxmlformats.org/officeDocument/2006/relationships/image" Target="media/imgrId19996179745a33f06.jpg"/><Relationship Id="rId43076179745a543c1" Type="http://schemas.openxmlformats.org/officeDocument/2006/relationships/image" Target="media/imgrId43076179745a543c1.jpg"/><Relationship Id="rId15846179745a67eac" Type="http://schemas.openxmlformats.org/officeDocument/2006/relationships/image" Target="media/imgrId15846179745a67eac.jpg"/><Relationship Id="rId76576179745a7f324" Type="http://schemas.openxmlformats.org/officeDocument/2006/relationships/image" Target="media/imgrId76576179745a7f324.jpg"/><Relationship Id="rId95016179745a933ec" Type="http://schemas.openxmlformats.org/officeDocument/2006/relationships/image" Target="media/imgrId95016179745a933ec.jpg"/><Relationship Id="rId21766179745aa4a4b" Type="http://schemas.openxmlformats.org/officeDocument/2006/relationships/image" Target="media/imgrId21766179745aa4a4b.jpg"/><Relationship Id="rId46346179745abb229" Type="http://schemas.openxmlformats.org/officeDocument/2006/relationships/image" Target="media/imgrId46346179745abb229.jpg"/><Relationship Id="rId81016179745ad6cc1" Type="http://schemas.openxmlformats.org/officeDocument/2006/relationships/image" Target="media/imgrId81016179745ad6cc1.jpg"/><Relationship Id="rId91716179745aee8d4" Type="http://schemas.openxmlformats.org/officeDocument/2006/relationships/image" Target="media/imgrId91716179745aee8d4.jpg"/><Relationship Id="rId76696179745b0efdc" Type="http://schemas.openxmlformats.org/officeDocument/2006/relationships/image" Target="media/imgrId76696179745b0efdc.jpg"/><Relationship Id="rId12016179745b1d5b0" Type="http://schemas.openxmlformats.org/officeDocument/2006/relationships/image" Target="media/imgrId12016179745b1d5b0.jpg"/><Relationship Id="rId63976179745b34133" Type="http://schemas.openxmlformats.org/officeDocument/2006/relationships/image" Target="media/imgrId63976179745b34133.jpg"/><Relationship Id="rId32466179745b4d905" Type="http://schemas.openxmlformats.org/officeDocument/2006/relationships/image" Target="media/imgrId32466179745b4d905.jpg"/><Relationship Id="rId44486179745b61728" Type="http://schemas.openxmlformats.org/officeDocument/2006/relationships/image" Target="media/imgrId44486179745b61728.jpg"/><Relationship Id="rId75986179745b7c8ba" Type="http://schemas.openxmlformats.org/officeDocument/2006/relationships/image" Target="media/imgrId75986179745b7c8ba.jpg"/><Relationship Id="rId65126179745b8e1e2" Type="http://schemas.openxmlformats.org/officeDocument/2006/relationships/image" Target="media/imgrId65126179745b8e1e2.jpg"/><Relationship Id="rId92786179745ba77d4" Type="http://schemas.openxmlformats.org/officeDocument/2006/relationships/image" Target="media/imgrId92786179745ba77d4.jpg"/><Relationship Id="rId71056179745bbfb1e" Type="http://schemas.openxmlformats.org/officeDocument/2006/relationships/image" Target="media/imgrId71056179745bbfb1e.jpg"/><Relationship Id="rId64066179745bcf095" Type="http://schemas.openxmlformats.org/officeDocument/2006/relationships/image" Target="media/imgrId64066179745bcf095.jpg"/><Relationship Id="rId15786179745bdefa2" Type="http://schemas.openxmlformats.org/officeDocument/2006/relationships/image" Target="media/imgrId15786179745bdefa2.jpg"/><Relationship Id="rId56486179745c0865d" Type="http://schemas.openxmlformats.org/officeDocument/2006/relationships/image" Target="media/imgrId56486179745c0865d.jpg"/><Relationship Id="rId69556179745c1dbc8" Type="http://schemas.openxmlformats.org/officeDocument/2006/relationships/image" Target="media/imgrId69556179745c1dbc8.jpg"/><Relationship Id="rId16956179745c2ec88" Type="http://schemas.openxmlformats.org/officeDocument/2006/relationships/image" Target="media/imgrId16956179745c2ec88.jpg"/><Relationship Id="rId55956179745c4056b" Type="http://schemas.openxmlformats.org/officeDocument/2006/relationships/image" Target="media/imgrId55956179745c4056b.jpg"/><Relationship Id="rId72256179745c55580" Type="http://schemas.openxmlformats.org/officeDocument/2006/relationships/image" Target="media/imgrId72256179745c55580.jpg"/><Relationship Id="rId54856179745c66a62" Type="http://schemas.openxmlformats.org/officeDocument/2006/relationships/image" Target="media/imgrId54856179745c66a62.jpg"/><Relationship Id="rId36846179745c807bd" Type="http://schemas.openxmlformats.org/officeDocument/2006/relationships/image" Target="media/imgrId36846179745c807bd.jpg"/><Relationship Id="rId18966179745c9706e" Type="http://schemas.openxmlformats.org/officeDocument/2006/relationships/image" Target="media/imgrId18966179745c9706e.jpg"/><Relationship Id="rId91936179745caa2e7" Type="http://schemas.openxmlformats.org/officeDocument/2006/relationships/image" Target="media/imgrId91936179745caa2e7.jpg"/><Relationship Id="rId55136179745cbbc2f" Type="http://schemas.openxmlformats.org/officeDocument/2006/relationships/image" Target="media/imgrId55136179745cbbc2f.jpg"/><Relationship Id="rId58446179745ccf4a1" Type="http://schemas.openxmlformats.org/officeDocument/2006/relationships/image" Target="media/imgrId58446179745ccf4a1.jpg"/><Relationship Id="rId22566179745ce4391" Type="http://schemas.openxmlformats.org/officeDocument/2006/relationships/image" Target="media/imgrId22566179745ce4391.jpg"/><Relationship Id="rId46086179745d01793" Type="http://schemas.openxmlformats.org/officeDocument/2006/relationships/image" Target="media/imgrId46086179745d01793.jpg"/><Relationship Id="rId43026179745d171c6" Type="http://schemas.openxmlformats.org/officeDocument/2006/relationships/image" Target="media/imgrId43026179745d171c6.jpg"/><Relationship Id="rId59996179745d37f6a" Type="http://schemas.openxmlformats.org/officeDocument/2006/relationships/image" Target="media/imgrId59996179745d37f6a.jpg"/><Relationship Id="rId22386179745d4e1a9" Type="http://schemas.openxmlformats.org/officeDocument/2006/relationships/image" Target="media/imgrId22386179745d4e1a9.jpg"/><Relationship Id="rId59126179745d60468" Type="http://schemas.openxmlformats.org/officeDocument/2006/relationships/image" Target="media/imgrId59126179745d60468.jpg"/><Relationship Id="rId73216179745d75fe4" Type="http://schemas.openxmlformats.org/officeDocument/2006/relationships/image" Target="media/imgrId73216179745d75fe4.jpg"/><Relationship Id="rId52156179745d8ddf3" Type="http://schemas.openxmlformats.org/officeDocument/2006/relationships/image" Target="media/imgrId52156179745d8ddf3.jpg"/><Relationship Id="rId54916179745da4e86" Type="http://schemas.openxmlformats.org/officeDocument/2006/relationships/image" Target="media/imgrId54916179745da4e86.jpg"/><Relationship Id="rId43096179745db7b02" Type="http://schemas.openxmlformats.org/officeDocument/2006/relationships/image" Target="media/imgrId43096179745db7b02.jpg"/><Relationship Id="rId40336179745dc6f62" Type="http://schemas.openxmlformats.org/officeDocument/2006/relationships/image" Target="media/imgrId40336179745dc6f62.jpg"/><Relationship Id="rId57296179745dda3e7" Type="http://schemas.openxmlformats.org/officeDocument/2006/relationships/image" Target="media/imgrId57296179745dda3e7.jpg"/><Relationship Id="rId63196179745dedb16" Type="http://schemas.openxmlformats.org/officeDocument/2006/relationships/image" Target="media/imgrId63196179745dedb16.jpg"/><Relationship Id="rId12726179745e12fa7" Type="http://schemas.openxmlformats.org/officeDocument/2006/relationships/image" Target="media/imgrId12726179745e12fa7.jpg"/><Relationship Id="rId66296179745e29ff6" Type="http://schemas.openxmlformats.org/officeDocument/2006/relationships/image" Target="media/imgrId66296179745e29ff6.jpg"/><Relationship Id="rId85526179745e3f189" Type="http://schemas.openxmlformats.org/officeDocument/2006/relationships/image" Target="media/imgrId85526179745e3f189.jpg"/><Relationship Id="rId69136179745e57b19" Type="http://schemas.openxmlformats.org/officeDocument/2006/relationships/image" Target="media/imgrId69136179745e57b19.jpg"/><Relationship Id="rId37756179745e6fc59" Type="http://schemas.openxmlformats.org/officeDocument/2006/relationships/image" Target="media/imgrId37756179745e6fc59.jpg"/><Relationship Id="rId51196179745e8485d" Type="http://schemas.openxmlformats.org/officeDocument/2006/relationships/image" Target="media/imgrId51196179745e8485d.jpg"/><Relationship Id="rId75446179745e982de" Type="http://schemas.openxmlformats.org/officeDocument/2006/relationships/image" Target="media/imgrId75446179745e982de.jpg"/><Relationship Id="rId18816179745eb03fd" Type="http://schemas.openxmlformats.org/officeDocument/2006/relationships/image" Target="media/imgrId18816179745eb03fd.jpg"/><Relationship Id="rId31866179745ec6ed1" Type="http://schemas.openxmlformats.org/officeDocument/2006/relationships/image" Target="media/imgrId31866179745ec6ed1.jpg"/><Relationship Id="rId39276179745edcbf9" Type="http://schemas.openxmlformats.org/officeDocument/2006/relationships/image" Target="media/imgrId39276179745edcbf9.jpg"/><Relationship Id="rId50966179745eea46e" Type="http://schemas.openxmlformats.org/officeDocument/2006/relationships/image" Target="media/imgrId50966179745eea46e.jpg"/><Relationship Id="rId65336179745f09623" Type="http://schemas.openxmlformats.org/officeDocument/2006/relationships/image" Target="media/imgrId65336179745f09623.jpg"/><Relationship Id="rId57576179745f202fb" Type="http://schemas.openxmlformats.org/officeDocument/2006/relationships/image" Target="media/imgrId57576179745f202fb.jpg"/><Relationship Id="rId20976179745f34dfc" Type="http://schemas.openxmlformats.org/officeDocument/2006/relationships/image" Target="media/imgrId20976179745f34dfc.jpg"/><Relationship Id="rId28386179745f48b1d" Type="http://schemas.openxmlformats.org/officeDocument/2006/relationships/image" Target="media/imgrId28386179745f48b1d.jpg"/><Relationship Id="rId21316179745f5ebb0" Type="http://schemas.openxmlformats.org/officeDocument/2006/relationships/image" Target="media/imgrId21316179745f5ebb0.jpg"/><Relationship Id="rId25056179745f73902" Type="http://schemas.openxmlformats.org/officeDocument/2006/relationships/image" Target="media/imgrId25056179745f73902.jpg"/><Relationship Id="rId46016179745f8415c" Type="http://schemas.openxmlformats.org/officeDocument/2006/relationships/image" Target="media/imgrId46016179745f8415c.jpg"/><Relationship Id="rId30996179745f99dd1" Type="http://schemas.openxmlformats.org/officeDocument/2006/relationships/image" Target="media/imgrId30996179745f99dd1.jpg"/><Relationship Id="rId51926179745fb356f" Type="http://schemas.openxmlformats.org/officeDocument/2006/relationships/image" Target="media/imgrId51926179745fb356f.jpg"/><Relationship Id="rId13386179745fc6f92" Type="http://schemas.openxmlformats.org/officeDocument/2006/relationships/image" Target="media/imgrId13386179745fc6f92.jpg"/><Relationship Id="rId59236179745fdfbe0" Type="http://schemas.openxmlformats.org/officeDocument/2006/relationships/image" Target="media/imgrId59236179745fdfbe0.jpg"/><Relationship Id="rId24896179746001446" Type="http://schemas.openxmlformats.org/officeDocument/2006/relationships/image" Target="media/imgrId24896179746001446.jpg"/><Relationship Id="rId51796179746016cdc" Type="http://schemas.openxmlformats.org/officeDocument/2006/relationships/image" Target="media/imgrId51796179746016cdc.jpg"/><Relationship Id="rId7252617974602caf9" Type="http://schemas.openxmlformats.org/officeDocument/2006/relationships/image" Target="media/imgrId7252617974602caf9.jpg"/><Relationship Id="rId6295617974603ea46" Type="http://schemas.openxmlformats.org/officeDocument/2006/relationships/image" Target="media/imgrId6295617974603ea46.jpg"/><Relationship Id="rId2825617974605c9f5" Type="http://schemas.openxmlformats.org/officeDocument/2006/relationships/image" Target="media/imgrId2825617974605c9f5.jpg"/><Relationship Id="rId68536179746070d8f" Type="http://schemas.openxmlformats.org/officeDocument/2006/relationships/image" Target="media/imgrId68536179746070d8f.jpg"/><Relationship Id="rId32176179746082542" Type="http://schemas.openxmlformats.org/officeDocument/2006/relationships/image" Target="media/imgrId32176179746082542.jpg"/><Relationship Id="rId2309617974609602d" Type="http://schemas.openxmlformats.org/officeDocument/2006/relationships/image" Target="media/imgrId2309617974609602d.jpg"/><Relationship Id="rId380661797460ab757" Type="http://schemas.openxmlformats.org/officeDocument/2006/relationships/image" Target="media/imgrId380661797460ab75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385120" Type="http://schemas.openxmlformats.org/officeDocument/2006/relationships/image" Target="media/imgrId1638512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385120" Type="http://schemas.openxmlformats.org/officeDocument/2006/relationships/image" Target="media/imgrId1638512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385120" Type="http://schemas.openxmlformats.org/officeDocument/2006/relationships/image" Target="media/imgrId1638512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385120" Type="http://schemas.openxmlformats.org/officeDocument/2006/relationships/image" Target="media/imgrId1638512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385120" Type="http://schemas.openxmlformats.org/officeDocument/2006/relationships/image" Target="media/imgrId1638512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385120" Type="http://schemas.openxmlformats.org/officeDocument/2006/relationships/image" Target="media/imgrId1638512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