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929075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85659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7805116" w:name="ctxt"/>
    <w:bookmarkEnd w:id="37805116"/>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0696179a6563e6f7"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9896179a6563f8d1"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textDirection w:val="lrTb"/>
      </w:pPr>
      <w:r>
        <w:drawing>
          <wp:inline distT="0" distB="0" distL="0" distR="0">
            <wp:extent cx="4752000" cy="2865600"/>
            <wp:effectExtent b="0" l="0" r="0" t="0"/>
            <wp:docPr id="92660047" name="name80166179a65670157"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31446179a65670136"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bookmarkStart w:id="75527762" w:name="__mcenew"/>
            <w:bookmarkEnd w:id="75527762"/>
            <w:r>
              <w:rPr>
                <w:position w:val="-379"/>
              </w:rPr>
              <w:drawing>
                <wp:inline distT="0" distB="0" distL="0" distR="0">
                  <wp:extent cx="4168800" cy="4780800"/>
                  <wp:effectExtent b="0" l="0" r="0" t="0"/>
                  <wp:docPr id="1595775" name="name33186179a65685f31"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23076179a65685f2c"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368277" name="name28766179a65696d2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576179a65696d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639653" name="name70516179a656a60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776179a656a600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097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097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097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097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097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79332" name="name93996179a656b834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566179a656b833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097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097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097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1097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097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097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097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097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451942" name="name95356179a656cb1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056179a656cb1a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0977"/>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0977"/>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10727" name="name67376179a656d9e8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346179a656d9e7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0977"/>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0977"/>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1097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1097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1097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0977"/>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0977"/>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0977"/>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10977"/>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0977"/>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192550" name="name48956179a656f150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736179a656f150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049913" name="name68776179a65721c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556179a65721c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49594705" name="name64326179a657392d2"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6916179a657392cc"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45221514" name="name68246179a6574f135"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50496179a6574f118"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604221" name="name90386179a65763c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136179a65763c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84256179a65764699" w:history="1">
              <w:r>
                <w:rPr>
                  <w:rStyle w:val="DefaultParagraphFontPHPDOCX"/>
                  <w:b/>
                  <w:bCs/>
                  <w:color w:val="0000FF"/>
                  <w:position w:val="-2"/>
                  <w:sz w:val="20"/>
                  <w:szCs w:val="20"/>
                  <w:u w:val="none"/>
                </w:rPr>
                <w:t xml:space="preserve">Par. 2.17.1.</w:t>
              </w:r>
            </w:hyperlink>
          </w:p>
          <w:p>
            <w:pPr>
              <w:numPr>
                <w:ilvl w:val="0"/>
                <w:numId w:val="10977"/>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097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097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8889396" name="name84056179a6577ab88"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9276179a6577ab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55547982" name="name65446179a6578f3b9"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67656179a6578f3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96768" name="name74536179a6579ea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166179a6579ea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89776179a6579f424" w:history="1">
              <w:r>
                <w:rPr>
                  <w:rStyle w:val="DefaultParagraphFontPHPDOCX"/>
                  <w:b/>
                  <w:bCs/>
                  <w:color w:val="0000FF"/>
                  <w:position w:val="-2"/>
                  <w:sz w:val="20"/>
                  <w:szCs w:val="20"/>
                  <w:u w:val="none"/>
                </w:rPr>
                <w:t xml:space="preserve">(ST_01).</w:t>
              </w:r>
            </w:hyperlink>
          </w:p>
          <w:p>
            <w:pPr>
              <w:numPr>
                <w:ilvl w:val="0"/>
                <w:numId w:val="1097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37811328" name="name50276179a657b6daf"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48086179a657b6daa"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252038" name="name71676179a657cfd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786179a657cfd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70555083" name="name92816179a657e0bce"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3766179a657e0bc9"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91969317" name="name28306179a6580628d"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12606179a65806288"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0979"/>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0979"/>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0979"/>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0979"/>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0979"/>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3444663" name="name14536179a6581d56d"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91156179a6581d56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79906179a6581dfd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31956179a6581e35a"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016883" name="name96836179a6582ce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556179a6582ce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5439928" name="name67026179a6583dfd1"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0976179a6583dfc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2990142" name="name31186179a6584fc81"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17866179a6584fc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2036688" name="name32646179a65868035"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4276179a6586803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21242898" name="name18266179a65885ca5"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5696179a65885ca0"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84446400" name="name49966179a6589ba9c"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5886179a6589ba96"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19326179a6589c0ac"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84119854" name="name61866179a658b5652"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0276179a658b564c"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92431708" name="name87906179a658cc98b"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13486179a658cc987"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59651564" name="name45606179a658ec45e"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47746179a658ec458"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13113086" name="name87736179a65913042"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15476179a6591303e"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35721280" name="name84116179a6592ebed"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60016179a6592ebe3"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3036806" name="name52316179a65949770"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1836179a6594976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0396782" name="name48796179a6596b637"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4746179a6596b63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75372026" name="name10536179a65984b0a"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97366179a65984b0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6523993" name="name30296179a6599cd16"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6026179a6599cd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371564" name="name50846179a659b0c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706179a659b0c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See </w:t>
            </w:r>
            <w:hyperlink r:id="rId74976179a659b120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28516758" name="name47326179a659d6c46"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10326179a659d6c40"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064107" name="name83816179a659e66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486179a659e66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27611130" name="name86386179a65a1696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7676179a65a1695f"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18920046" name="name78776179a65a2d66b"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85976179a65a2d665"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34780508" name="name62086179a65a469a7"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3866179a65a4699b"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65008" name="name35966179a65a5a5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556179a65a5a5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0977"/>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65371079" name="name29756179a65a888d7"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7306179a65a888d2"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78967190" name="name53726179a65aa44c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3296179a65aa44b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73779915" name="name20006179a65ab925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1366179a65ab925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09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7330558" name="name77836179a65ad105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8006179a65ad104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69843" name="name42326179a65ae5d8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116179a65ae5d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92992794" name="name45316179a65b18e8d"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6186179a65b18e68"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845624" name="name95886179a65b301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966179a65b301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17648530" name="name50926179a65b46433"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2526179a65b4642d"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92819" name="name15306179a65b64c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396179a65b64c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0977"/>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0977"/>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5067658" name="name40356179a65b77e20"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1246179a65b77e1b"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4418136" w:name="result_box"/>
            <w:bookmarkEnd w:id="4418136"/>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0977"/>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29622629" name="name22896179a65b92ca8"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9626179a65b92ca2"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31467923" name="name99926179a65ba8813"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97286179a65ba880e"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7370542" name="name44536179a65bc5462"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10086179a65bc54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91840816" name="name74556179a65bd3e65"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5636179a65bd3e6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5866179a65bd4355"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64694723" name="name88696179a65be8a92"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21626179a65be8a8d"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2536270" name="name57156179a65c08c3a"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8916179a65c08c3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995922" name="name47606179a65c18c34"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0236179a65c18c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1556742" name="name39606179a65c2910f"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3736179a65c2910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9225561" name="name22676179a65c3adb5"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79856179a65c3ad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7884693" name="name52226179a65c4cf6a"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0106179a65c4cf6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2732753" name="name24746179a65c5f5cd"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6726179a65c5f5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67093343" name="name77236179a65c73f6b"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2836179a65c73f6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1911146" name="name42486179a65c85840"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19796179a65c858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83871985" name="name87246179a65c9926d"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91056179a65c9926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5088228" name="name20146179a65caca74"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32546179a65caca6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68036160" name="name16436179a65cbf86a"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66766179a65cbf86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75979291" name="name59926179a65cd5f68"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53526179a65cd5f6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73455195" name="name67646179a65ce92ab"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27456179a65ce92a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33866179a65ceaff9"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0560240" name="name53586179a65d0a787"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1946179a65d0a7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77916179a65d0b17d"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8401571" name="name38026179a65d202a8"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93846179a65d202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29838570" name="name70266179a65d38f5f"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2156179a65d38f5b"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3172069" name="name40636179a65d4fbf7"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7196179a65d4fbf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0578622" name="name24826179a65d6a781"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72676179a65d6a77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5200871" name="name89386179a65d86c13"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1196179a65d86c0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326761" name="name94436179a65d94c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756179a65d94c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9398362" name="name27806179a65db01fe"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3576179a65db01f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9876999" name="name15426179a65dc75b4"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7666179a65dc75a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741950" name="name13136179a65dd72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076179a65dd72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Refer to </w:t>
            </w:r>
            <w:hyperlink r:id="rId71286179a65dd76e7"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96900050" name="name16756179a65de876f"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8856179a65de876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5446660" name="name17786179a65e0ada8"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49906179a65e0ad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269810" name="name60016179a65e20a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156179a65e20a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Refer to </w:t>
            </w:r>
            <w:hyperlink r:id="rId36586179a65e2111b"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1787376" name="name31406179a65e35f0f"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1256179a65e35f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1548050" name="name95056179a65e48568"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44556179a65e485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1411217" name="name98506179a65e5e196"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5056179a65e5e18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37602235" name="name74066179a65e7445d"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2856179a65e7445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4908275" name="name19916179a65e8c6cc"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1106179a65e8c6b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8914456" name="name19266179a65ea7298"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4636179a65ea729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6324275" name="name86216179a65ebc75c"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56746179a65ebc7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5297972" name="name74766179a65ed016b"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41526179a65ed01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81787077" name="name70356179a65ee4d49"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81776179a65ee4d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5890081" name="name27646179a65f188e9"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8506179a65f188e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1358389" name="name74946179a65f2ba90"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39576179a65f2ba7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4009468" name="name64746179a65f4238c"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17616179a65f423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875513" name="name51526179a65f50f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636179a65f50f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Refer to </w:t>
            </w:r>
            <w:hyperlink r:id="rId28066179a65f513b4"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1898553" name="name56366179a65f62220"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16926179a65f622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9503108" name="name64816179a65f8be86"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1466179a65f8be8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40716749" name="name65366179a65f9d582"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2046179a65f9d57c"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80849117" name="name14466179a65fb2042"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28116179a65fb203c"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53593131" name="name98066179a65fc3883"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20016179a65fc387e"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28039740" name="name13016179a65fd5be4"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4916179a65fd5bde"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9616142" name="name16046179a65feb9cf"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1886179a65feb9c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87070135" name="name87846179a6600f13c"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42766179a6600f12a"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18494797" name="name96696179a6602bdf9"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14146179a6602bdf4"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7305265" name="name44346179a66041d80"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15226179a66041d7b"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26391692" name="name30866179a6605af04"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57206179a6605aeff"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71957579" name="name51026179a6606dc92"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5876179a6606dc8b"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97063892" name="name34696179a660889c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24416179a660889a2"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0980"/>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59976179a6608b140"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0980"/>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9085567" name="name87966179a660a2425"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2406179a660a24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5465088" name="name50716179a660b1091"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60526179a660b108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7748054" name="name16596179a660c61ef"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9766179a660c61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112058" name="name95316179a660d88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596179a660d88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Refer to </w:t>
            </w:r>
            <w:hyperlink r:id="rId34176179a660d8dd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72957358" name="name11406179a660ed94f"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8426179a660ed949"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0737123" name="name81466179a6610f80b"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2816179a6610f80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8611963" name="name68006179a66126a0f"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5906179a66126a0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3494778" name="name90966179a661396db"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1856179a661396d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82856179a6613c766"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47516179a6613cda7"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0977"/>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10977"/>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0977"/>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0977"/>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0977"/>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0977"/>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0977"/>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0977"/>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0981"/>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0981"/>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0981"/>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0981"/>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0981"/>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1973015" name="name13696179a6614fdc9"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93346179a6614fdc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42622794" name="name19766179a66166989"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1556179a661669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11259" name="name14016179a661772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56179a661772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63676179a66177ba3"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0632829" name="name47276179a66189acf"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8996179a66189aa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10982"/>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0982"/>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2577877" name="name21936179a6619c3fc"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1756179a6619c3f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10983"/>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0983"/>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0983"/>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3676142" name="name53326179a661b0af2"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7436179a661b0a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10984"/>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9650019" name="name10626179a661c5227"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32226179a661c522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10985"/>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7572348" name="name96436179a661dc08f"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9406179a661dc08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385529" name="name87776179a661ee6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446179a661ee6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985">
    <w:multiLevelType w:val="hybridMultilevel"/>
    <w:lvl w:ilvl="0" w:tplc="39707228">
      <w:start w:val="1"/>
      <w:numFmt w:val="decimal"/>
      <w:lvlText w:val="%1."/>
      <w:lvlJc w:val="left"/>
      <w:pPr>
        <w:ind w:left="720" w:hanging="360"/>
      </w:pPr>
    </w:lvl>
    <w:lvl w:ilvl="1" w:tplc="39707228" w:tentative="1">
      <w:start w:val="1"/>
      <w:numFmt w:val="lowerLetter"/>
      <w:lvlText w:val="%2."/>
      <w:lvlJc w:val="left"/>
      <w:pPr>
        <w:ind w:left="1440" w:hanging="360"/>
      </w:pPr>
    </w:lvl>
    <w:lvl w:ilvl="2" w:tplc="39707228" w:tentative="1">
      <w:start w:val="1"/>
      <w:numFmt w:val="lowerRoman"/>
      <w:lvlText w:val="%3."/>
      <w:lvlJc w:val="right"/>
      <w:pPr>
        <w:ind w:left="2160" w:hanging="180"/>
      </w:pPr>
    </w:lvl>
    <w:lvl w:ilvl="3" w:tplc="39707228" w:tentative="1">
      <w:start w:val="1"/>
      <w:numFmt w:val="decimal"/>
      <w:lvlText w:val="%4."/>
      <w:lvlJc w:val="left"/>
      <w:pPr>
        <w:ind w:left="2880" w:hanging="360"/>
      </w:pPr>
    </w:lvl>
    <w:lvl w:ilvl="4" w:tplc="39707228" w:tentative="1">
      <w:start w:val="1"/>
      <w:numFmt w:val="lowerLetter"/>
      <w:lvlText w:val="%5."/>
      <w:lvlJc w:val="left"/>
      <w:pPr>
        <w:ind w:left="3600" w:hanging="360"/>
      </w:pPr>
    </w:lvl>
    <w:lvl w:ilvl="5" w:tplc="39707228" w:tentative="1">
      <w:start w:val="1"/>
      <w:numFmt w:val="lowerRoman"/>
      <w:lvlText w:val="%6."/>
      <w:lvlJc w:val="right"/>
      <w:pPr>
        <w:ind w:left="4320" w:hanging="180"/>
      </w:pPr>
    </w:lvl>
    <w:lvl w:ilvl="6" w:tplc="39707228" w:tentative="1">
      <w:start w:val="1"/>
      <w:numFmt w:val="decimal"/>
      <w:lvlText w:val="%7."/>
      <w:lvlJc w:val="left"/>
      <w:pPr>
        <w:ind w:left="5040" w:hanging="360"/>
      </w:pPr>
    </w:lvl>
    <w:lvl w:ilvl="7" w:tplc="39707228" w:tentative="1">
      <w:start w:val="1"/>
      <w:numFmt w:val="lowerLetter"/>
      <w:lvlText w:val="%8."/>
      <w:lvlJc w:val="left"/>
      <w:pPr>
        <w:ind w:left="5760" w:hanging="360"/>
      </w:pPr>
    </w:lvl>
    <w:lvl w:ilvl="8" w:tplc="39707228" w:tentative="1">
      <w:start w:val="1"/>
      <w:numFmt w:val="lowerRoman"/>
      <w:lvlText w:val="%9."/>
      <w:lvlJc w:val="right"/>
      <w:pPr>
        <w:ind w:left="6480" w:hanging="180"/>
      </w:pPr>
    </w:lvl>
  </w:abstractNum>
  <w:abstractNum w:abstractNumId="10984">
    <w:multiLevelType w:val="hybridMultilevel"/>
    <w:lvl w:ilvl="0" w:tplc="74261244">
      <w:start w:val="1"/>
      <w:numFmt w:val="decimal"/>
      <w:lvlText w:val="%1."/>
      <w:lvlJc w:val="left"/>
      <w:pPr>
        <w:ind w:left="720" w:hanging="360"/>
      </w:pPr>
    </w:lvl>
    <w:lvl w:ilvl="1" w:tplc="74261244" w:tentative="1">
      <w:start w:val="1"/>
      <w:numFmt w:val="lowerLetter"/>
      <w:lvlText w:val="%2."/>
      <w:lvlJc w:val="left"/>
      <w:pPr>
        <w:ind w:left="1440" w:hanging="360"/>
      </w:pPr>
    </w:lvl>
    <w:lvl w:ilvl="2" w:tplc="74261244" w:tentative="1">
      <w:start w:val="1"/>
      <w:numFmt w:val="lowerRoman"/>
      <w:lvlText w:val="%3."/>
      <w:lvlJc w:val="right"/>
      <w:pPr>
        <w:ind w:left="2160" w:hanging="180"/>
      </w:pPr>
    </w:lvl>
    <w:lvl w:ilvl="3" w:tplc="74261244" w:tentative="1">
      <w:start w:val="1"/>
      <w:numFmt w:val="decimal"/>
      <w:lvlText w:val="%4."/>
      <w:lvlJc w:val="left"/>
      <w:pPr>
        <w:ind w:left="2880" w:hanging="360"/>
      </w:pPr>
    </w:lvl>
    <w:lvl w:ilvl="4" w:tplc="74261244" w:tentative="1">
      <w:start w:val="1"/>
      <w:numFmt w:val="lowerLetter"/>
      <w:lvlText w:val="%5."/>
      <w:lvlJc w:val="left"/>
      <w:pPr>
        <w:ind w:left="3600" w:hanging="360"/>
      </w:pPr>
    </w:lvl>
    <w:lvl w:ilvl="5" w:tplc="74261244" w:tentative="1">
      <w:start w:val="1"/>
      <w:numFmt w:val="lowerRoman"/>
      <w:lvlText w:val="%6."/>
      <w:lvlJc w:val="right"/>
      <w:pPr>
        <w:ind w:left="4320" w:hanging="180"/>
      </w:pPr>
    </w:lvl>
    <w:lvl w:ilvl="6" w:tplc="74261244" w:tentative="1">
      <w:start w:val="1"/>
      <w:numFmt w:val="decimal"/>
      <w:lvlText w:val="%7."/>
      <w:lvlJc w:val="left"/>
      <w:pPr>
        <w:ind w:left="5040" w:hanging="360"/>
      </w:pPr>
    </w:lvl>
    <w:lvl w:ilvl="7" w:tplc="74261244" w:tentative="1">
      <w:start w:val="1"/>
      <w:numFmt w:val="lowerLetter"/>
      <w:lvlText w:val="%8."/>
      <w:lvlJc w:val="left"/>
      <w:pPr>
        <w:ind w:left="5760" w:hanging="360"/>
      </w:pPr>
    </w:lvl>
    <w:lvl w:ilvl="8" w:tplc="74261244" w:tentative="1">
      <w:start w:val="1"/>
      <w:numFmt w:val="lowerRoman"/>
      <w:lvlText w:val="%9."/>
      <w:lvlJc w:val="right"/>
      <w:pPr>
        <w:ind w:left="6480" w:hanging="180"/>
      </w:pPr>
    </w:lvl>
  </w:abstractNum>
  <w:abstractNum w:abstractNumId="10983">
    <w:multiLevelType w:val="hybridMultilevel"/>
    <w:lvl w:ilvl="0" w:tplc="74538166">
      <w:start w:val="1"/>
      <w:numFmt w:val="decimal"/>
      <w:lvlText w:val="%1."/>
      <w:lvlJc w:val="left"/>
      <w:pPr>
        <w:ind w:left="720" w:hanging="360"/>
      </w:pPr>
    </w:lvl>
    <w:lvl w:ilvl="1" w:tplc="74538166" w:tentative="1">
      <w:start w:val="1"/>
      <w:numFmt w:val="lowerLetter"/>
      <w:lvlText w:val="%2."/>
      <w:lvlJc w:val="left"/>
      <w:pPr>
        <w:ind w:left="1440" w:hanging="360"/>
      </w:pPr>
    </w:lvl>
    <w:lvl w:ilvl="2" w:tplc="74538166" w:tentative="1">
      <w:start w:val="1"/>
      <w:numFmt w:val="lowerRoman"/>
      <w:lvlText w:val="%3."/>
      <w:lvlJc w:val="right"/>
      <w:pPr>
        <w:ind w:left="2160" w:hanging="180"/>
      </w:pPr>
    </w:lvl>
    <w:lvl w:ilvl="3" w:tplc="74538166" w:tentative="1">
      <w:start w:val="1"/>
      <w:numFmt w:val="decimal"/>
      <w:lvlText w:val="%4."/>
      <w:lvlJc w:val="left"/>
      <w:pPr>
        <w:ind w:left="2880" w:hanging="360"/>
      </w:pPr>
    </w:lvl>
    <w:lvl w:ilvl="4" w:tplc="74538166" w:tentative="1">
      <w:start w:val="1"/>
      <w:numFmt w:val="lowerLetter"/>
      <w:lvlText w:val="%5."/>
      <w:lvlJc w:val="left"/>
      <w:pPr>
        <w:ind w:left="3600" w:hanging="360"/>
      </w:pPr>
    </w:lvl>
    <w:lvl w:ilvl="5" w:tplc="74538166" w:tentative="1">
      <w:start w:val="1"/>
      <w:numFmt w:val="lowerRoman"/>
      <w:lvlText w:val="%6."/>
      <w:lvlJc w:val="right"/>
      <w:pPr>
        <w:ind w:left="4320" w:hanging="180"/>
      </w:pPr>
    </w:lvl>
    <w:lvl w:ilvl="6" w:tplc="74538166" w:tentative="1">
      <w:start w:val="1"/>
      <w:numFmt w:val="decimal"/>
      <w:lvlText w:val="%7."/>
      <w:lvlJc w:val="left"/>
      <w:pPr>
        <w:ind w:left="5040" w:hanging="360"/>
      </w:pPr>
    </w:lvl>
    <w:lvl w:ilvl="7" w:tplc="74538166" w:tentative="1">
      <w:start w:val="1"/>
      <w:numFmt w:val="lowerLetter"/>
      <w:lvlText w:val="%8."/>
      <w:lvlJc w:val="left"/>
      <w:pPr>
        <w:ind w:left="5760" w:hanging="360"/>
      </w:pPr>
    </w:lvl>
    <w:lvl w:ilvl="8" w:tplc="74538166" w:tentative="1">
      <w:start w:val="1"/>
      <w:numFmt w:val="lowerRoman"/>
      <w:lvlText w:val="%9."/>
      <w:lvlJc w:val="right"/>
      <w:pPr>
        <w:ind w:left="6480" w:hanging="180"/>
      </w:pPr>
    </w:lvl>
  </w:abstractNum>
  <w:abstractNum w:abstractNumId="10982">
    <w:multiLevelType w:val="hybridMultilevel"/>
    <w:lvl w:ilvl="0" w:tplc="24316189">
      <w:start w:val="1"/>
      <w:numFmt w:val="decimal"/>
      <w:lvlText w:val="%1."/>
      <w:lvlJc w:val="left"/>
      <w:pPr>
        <w:ind w:left="720" w:hanging="360"/>
      </w:pPr>
    </w:lvl>
    <w:lvl w:ilvl="1" w:tplc="24316189" w:tentative="1">
      <w:start w:val="1"/>
      <w:numFmt w:val="lowerLetter"/>
      <w:lvlText w:val="%2."/>
      <w:lvlJc w:val="left"/>
      <w:pPr>
        <w:ind w:left="1440" w:hanging="360"/>
      </w:pPr>
    </w:lvl>
    <w:lvl w:ilvl="2" w:tplc="24316189" w:tentative="1">
      <w:start w:val="1"/>
      <w:numFmt w:val="lowerRoman"/>
      <w:lvlText w:val="%3."/>
      <w:lvlJc w:val="right"/>
      <w:pPr>
        <w:ind w:left="2160" w:hanging="180"/>
      </w:pPr>
    </w:lvl>
    <w:lvl w:ilvl="3" w:tplc="24316189" w:tentative="1">
      <w:start w:val="1"/>
      <w:numFmt w:val="decimal"/>
      <w:lvlText w:val="%4."/>
      <w:lvlJc w:val="left"/>
      <w:pPr>
        <w:ind w:left="2880" w:hanging="360"/>
      </w:pPr>
    </w:lvl>
    <w:lvl w:ilvl="4" w:tplc="24316189" w:tentative="1">
      <w:start w:val="1"/>
      <w:numFmt w:val="lowerLetter"/>
      <w:lvlText w:val="%5."/>
      <w:lvlJc w:val="left"/>
      <w:pPr>
        <w:ind w:left="3600" w:hanging="360"/>
      </w:pPr>
    </w:lvl>
    <w:lvl w:ilvl="5" w:tplc="24316189" w:tentative="1">
      <w:start w:val="1"/>
      <w:numFmt w:val="lowerRoman"/>
      <w:lvlText w:val="%6."/>
      <w:lvlJc w:val="right"/>
      <w:pPr>
        <w:ind w:left="4320" w:hanging="180"/>
      </w:pPr>
    </w:lvl>
    <w:lvl w:ilvl="6" w:tplc="24316189" w:tentative="1">
      <w:start w:val="1"/>
      <w:numFmt w:val="decimal"/>
      <w:lvlText w:val="%7."/>
      <w:lvlJc w:val="left"/>
      <w:pPr>
        <w:ind w:left="5040" w:hanging="360"/>
      </w:pPr>
    </w:lvl>
    <w:lvl w:ilvl="7" w:tplc="24316189" w:tentative="1">
      <w:start w:val="1"/>
      <w:numFmt w:val="lowerLetter"/>
      <w:lvlText w:val="%8."/>
      <w:lvlJc w:val="left"/>
      <w:pPr>
        <w:ind w:left="5760" w:hanging="360"/>
      </w:pPr>
    </w:lvl>
    <w:lvl w:ilvl="8" w:tplc="24316189" w:tentative="1">
      <w:start w:val="1"/>
      <w:numFmt w:val="lowerRoman"/>
      <w:lvlText w:val="%9."/>
      <w:lvlJc w:val="right"/>
      <w:pPr>
        <w:ind w:left="6480" w:hanging="180"/>
      </w:pPr>
    </w:lvl>
  </w:abstractNum>
  <w:abstractNum w:abstractNumId="10981">
    <w:multiLevelType w:val="hybridMultilevel"/>
    <w:lvl w:ilvl="0" w:tplc="21767280">
      <w:start w:val="1"/>
      <w:numFmt w:val="decimal"/>
      <w:lvlText w:val="%1."/>
      <w:lvlJc w:val="left"/>
      <w:pPr>
        <w:ind w:left="720" w:hanging="360"/>
      </w:pPr>
    </w:lvl>
    <w:lvl w:ilvl="1" w:tplc="21767280" w:tentative="1">
      <w:start w:val="1"/>
      <w:numFmt w:val="lowerLetter"/>
      <w:lvlText w:val="%2."/>
      <w:lvlJc w:val="left"/>
      <w:pPr>
        <w:ind w:left="1440" w:hanging="360"/>
      </w:pPr>
    </w:lvl>
    <w:lvl w:ilvl="2" w:tplc="21767280" w:tentative="1">
      <w:start w:val="1"/>
      <w:numFmt w:val="lowerRoman"/>
      <w:lvlText w:val="%3."/>
      <w:lvlJc w:val="right"/>
      <w:pPr>
        <w:ind w:left="2160" w:hanging="180"/>
      </w:pPr>
    </w:lvl>
    <w:lvl w:ilvl="3" w:tplc="21767280" w:tentative="1">
      <w:start w:val="1"/>
      <w:numFmt w:val="decimal"/>
      <w:lvlText w:val="%4."/>
      <w:lvlJc w:val="left"/>
      <w:pPr>
        <w:ind w:left="2880" w:hanging="360"/>
      </w:pPr>
    </w:lvl>
    <w:lvl w:ilvl="4" w:tplc="21767280" w:tentative="1">
      <w:start w:val="1"/>
      <w:numFmt w:val="lowerLetter"/>
      <w:lvlText w:val="%5."/>
      <w:lvlJc w:val="left"/>
      <w:pPr>
        <w:ind w:left="3600" w:hanging="360"/>
      </w:pPr>
    </w:lvl>
    <w:lvl w:ilvl="5" w:tplc="21767280" w:tentative="1">
      <w:start w:val="1"/>
      <w:numFmt w:val="lowerRoman"/>
      <w:lvlText w:val="%6."/>
      <w:lvlJc w:val="right"/>
      <w:pPr>
        <w:ind w:left="4320" w:hanging="180"/>
      </w:pPr>
    </w:lvl>
    <w:lvl w:ilvl="6" w:tplc="21767280" w:tentative="1">
      <w:start w:val="1"/>
      <w:numFmt w:val="decimal"/>
      <w:lvlText w:val="%7."/>
      <w:lvlJc w:val="left"/>
      <w:pPr>
        <w:ind w:left="5040" w:hanging="360"/>
      </w:pPr>
    </w:lvl>
    <w:lvl w:ilvl="7" w:tplc="21767280" w:tentative="1">
      <w:start w:val="1"/>
      <w:numFmt w:val="lowerLetter"/>
      <w:lvlText w:val="%8."/>
      <w:lvlJc w:val="left"/>
      <w:pPr>
        <w:ind w:left="5760" w:hanging="360"/>
      </w:pPr>
    </w:lvl>
    <w:lvl w:ilvl="8" w:tplc="21767280" w:tentative="1">
      <w:start w:val="1"/>
      <w:numFmt w:val="lowerRoman"/>
      <w:lvlText w:val="%9."/>
      <w:lvlJc w:val="right"/>
      <w:pPr>
        <w:ind w:left="6480" w:hanging="180"/>
      </w:pPr>
    </w:lvl>
  </w:abstractNum>
  <w:abstractNum w:abstractNumId="10980">
    <w:multiLevelType w:val="hybridMultilevel"/>
    <w:lvl w:ilvl="0" w:tplc="76590372">
      <w:start w:val="1"/>
      <w:numFmt w:val="decimal"/>
      <w:lvlText w:val="%1."/>
      <w:lvlJc w:val="left"/>
      <w:pPr>
        <w:ind w:left="720" w:hanging="360"/>
      </w:pPr>
    </w:lvl>
    <w:lvl w:ilvl="1" w:tplc="76590372" w:tentative="1">
      <w:start w:val="1"/>
      <w:numFmt w:val="lowerLetter"/>
      <w:lvlText w:val="%2."/>
      <w:lvlJc w:val="left"/>
      <w:pPr>
        <w:ind w:left="1440" w:hanging="360"/>
      </w:pPr>
    </w:lvl>
    <w:lvl w:ilvl="2" w:tplc="76590372" w:tentative="1">
      <w:start w:val="1"/>
      <w:numFmt w:val="lowerRoman"/>
      <w:lvlText w:val="%3."/>
      <w:lvlJc w:val="right"/>
      <w:pPr>
        <w:ind w:left="2160" w:hanging="180"/>
      </w:pPr>
    </w:lvl>
    <w:lvl w:ilvl="3" w:tplc="76590372" w:tentative="1">
      <w:start w:val="1"/>
      <w:numFmt w:val="decimal"/>
      <w:lvlText w:val="%4."/>
      <w:lvlJc w:val="left"/>
      <w:pPr>
        <w:ind w:left="2880" w:hanging="360"/>
      </w:pPr>
    </w:lvl>
    <w:lvl w:ilvl="4" w:tplc="76590372" w:tentative="1">
      <w:start w:val="1"/>
      <w:numFmt w:val="lowerLetter"/>
      <w:lvlText w:val="%5."/>
      <w:lvlJc w:val="left"/>
      <w:pPr>
        <w:ind w:left="3600" w:hanging="360"/>
      </w:pPr>
    </w:lvl>
    <w:lvl w:ilvl="5" w:tplc="76590372" w:tentative="1">
      <w:start w:val="1"/>
      <w:numFmt w:val="lowerRoman"/>
      <w:lvlText w:val="%6."/>
      <w:lvlJc w:val="right"/>
      <w:pPr>
        <w:ind w:left="4320" w:hanging="180"/>
      </w:pPr>
    </w:lvl>
    <w:lvl w:ilvl="6" w:tplc="76590372" w:tentative="1">
      <w:start w:val="1"/>
      <w:numFmt w:val="decimal"/>
      <w:lvlText w:val="%7."/>
      <w:lvlJc w:val="left"/>
      <w:pPr>
        <w:ind w:left="5040" w:hanging="360"/>
      </w:pPr>
    </w:lvl>
    <w:lvl w:ilvl="7" w:tplc="76590372" w:tentative="1">
      <w:start w:val="1"/>
      <w:numFmt w:val="lowerLetter"/>
      <w:lvlText w:val="%8."/>
      <w:lvlJc w:val="left"/>
      <w:pPr>
        <w:ind w:left="5760" w:hanging="360"/>
      </w:pPr>
    </w:lvl>
    <w:lvl w:ilvl="8" w:tplc="76590372" w:tentative="1">
      <w:start w:val="1"/>
      <w:numFmt w:val="lowerRoman"/>
      <w:lvlText w:val="%9."/>
      <w:lvlJc w:val="right"/>
      <w:pPr>
        <w:ind w:left="6480" w:hanging="180"/>
      </w:pPr>
    </w:lvl>
  </w:abstractNum>
  <w:abstractNum w:abstractNumId="10979">
    <w:multiLevelType w:val="hybridMultilevel"/>
    <w:lvl w:ilvl="0" w:tplc="36617576">
      <w:start w:val="1"/>
      <w:numFmt w:val="decimal"/>
      <w:lvlText w:val="%1."/>
      <w:lvlJc w:val="left"/>
      <w:pPr>
        <w:ind w:left="720" w:hanging="360"/>
      </w:pPr>
    </w:lvl>
    <w:lvl w:ilvl="1" w:tplc="36617576" w:tentative="1">
      <w:start w:val="1"/>
      <w:numFmt w:val="lowerLetter"/>
      <w:lvlText w:val="%2."/>
      <w:lvlJc w:val="left"/>
      <w:pPr>
        <w:ind w:left="1440" w:hanging="360"/>
      </w:pPr>
    </w:lvl>
    <w:lvl w:ilvl="2" w:tplc="36617576" w:tentative="1">
      <w:start w:val="1"/>
      <w:numFmt w:val="lowerRoman"/>
      <w:lvlText w:val="%3."/>
      <w:lvlJc w:val="right"/>
      <w:pPr>
        <w:ind w:left="2160" w:hanging="180"/>
      </w:pPr>
    </w:lvl>
    <w:lvl w:ilvl="3" w:tplc="36617576" w:tentative="1">
      <w:start w:val="1"/>
      <w:numFmt w:val="decimal"/>
      <w:lvlText w:val="%4."/>
      <w:lvlJc w:val="left"/>
      <w:pPr>
        <w:ind w:left="2880" w:hanging="360"/>
      </w:pPr>
    </w:lvl>
    <w:lvl w:ilvl="4" w:tplc="36617576" w:tentative="1">
      <w:start w:val="1"/>
      <w:numFmt w:val="lowerLetter"/>
      <w:lvlText w:val="%5."/>
      <w:lvlJc w:val="left"/>
      <w:pPr>
        <w:ind w:left="3600" w:hanging="360"/>
      </w:pPr>
    </w:lvl>
    <w:lvl w:ilvl="5" w:tplc="36617576" w:tentative="1">
      <w:start w:val="1"/>
      <w:numFmt w:val="lowerRoman"/>
      <w:lvlText w:val="%6."/>
      <w:lvlJc w:val="right"/>
      <w:pPr>
        <w:ind w:left="4320" w:hanging="180"/>
      </w:pPr>
    </w:lvl>
    <w:lvl w:ilvl="6" w:tplc="36617576" w:tentative="1">
      <w:start w:val="1"/>
      <w:numFmt w:val="decimal"/>
      <w:lvlText w:val="%7."/>
      <w:lvlJc w:val="left"/>
      <w:pPr>
        <w:ind w:left="5040" w:hanging="360"/>
      </w:pPr>
    </w:lvl>
    <w:lvl w:ilvl="7" w:tplc="36617576" w:tentative="1">
      <w:start w:val="1"/>
      <w:numFmt w:val="lowerLetter"/>
      <w:lvlText w:val="%8."/>
      <w:lvlJc w:val="left"/>
      <w:pPr>
        <w:ind w:left="5760" w:hanging="360"/>
      </w:pPr>
    </w:lvl>
    <w:lvl w:ilvl="8" w:tplc="36617576" w:tentative="1">
      <w:start w:val="1"/>
      <w:numFmt w:val="lowerRoman"/>
      <w:lvlText w:val="%9."/>
      <w:lvlJc w:val="right"/>
      <w:pPr>
        <w:ind w:left="6480" w:hanging="180"/>
      </w:pPr>
    </w:lvl>
  </w:abstractNum>
  <w:abstractNum w:abstractNumId="10978">
    <w:multiLevelType w:val="hybridMultilevel"/>
    <w:lvl w:ilvl="0" w:tplc="47937727">
      <w:start w:val="1"/>
      <w:numFmt w:val="decimal"/>
      <w:lvlText w:val="%1."/>
      <w:lvlJc w:val="left"/>
      <w:pPr>
        <w:ind w:left="720" w:hanging="360"/>
      </w:pPr>
    </w:lvl>
    <w:lvl w:ilvl="1" w:tplc="47937727" w:tentative="1">
      <w:start w:val="1"/>
      <w:numFmt w:val="lowerLetter"/>
      <w:lvlText w:val="%2."/>
      <w:lvlJc w:val="left"/>
      <w:pPr>
        <w:ind w:left="1440" w:hanging="360"/>
      </w:pPr>
    </w:lvl>
    <w:lvl w:ilvl="2" w:tplc="47937727" w:tentative="1">
      <w:start w:val="1"/>
      <w:numFmt w:val="lowerRoman"/>
      <w:lvlText w:val="%3."/>
      <w:lvlJc w:val="right"/>
      <w:pPr>
        <w:ind w:left="2160" w:hanging="180"/>
      </w:pPr>
    </w:lvl>
    <w:lvl w:ilvl="3" w:tplc="47937727" w:tentative="1">
      <w:start w:val="1"/>
      <w:numFmt w:val="decimal"/>
      <w:lvlText w:val="%4."/>
      <w:lvlJc w:val="left"/>
      <w:pPr>
        <w:ind w:left="2880" w:hanging="360"/>
      </w:pPr>
    </w:lvl>
    <w:lvl w:ilvl="4" w:tplc="47937727" w:tentative="1">
      <w:start w:val="1"/>
      <w:numFmt w:val="lowerLetter"/>
      <w:lvlText w:val="%5."/>
      <w:lvlJc w:val="left"/>
      <w:pPr>
        <w:ind w:left="3600" w:hanging="360"/>
      </w:pPr>
    </w:lvl>
    <w:lvl w:ilvl="5" w:tplc="47937727" w:tentative="1">
      <w:start w:val="1"/>
      <w:numFmt w:val="lowerRoman"/>
      <w:lvlText w:val="%6."/>
      <w:lvlJc w:val="right"/>
      <w:pPr>
        <w:ind w:left="4320" w:hanging="180"/>
      </w:pPr>
    </w:lvl>
    <w:lvl w:ilvl="6" w:tplc="47937727" w:tentative="1">
      <w:start w:val="1"/>
      <w:numFmt w:val="decimal"/>
      <w:lvlText w:val="%7."/>
      <w:lvlJc w:val="left"/>
      <w:pPr>
        <w:ind w:left="5040" w:hanging="360"/>
      </w:pPr>
    </w:lvl>
    <w:lvl w:ilvl="7" w:tplc="47937727" w:tentative="1">
      <w:start w:val="1"/>
      <w:numFmt w:val="lowerLetter"/>
      <w:lvlText w:val="%8."/>
      <w:lvlJc w:val="left"/>
      <w:pPr>
        <w:ind w:left="5760" w:hanging="360"/>
      </w:pPr>
    </w:lvl>
    <w:lvl w:ilvl="8" w:tplc="47937727" w:tentative="1">
      <w:start w:val="1"/>
      <w:numFmt w:val="lowerRoman"/>
      <w:lvlText w:val="%9."/>
      <w:lvlJc w:val="right"/>
      <w:pPr>
        <w:ind w:left="6480" w:hanging="180"/>
      </w:pPr>
    </w:lvl>
  </w:abstractNum>
  <w:abstractNum w:abstractNumId="10977">
    <w:multiLevelType w:val="hybridMultilevel"/>
    <w:lvl w:ilvl="0" w:tplc="659777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0977">
    <w:abstractNumId w:val="10977"/>
  </w:num>
  <w:num w:numId="10978">
    <w:abstractNumId w:val="10978"/>
  </w:num>
  <w:num w:numId="10979">
    <w:abstractNumId w:val="10979"/>
  </w:num>
  <w:num w:numId="10980">
    <w:abstractNumId w:val="10980"/>
  </w:num>
  <w:num w:numId="10981">
    <w:abstractNumId w:val="10981"/>
  </w:num>
  <w:num w:numId="10982">
    <w:abstractNumId w:val="10982"/>
  </w:num>
  <w:num w:numId="10983">
    <w:abstractNumId w:val="10983"/>
  </w:num>
  <w:num w:numId="10984">
    <w:abstractNumId w:val="10984"/>
  </w:num>
  <w:num w:numId="10985">
    <w:abstractNumId w:val="109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85683040" Type="http://schemas.openxmlformats.org/officeDocument/2006/relationships/comments" Target="comments.xml"/><Relationship Id="rId269090209" Type="http://schemas.microsoft.com/office/2011/relationships/commentsExtended" Target="commentsExtended.xml"/><Relationship Id="rId59856597" Type="http://schemas.openxmlformats.org/officeDocument/2006/relationships/image" Target="media/imgrId59856597.jpg"/><Relationship Id="rId60696179a6563e6f7" Type="http://schemas.openxmlformats.org/officeDocument/2006/relationships/hyperlink" Target="https://iservice.lombardini.it/jsp/Template2/manuale.jsp?id=55&amp;parent=1000" TargetMode="External"/><Relationship Id="rId89896179a6563f8d1" Type="http://schemas.openxmlformats.org/officeDocument/2006/relationships/hyperlink" Target="https://iservice.lombardini.it/jsp/Template2/manuale.jsp?id=195&amp;parent=1000" TargetMode="External"/><Relationship Id="rId84256179a65764699" Type="http://schemas.openxmlformats.org/officeDocument/2006/relationships/hyperlink" Target="https://iservice.lombardini.it/jsp/Template2/manuale.jsp?id=112&amp;parent=1000" TargetMode="External"/><Relationship Id="rId89776179a6579f424" Type="http://schemas.openxmlformats.org/officeDocument/2006/relationships/hyperlink" Target="https://iservice.lombardini.it/jsp/Template2/manuale.jsp?id=822&amp;parent=1000" TargetMode="External"/><Relationship Id="rId79906179a6581dfd0" Type="http://schemas.openxmlformats.org/officeDocument/2006/relationships/hyperlink" Target="https://iservice.lombardini.it/jsp/Template2/manuale.jsp?id=822&amp;parent=1000" TargetMode="External"/><Relationship Id="rId31956179a6581e35a" Type="http://schemas.openxmlformats.org/officeDocument/2006/relationships/hyperlink" Target="https://iservice.lombardini.it/jsp/Template2/manuale.jsp?id=822&amp;parent=1000" TargetMode="External"/><Relationship Id="rId19326179a6589c0ac" Type="http://schemas.openxmlformats.org/officeDocument/2006/relationships/hyperlink" Target="https://www.youtube.com/embed/Ig3XosQ8h0s?rel=0" TargetMode="External"/><Relationship Id="rId74976179a659b1208" Type="http://schemas.openxmlformats.org/officeDocument/2006/relationships/hyperlink" Target="https://iservice.lombardini.it/jsp/Template2/manuale.jsp?id=113&amp;parent=1000" TargetMode="External"/><Relationship Id="rId75866179a65bd4355" Type="http://schemas.openxmlformats.org/officeDocument/2006/relationships/hyperlink" Target="https://www.youtube.com/embed/6-0TbYG2EkY?rel=0" TargetMode="External"/><Relationship Id="rId33866179a65ceaff9" Type="http://schemas.openxmlformats.org/officeDocument/2006/relationships/hyperlink" Target="https://iservice.lombardini.it/jsp/Template2/manuale.jsp?id=171&amp;parent=1000" TargetMode="External"/><Relationship Id="rId77916179a65d0b17d" Type="http://schemas.openxmlformats.org/officeDocument/2006/relationships/hyperlink" Target="https://iservice.lombardini.it/jsp/Template2/manuale.jsp?id=171&amp;parent=1000" TargetMode="External"/><Relationship Id="rId71286179a65dd76e7" Type="http://schemas.openxmlformats.org/officeDocument/2006/relationships/hyperlink" Target="https://iservice.lombardini.it/jsp/Template2/manuale.jsp?id=103&amp;parent=1000" TargetMode="External"/><Relationship Id="rId36586179a65e2111b" Type="http://schemas.openxmlformats.org/officeDocument/2006/relationships/hyperlink" Target="https://iservice.lombardini.it/jsp/Template2/manuale.jsp?id=103&amp;parent=1000" TargetMode="External"/><Relationship Id="rId28066179a65f513b4" Type="http://schemas.openxmlformats.org/officeDocument/2006/relationships/hyperlink" Target="https://iservice.lombardini.it/jsp/Template2/manuale.jsp?id=103&amp;parent=1000" TargetMode="External"/><Relationship Id="rId59976179a6608b140" Type="http://schemas.openxmlformats.org/officeDocument/2006/relationships/hyperlink" Target="https://iservice.lombardini.it/jsp/Template2/manuale.jsp?id=55&amp;parent=1000" TargetMode="External"/><Relationship Id="rId34176179a660d8dd6" Type="http://schemas.openxmlformats.org/officeDocument/2006/relationships/hyperlink" Target="https://iservice.lombardini.it/jsp/Template2/manuale.jsp?id=113&amp;parent=1000" TargetMode="External"/><Relationship Id="rId82856179a6613c766" Type="http://schemas.openxmlformats.org/officeDocument/2006/relationships/hyperlink" Target="https://iservice.lombardini.it/jsp/Template2/manuale.jsp?id=55&amp;parent=1000" TargetMode="External"/><Relationship Id="rId47516179a6613cda7" Type="http://schemas.openxmlformats.org/officeDocument/2006/relationships/hyperlink" Target="https://iservice.lombardini.it/jsp/Template2/manuale.jsp?id=102&amp;parent=1000" TargetMode="External"/><Relationship Id="rId63676179a66177ba3" Type="http://schemas.openxmlformats.org/officeDocument/2006/relationships/hyperlink" Target="https://iservice.lombardini.it/jsp/Template2/manuale.jsp?id=112&amp;parent=1000" TargetMode="External"/><Relationship Id="rId31446179a65670136" Type="http://schemas.openxmlformats.org/officeDocument/2006/relationships/image" Target="media/imgrId31446179a65670136.jpg"/><Relationship Id="rId23076179a65685f2c" Type="http://schemas.openxmlformats.org/officeDocument/2006/relationships/image" Target="media/imgrId23076179a65685f2c.jpg"/><Relationship Id="rId59576179a65696d22" Type="http://schemas.openxmlformats.org/officeDocument/2006/relationships/image" Target="media/imgrId59576179a65696d22.jpg"/><Relationship Id="rId34776179a656a6007" Type="http://schemas.openxmlformats.org/officeDocument/2006/relationships/image" Target="media/imgrId34776179a656a6007.jpg"/><Relationship Id="rId24566179a656b8331" Type="http://schemas.openxmlformats.org/officeDocument/2006/relationships/image" Target="media/imgrId24566179a656b8331.jpg"/><Relationship Id="rId45056179a656cb1a5" Type="http://schemas.openxmlformats.org/officeDocument/2006/relationships/image" Target="media/imgrId45056179a656cb1a5.jpg"/><Relationship Id="rId63346179a656d9e7c" Type="http://schemas.openxmlformats.org/officeDocument/2006/relationships/image" Target="media/imgrId63346179a656d9e7c.jpg"/><Relationship Id="rId67736179a656f1508" Type="http://schemas.openxmlformats.org/officeDocument/2006/relationships/image" Target="media/imgrId67736179a656f1508.png"/><Relationship Id="rId56556179a65721c45" Type="http://schemas.openxmlformats.org/officeDocument/2006/relationships/image" Target="media/imgrId56556179a65721c45.jpg"/><Relationship Id="rId56916179a657392cc" Type="http://schemas.openxmlformats.org/officeDocument/2006/relationships/image" Target="media/imgrId56916179a657392cc.jpg"/><Relationship Id="rId50496179a6574f118" Type="http://schemas.openxmlformats.org/officeDocument/2006/relationships/image" Target="media/imgrId50496179a6574f118.jpg"/><Relationship Id="rId24136179a65763c06" Type="http://schemas.openxmlformats.org/officeDocument/2006/relationships/image" Target="media/imgrId24136179a65763c06.jpg"/><Relationship Id="rId49276179a6577ab83" Type="http://schemas.openxmlformats.org/officeDocument/2006/relationships/image" Target="media/imgrId49276179a6577ab83.jpg"/><Relationship Id="rId67656179a6578f3b5" Type="http://schemas.openxmlformats.org/officeDocument/2006/relationships/image" Target="media/imgrId67656179a6578f3b5.jpg"/><Relationship Id="rId48166179a6579eaeb" Type="http://schemas.openxmlformats.org/officeDocument/2006/relationships/image" Target="media/imgrId48166179a6579eaeb.jpg"/><Relationship Id="rId48086179a657b6daa" Type="http://schemas.openxmlformats.org/officeDocument/2006/relationships/image" Target="media/imgrId48086179a657b6daa.jpg"/><Relationship Id="rId46786179a657cfd0b" Type="http://schemas.openxmlformats.org/officeDocument/2006/relationships/image" Target="media/imgrId46786179a657cfd0b.jpg"/><Relationship Id="rId13766179a657e0bc9" Type="http://schemas.openxmlformats.org/officeDocument/2006/relationships/image" Target="media/imgrId13766179a657e0bc9.jpg"/><Relationship Id="rId12606179a65806288" Type="http://schemas.openxmlformats.org/officeDocument/2006/relationships/image" Target="media/imgrId12606179a65806288.jpg"/><Relationship Id="rId91156179a6581d569" Type="http://schemas.openxmlformats.org/officeDocument/2006/relationships/image" Target="media/imgrId91156179a6581d569.jpg"/><Relationship Id="rId64556179a6582ce9d" Type="http://schemas.openxmlformats.org/officeDocument/2006/relationships/image" Target="media/imgrId64556179a6582ce9d.jpg"/><Relationship Id="rId90976179a6583dfca" Type="http://schemas.openxmlformats.org/officeDocument/2006/relationships/image" Target="media/imgrId90976179a6583dfca.jpg"/><Relationship Id="rId17866179a6584fc7c" Type="http://schemas.openxmlformats.org/officeDocument/2006/relationships/image" Target="media/imgrId17866179a6584fc7c.jpg"/><Relationship Id="rId94276179a65868031" Type="http://schemas.openxmlformats.org/officeDocument/2006/relationships/image" Target="media/imgrId94276179a65868031.jpg"/><Relationship Id="rId55696179a65885ca0" Type="http://schemas.openxmlformats.org/officeDocument/2006/relationships/image" Target="media/imgrId55696179a65885ca0.jpg"/><Relationship Id="rId35886179a6589ba96" Type="http://schemas.openxmlformats.org/officeDocument/2006/relationships/image" Target="media/imgrId35886179a6589ba96.jpg"/><Relationship Id="rId60276179a658b564c" Type="http://schemas.openxmlformats.org/officeDocument/2006/relationships/image" Target="media/imgrId60276179a658b564c.jpg"/><Relationship Id="rId13486179a658cc987" Type="http://schemas.openxmlformats.org/officeDocument/2006/relationships/image" Target="media/imgrId13486179a658cc987.jpg"/><Relationship Id="rId47746179a658ec458" Type="http://schemas.openxmlformats.org/officeDocument/2006/relationships/image" Target="media/imgrId47746179a658ec458.jpg"/><Relationship Id="rId15476179a6591303e" Type="http://schemas.openxmlformats.org/officeDocument/2006/relationships/image" Target="media/imgrId15476179a6591303e.jpg"/><Relationship Id="rId60016179a6592ebe3" Type="http://schemas.openxmlformats.org/officeDocument/2006/relationships/image" Target="media/imgrId60016179a6592ebe3.jpg"/><Relationship Id="rId61836179a6594976c" Type="http://schemas.openxmlformats.org/officeDocument/2006/relationships/image" Target="media/imgrId61836179a6594976c.jpg"/><Relationship Id="rId84746179a6596b631" Type="http://schemas.openxmlformats.org/officeDocument/2006/relationships/image" Target="media/imgrId84746179a6596b631.png"/><Relationship Id="rId97366179a65984b03" Type="http://schemas.openxmlformats.org/officeDocument/2006/relationships/image" Target="media/imgrId97366179a65984b03.jpg"/><Relationship Id="rId86026179a6599cd10" Type="http://schemas.openxmlformats.org/officeDocument/2006/relationships/image" Target="media/imgrId86026179a6599cd10.jpg"/><Relationship Id="rId28706179a659b0c24" Type="http://schemas.openxmlformats.org/officeDocument/2006/relationships/image" Target="media/imgrId28706179a659b0c24.jpg"/><Relationship Id="rId10326179a659d6c40" Type="http://schemas.openxmlformats.org/officeDocument/2006/relationships/image" Target="media/imgrId10326179a659d6c40.png"/><Relationship Id="rId65486179a659e6606" Type="http://schemas.openxmlformats.org/officeDocument/2006/relationships/image" Target="media/imgrId65486179a659e6606.jpg"/><Relationship Id="rId57676179a65a1695f" Type="http://schemas.openxmlformats.org/officeDocument/2006/relationships/image" Target="media/imgrId57676179a65a1695f.png"/><Relationship Id="rId85976179a65a2d665" Type="http://schemas.openxmlformats.org/officeDocument/2006/relationships/image" Target="media/imgrId85976179a65a2d665.jpg"/><Relationship Id="rId63866179a65a4699b" Type="http://schemas.openxmlformats.org/officeDocument/2006/relationships/image" Target="media/imgrId63866179a65a4699b.jpg"/><Relationship Id="rId70556179a65a5a57c" Type="http://schemas.openxmlformats.org/officeDocument/2006/relationships/image" Target="media/imgrId70556179a65a5a57c.jpg"/><Relationship Id="rId17306179a65a888d2" Type="http://schemas.openxmlformats.org/officeDocument/2006/relationships/image" Target="media/imgrId17306179a65a888d2.png"/><Relationship Id="rId83296179a65aa44bc" Type="http://schemas.openxmlformats.org/officeDocument/2006/relationships/image" Target="media/imgrId83296179a65aa44bc.png"/><Relationship Id="rId61366179a65ab9255" Type="http://schemas.openxmlformats.org/officeDocument/2006/relationships/image" Target="media/imgrId61366179a65ab9255.png"/><Relationship Id="rId38006179a65ad1044" Type="http://schemas.openxmlformats.org/officeDocument/2006/relationships/image" Target="media/imgrId38006179a65ad1044.png"/><Relationship Id="rId63116179a65ae5d7b" Type="http://schemas.openxmlformats.org/officeDocument/2006/relationships/image" Target="media/imgrId63116179a65ae5d7b.jpg"/><Relationship Id="rId16186179a65b18e68" Type="http://schemas.openxmlformats.org/officeDocument/2006/relationships/image" Target="media/imgrId16186179a65b18e68.png"/><Relationship Id="rId34966179a65b301a3" Type="http://schemas.openxmlformats.org/officeDocument/2006/relationships/image" Target="media/imgrId34966179a65b301a3.jpg"/><Relationship Id="rId52526179a65b4642d" Type="http://schemas.openxmlformats.org/officeDocument/2006/relationships/image" Target="media/imgrId52526179a65b4642d.png"/><Relationship Id="rId83396179a65b64cc4" Type="http://schemas.openxmlformats.org/officeDocument/2006/relationships/image" Target="media/imgrId83396179a65b64cc4.jpg"/><Relationship Id="rId31246179a65b77e1b" Type="http://schemas.openxmlformats.org/officeDocument/2006/relationships/image" Target="media/imgrId31246179a65b77e1b.jpg"/><Relationship Id="rId79626179a65b92ca2" Type="http://schemas.openxmlformats.org/officeDocument/2006/relationships/image" Target="media/imgrId79626179a65b92ca2.png"/><Relationship Id="rId97286179a65ba880e" Type="http://schemas.openxmlformats.org/officeDocument/2006/relationships/image" Target="media/imgrId97286179a65ba880e.png"/><Relationship Id="rId10086179a65bc545e" Type="http://schemas.openxmlformats.org/officeDocument/2006/relationships/image" Target="media/imgrId10086179a65bc545e.jpg"/><Relationship Id="rId55636179a65bd3e60" Type="http://schemas.openxmlformats.org/officeDocument/2006/relationships/image" Target="media/imgrId55636179a65bd3e60.jpg"/><Relationship Id="rId21626179a65be8a8d" Type="http://schemas.openxmlformats.org/officeDocument/2006/relationships/image" Target="media/imgrId21626179a65be8a8d.jpg"/><Relationship Id="rId98916179a65c08c35" Type="http://schemas.openxmlformats.org/officeDocument/2006/relationships/image" Target="media/imgrId98916179a65c08c35.jpg"/><Relationship Id="rId20236179a65c18c2e" Type="http://schemas.openxmlformats.org/officeDocument/2006/relationships/image" Target="media/imgrId20236179a65c18c2e.jpg"/><Relationship Id="rId83736179a65c29109" Type="http://schemas.openxmlformats.org/officeDocument/2006/relationships/image" Target="media/imgrId83736179a65c29109.jpg"/><Relationship Id="rId79856179a65c3adaf" Type="http://schemas.openxmlformats.org/officeDocument/2006/relationships/image" Target="media/imgrId79856179a65c3adaf.jpg"/><Relationship Id="rId20106179a65c4cf65" Type="http://schemas.openxmlformats.org/officeDocument/2006/relationships/image" Target="media/imgrId20106179a65c4cf65.jpg"/><Relationship Id="rId86726179a65c5f5c8" Type="http://schemas.openxmlformats.org/officeDocument/2006/relationships/image" Target="media/imgrId86726179a65c5f5c8.jpg"/><Relationship Id="rId12836179a65c73f66" Type="http://schemas.openxmlformats.org/officeDocument/2006/relationships/image" Target="media/imgrId12836179a65c73f66.jpg"/><Relationship Id="rId19796179a65c8583b" Type="http://schemas.openxmlformats.org/officeDocument/2006/relationships/image" Target="media/imgrId19796179a65c8583b.jpg"/><Relationship Id="rId91056179a65c99268" Type="http://schemas.openxmlformats.org/officeDocument/2006/relationships/image" Target="media/imgrId91056179a65c99268.jpg"/><Relationship Id="rId32546179a65caca6e" Type="http://schemas.openxmlformats.org/officeDocument/2006/relationships/image" Target="media/imgrId32546179a65caca6e.jpg"/><Relationship Id="rId66766179a65cbf866" Type="http://schemas.openxmlformats.org/officeDocument/2006/relationships/image" Target="media/imgrId66766179a65cbf866.jpg"/><Relationship Id="rId53526179a65cd5f64" Type="http://schemas.openxmlformats.org/officeDocument/2006/relationships/image" Target="media/imgrId53526179a65cd5f64.jpg"/><Relationship Id="rId27456179a65ce92a5" Type="http://schemas.openxmlformats.org/officeDocument/2006/relationships/image" Target="media/imgrId27456179a65ce92a5.jpg"/><Relationship Id="rId71946179a65d0a782" Type="http://schemas.openxmlformats.org/officeDocument/2006/relationships/image" Target="media/imgrId71946179a65d0a782.jpg"/><Relationship Id="rId93846179a65d202a3" Type="http://schemas.openxmlformats.org/officeDocument/2006/relationships/image" Target="media/imgrId93846179a65d202a3.jpg"/><Relationship Id="rId92156179a65d38f5b" Type="http://schemas.openxmlformats.org/officeDocument/2006/relationships/image" Target="media/imgrId92156179a65d38f5b.png"/><Relationship Id="rId87196179a65d4fbf2" Type="http://schemas.openxmlformats.org/officeDocument/2006/relationships/image" Target="media/imgrId87196179a65d4fbf2.png"/><Relationship Id="rId72676179a65d6a77d" Type="http://schemas.openxmlformats.org/officeDocument/2006/relationships/image" Target="media/imgrId72676179a65d6a77d.png"/><Relationship Id="rId51196179a65d86c0e" Type="http://schemas.openxmlformats.org/officeDocument/2006/relationships/image" Target="media/imgrId51196179a65d86c0e.png"/><Relationship Id="rId74756179a65d94c92" Type="http://schemas.openxmlformats.org/officeDocument/2006/relationships/image" Target="media/imgrId74756179a65d94c92.jpg"/><Relationship Id="rId93576179a65db01f9" Type="http://schemas.openxmlformats.org/officeDocument/2006/relationships/image" Target="media/imgrId93576179a65db01f9.png"/><Relationship Id="rId27666179a65dc75ae" Type="http://schemas.openxmlformats.org/officeDocument/2006/relationships/image" Target="media/imgrId27666179a65dc75ae.png"/><Relationship Id="rId96076179a65dd72a8" Type="http://schemas.openxmlformats.org/officeDocument/2006/relationships/image" Target="media/imgrId96076179a65dd72a8.jpg"/><Relationship Id="rId68856179a65de876b" Type="http://schemas.openxmlformats.org/officeDocument/2006/relationships/image" Target="media/imgrId68856179a65de876b.jpg"/><Relationship Id="rId49906179a65e0ada3" Type="http://schemas.openxmlformats.org/officeDocument/2006/relationships/image" Target="media/imgrId49906179a65e0ada3.jpg"/><Relationship Id="rId31156179a65e20a58" Type="http://schemas.openxmlformats.org/officeDocument/2006/relationships/image" Target="media/imgrId31156179a65e20a58.jpg"/><Relationship Id="rId61256179a65e35f09" Type="http://schemas.openxmlformats.org/officeDocument/2006/relationships/image" Target="media/imgrId61256179a65e35f09.jpg"/><Relationship Id="rId44556179a65e48564" Type="http://schemas.openxmlformats.org/officeDocument/2006/relationships/image" Target="media/imgrId44556179a65e48564.jpg"/><Relationship Id="rId85056179a65e5e18f" Type="http://schemas.openxmlformats.org/officeDocument/2006/relationships/image" Target="media/imgrId85056179a65e5e18f.jpg"/><Relationship Id="rId42856179a65e74457" Type="http://schemas.openxmlformats.org/officeDocument/2006/relationships/image" Target="media/imgrId42856179a65e74457.png"/><Relationship Id="rId41106179a65e8c6ba" Type="http://schemas.openxmlformats.org/officeDocument/2006/relationships/image" Target="media/imgrId41106179a65e8c6ba.png"/><Relationship Id="rId94636179a65ea7292" Type="http://schemas.openxmlformats.org/officeDocument/2006/relationships/image" Target="media/imgrId94636179a65ea7292.png"/><Relationship Id="rId56746179a65ebc758" Type="http://schemas.openxmlformats.org/officeDocument/2006/relationships/image" Target="media/imgrId56746179a65ebc758.jpg"/><Relationship Id="rId41526179a65ed0166" Type="http://schemas.openxmlformats.org/officeDocument/2006/relationships/image" Target="media/imgrId41526179a65ed0166.jpg"/><Relationship Id="rId81776179a65ee4d38" Type="http://schemas.openxmlformats.org/officeDocument/2006/relationships/image" Target="media/imgrId81776179a65ee4d38.jpg"/><Relationship Id="rId48506179a65f188e4" Type="http://schemas.openxmlformats.org/officeDocument/2006/relationships/image" Target="media/imgrId48506179a65f188e4.png"/><Relationship Id="rId39576179a65f2ba70" Type="http://schemas.openxmlformats.org/officeDocument/2006/relationships/image" Target="media/imgrId39576179a65f2ba70.jpg"/><Relationship Id="rId17616179a65f42385" Type="http://schemas.openxmlformats.org/officeDocument/2006/relationships/image" Target="media/imgrId17616179a65f42385.jpg"/><Relationship Id="rId46636179a65f50f9d" Type="http://schemas.openxmlformats.org/officeDocument/2006/relationships/image" Target="media/imgrId46636179a65f50f9d.jpg"/><Relationship Id="rId16926179a65f6221b" Type="http://schemas.openxmlformats.org/officeDocument/2006/relationships/image" Target="media/imgrId16926179a65f6221b.jpg"/><Relationship Id="rId61466179a65f8be81" Type="http://schemas.openxmlformats.org/officeDocument/2006/relationships/image" Target="media/imgrId61466179a65f8be81.png"/><Relationship Id="rId22046179a65f9d57c" Type="http://schemas.openxmlformats.org/officeDocument/2006/relationships/image" Target="media/imgrId22046179a65f9d57c.png"/><Relationship Id="rId28116179a65fb203c" Type="http://schemas.openxmlformats.org/officeDocument/2006/relationships/image" Target="media/imgrId28116179a65fb203c.png"/><Relationship Id="rId20016179a65fc387e" Type="http://schemas.openxmlformats.org/officeDocument/2006/relationships/image" Target="media/imgrId20016179a65fc387e.png"/><Relationship Id="rId44916179a65fd5bde" Type="http://schemas.openxmlformats.org/officeDocument/2006/relationships/image" Target="media/imgrId44916179a65fd5bde.png"/><Relationship Id="rId91886179a65feb9ca" Type="http://schemas.openxmlformats.org/officeDocument/2006/relationships/image" Target="media/imgrId91886179a65feb9ca.png"/><Relationship Id="rId42766179a6600f12a" Type="http://schemas.openxmlformats.org/officeDocument/2006/relationships/image" Target="media/imgrId42766179a6600f12a.jpg"/><Relationship Id="rId14146179a6602bdf4" Type="http://schemas.openxmlformats.org/officeDocument/2006/relationships/image" Target="media/imgrId14146179a6602bdf4.jpg"/><Relationship Id="rId15226179a66041d7b" Type="http://schemas.openxmlformats.org/officeDocument/2006/relationships/image" Target="media/imgrId15226179a66041d7b.jpg"/><Relationship Id="rId57206179a6605aeff" Type="http://schemas.openxmlformats.org/officeDocument/2006/relationships/image" Target="media/imgrId57206179a6605aeff.jpg"/><Relationship Id="rId65876179a6606dc8b" Type="http://schemas.openxmlformats.org/officeDocument/2006/relationships/image" Target="media/imgrId65876179a6606dc8b.jpg"/><Relationship Id="rId24416179a660889a2" Type="http://schemas.openxmlformats.org/officeDocument/2006/relationships/image" Target="media/imgrId24416179a660889a2.jpg"/><Relationship Id="rId62406179a660a2420" Type="http://schemas.openxmlformats.org/officeDocument/2006/relationships/image" Target="media/imgrId62406179a660a2420.jpg"/><Relationship Id="rId60526179a660b108c" Type="http://schemas.openxmlformats.org/officeDocument/2006/relationships/image" Target="media/imgrId60526179a660b108c.jpg"/><Relationship Id="rId29766179a660c61e6" Type="http://schemas.openxmlformats.org/officeDocument/2006/relationships/image" Target="media/imgrId29766179a660c61e6.jpg"/><Relationship Id="rId89596179a660d883a" Type="http://schemas.openxmlformats.org/officeDocument/2006/relationships/image" Target="media/imgrId89596179a660d883a.jpg"/><Relationship Id="rId88426179a660ed949" Type="http://schemas.openxmlformats.org/officeDocument/2006/relationships/image" Target="media/imgrId88426179a660ed949.jpg"/><Relationship Id="rId52816179a6610f806" Type="http://schemas.openxmlformats.org/officeDocument/2006/relationships/image" Target="media/imgrId52816179a6610f806.png"/><Relationship Id="rId35906179a66126a0b" Type="http://schemas.openxmlformats.org/officeDocument/2006/relationships/image" Target="media/imgrId35906179a66126a0b.png"/><Relationship Id="rId81856179a661396d7" Type="http://schemas.openxmlformats.org/officeDocument/2006/relationships/image" Target="media/imgrId81856179a661396d7.png"/><Relationship Id="rId93346179a6614fdc5" Type="http://schemas.openxmlformats.org/officeDocument/2006/relationships/image" Target="media/imgrId93346179a6614fdc5.jpg"/><Relationship Id="rId61556179a66166985" Type="http://schemas.openxmlformats.org/officeDocument/2006/relationships/image" Target="media/imgrId61556179a66166985.jpg"/><Relationship Id="rId64156179a6617720d" Type="http://schemas.openxmlformats.org/officeDocument/2006/relationships/image" Target="media/imgrId64156179a6617720d.jpg"/><Relationship Id="rId78996179a66189aa6" Type="http://schemas.openxmlformats.org/officeDocument/2006/relationships/image" Target="media/imgrId78996179a66189aa6.jpg"/><Relationship Id="rId91756179a6619c3f8" Type="http://schemas.openxmlformats.org/officeDocument/2006/relationships/image" Target="media/imgrId91756179a6619c3f8.jpg"/><Relationship Id="rId27436179a661b0aea" Type="http://schemas.openxmlformats.org/officeDocument/2006/relationships/image" Target="media/imgrId27436179a661b0aea.jpg"/><Relationship Id="rId32226179a661c5222" Type="http://schemas.openxmlformats.org/officeDocument/2006/relationships/image" Target="media/imgrId32226179a661c5222.jpg"/><Relationship Id="rId99406179a661dc089" Type="http://schemas.openxmlformats.org/officeDocument/2006/relationships/image" Target="media/imgrId99406179a661dc089.jpg"/><Relationship Id="rId70446179a661ee664" Type="http://schemas.openxmlformats.org/officeDocument/2006/relationships/image" Target="media/imgrId70446179a661ee66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9856597" Type="http://schemas.openxmlformats.org/officeDocument/2006/relationships/image" Target="media/imgrId5985659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9856597" Type="http://schemas.openxmlformats.org/officeDocument/2006/relationships/image" Target="media/imgrId5985659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9856597" Type="http://schemas.openxmlformats.org/officeDocument/2006/relationships/image" Target="media/imgrId5985659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9856597" Type="http://schemas.openxmlformats.org/officeDocument/2006/relationships/image" Target="media/imgrId5985659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9856597" Type="http://schemas.openxmlformats.org/officeDocument/2006/relationships/image" Target="media/imgrId5985659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9856597" Type="http://schemas.openxmlformats.org/officeDocument/2006/relationships/image" Target="media/imgrId5985659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