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052561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594010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9600495" w:name="ctxt"/>
    <w:bookmarkEnd w:id="79600495"/>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1149617a64c9e5b4d"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369617a64c9e7121"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29205565" name="name6909617a64ca2324c"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875617a64ca23246"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88483219" name="name3181617a64ca4122c"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490617a64ca4122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60250" name="name9269617a64ca504c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63617a64ca50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22224" name="name5895617a64ca614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1617a64ca614c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048"/>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4048"/>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4048"/>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4048"/>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4048"/>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53934" name="name9804617a64ca7367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86617a64ca7367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4048"/>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4048"/>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4048"/>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4048"/>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4048"/>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4048"/>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048"/>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4048"/>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95624" name="name8734617a64ca889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5617a64ca8896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4048"/>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4048"/>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98111" name="name9930617a64ca96ba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69617a64ca96ba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4048"/>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4048"/>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404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404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4048"/>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4048"/>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4048"/>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4048"/>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4048"/>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68991587" name="name7179617a64caad58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682617a64caad58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40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1085" name="name8278617a64cae2d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1617a64cae2d1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048"/>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4048"/>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4048"/>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4048"/>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4048"/>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36645499" name="name9434617a64cb0d539"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9160617a64cb0d519"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2207608" name="name7010617a64cb26508"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302617a64cb26502"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82321" name="name4112617a64cb357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9617a64cb357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947617a64cb360c0" w:history="1">
              <w:r>
                <w:rPr>
                  <w:rStyle w:val="DefaultParagraphFontPHPDOCX"/>
                  <w:b/>
                  <w:bCs/>
                  <w:color w:val="0000FF"/>
                  <w:position w:val="-2"/>
                  <w:sz w:val="20"/>
                  <w:szCs w:val="20"/>
                  <w:u w:val="none"/>
                </w:rPr>
                <w:t xml:space="preserve">Par. 2.17.1.</w:t>
              </w:r>
            </w:hyperlink>
          </w:p>
          <w:p>
            <w:pPr>
              <w:numPr>
                <w:ilvl w:val="0"/>
                <w:numId w:val="4048"/>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816194" name="name6658617a64cb4f5a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237617a64cb4f5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430957" name="name6535617a64cb62143"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532617a64cb621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04467" name="name6359617a64cb725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4617a64cb725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9071617a64cb72d52" w:history="1">
              <w:r>
                <w:rPr>
                  <w:rStyle w:val="DefaultParagraphFontPHPDOCX"/>
                  <w:b/>
                  <w:bCs/>
                  <w:color w:val="0000FF"/>
                  <w:position w:val="-2"/>
                  <w:sz w:val="20"/>
                  <w:szCs w:val="20"/>
                  <w:u w:val="none"/>
                </w:rPr>
                <w:t xml:space="preserve">(ST_01).</w:t>
              </w:r>
            </w:hyperlink>
          </w:p>
          <w:p>
            <w:pPr>
              <w:numPr>
                <w:ilvl w:val="0"/>
                <w:numId w:val="404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43406385" name="name5085617a64cb89ec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177617a64cb89eb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54114" name="name5726617a64cb9e8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7617a64cb9e8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18166286" name="name2448617a64cbb5f9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893617a64cbb5f9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1297607" name="name4007617a64cbd5610"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7704617a64cbd560b"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82088425" name="name1576617a64cbeee1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7797617a64cbeee12"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4050"/>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4050"/>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4050"/>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4050"/>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8872364" name="name4562617a64cc151c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627617a64cc151a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7154617a64cc1606d"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1431617a64cc169ab"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21706" name="name9366617a64cc239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4617a64cc239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6778111" name="name8445617a64cc3830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415617a64cc383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52753876" name="name9465617a64cc4d43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048617a64cc4d4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8848617" name="name4975617a64cc60f8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891617a64cc60f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12119057" name="name3409617a64cc83a3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263617a64cc83a2f"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48999234" name="name4483617a64cc9ae65"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295617a64cc9ae60"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751617a64cc9b6fd"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7786545" name="name4211617a64ccb1ec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878617a64ccb1ec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3226066" name="name8186617a64cccb131"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989617a64cccb1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18970036" name="name8892617a64cd0dd84"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535617a64cd0dd7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65491682" name="name9658617a64cd3a962"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866617a64cd3a94d"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43467451" name="name4824617a64cd5e2e8"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269617a64cd5e2e3"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29086497" name="name2840617a64cd857d2"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073617a64cd857cd"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43681184" name="name8228617a64cda8dd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201617a64cda8dd2"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25451442" name="name4334617a64cdc3ac9"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2532617a64cdc3ac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6788213" name="name3538617a64cde0d89"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153617a64cde0d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5279757" name="name3650617a64ce0843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863617a64ce084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6936313" w:name="result_box"/>
                <w:bookmarkEnd w:id="66936313"/>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1219172" w:name="result_box"/>
                <w:bookmarkEnd w:id="61219172"/>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10989104" w:name="result_box"/>
                <w:bookmarkEnd w:id="10989104"/>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4027673" name="name1402617a64ce255a6"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5274617a64ce255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8695429" name="name5653617a64ce3d724"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7080617a64ce3d7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6092" name="name4288617a64ce508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9617a64ce508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See </w:t>
            </w:r>
            <w:hyperlink r:id="rId2907617a64ce5100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4041280" name="name4589617a64ce6c0a2"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837617a64ce6c09b"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42029112" name="name8742617a64ce89622"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536617a64ce8961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77612235" name="name7898617a64cea7f18"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5419617a64cea7f12"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67015" name="name3764617a64ceb73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3617a64ceb73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52256" name="name5696617a64ced16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9617a64ced16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83030515" name="name9303617a64cee7a85"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9034617a64cee7a81"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0506085" name="name8876617a64cf0ad98"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603617a64cf0ad9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9044803" name="name8602617a64cf286e5"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056617a64cf286d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4048"/>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40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40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40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40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4350963" name="name8932617a64cf4f7ae"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520617a64cf4f7a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3989774" name="name5807617a64cf6a91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7687617a64cf6a90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72312" name="name7803617a64cf82b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7617a64cf82b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43701776" name="name6929617a64cf9d51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714617a64cf9d50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20897" name="name7148617a64cfba4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9617a64cfba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93943353" name="name3907617a64cfd5e58"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517617a64cfd5e54"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33035646" w:name="result_box"/>
            <w:bookmarkEnd w:id="33035646"/>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65015358" name="name3413617a64d00038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356617a64d00037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20743" name="name8722617a64d0185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2617a64d0185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04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8932111" name="name6953617a64d02bd81"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072617a64d02bd7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963499" name="name8514617a64d04e61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005617a64d04e6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42125353" name="name4418617a64d060583"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736617a64d0605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818617a64d060baf"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7537561" name="name9858617a64d078a87"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290617a64d078a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93704760" name="name2815617a64d08e59e"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293617a64d08e59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930725" name="name5056617a64d0a1b28"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796617a64d0a1b1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0721556" name="name4747617a64d0b6fb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8244617a64d0b6fb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5644164" name="name2695617a64d0ca986"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638617a64d0ca9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9401281" name="name7627617a64d0de9a1"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347617a64d0de99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658201" name="name1929617a64d10028f"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068617a64d10028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206845" name="name5223617a64d112abd"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8154617a64d112ab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2467216" name="name2635617a64d124d56"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862617a64d124d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4238054" name="name1336617a64d13c663"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958617a64d13c65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8264720" name="name4506617a64d15309e"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068617a64d1530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0312577" name="name2081617a64d165449"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867617a64d16544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6880446" name="name8768617a64d17a88e"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623617a64d17a88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0055583" name="name8870617a64d19254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593617a64d19254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3233388" name="name1742617a64d1a41a1"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099617a64d1a419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4875778" name="name7875617a64d1bf9ab"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8144617a64d1bf9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18872396" name="name4106617a64d1d4ebf"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386617a64d1d4eb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3172159" name="name1441617a64d1ef08a"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566617a64d1ef08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7875098" name="name1604617a64d20f026"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2109617a64d20f02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6989217" name="name1451617a64d221266"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350617a64d22126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29965808" name="name4442617a64d235f8f"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958617a64d235f7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5621792" name="name6928617a64d248392"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877617a64d24836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1842163" name="name5301617a64d25a54e"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829617a64d25a54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4285734" name="name8990617a64d270243"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709617a64d27023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8591099" name="name7634617a64d284c6c"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7175617a64d284c6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7108875" name="name1382617a64d2978b3"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001617a64d2978a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7166617a64d299ccc"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219168" name="name1672617a64d2ada42"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9642617a64d2ad9f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4094874" name="name5292617a64d2cc74a"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561617a64d2cc73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42527923" name="name8104617a64d2e46f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568617a64d2e46f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79396" name="name2830617a64d3001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0617a64d3001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Refer to </w:t>
            </w:r>
            <w:hyperlink r:id="rId1581617a64d3006fb"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2346109" name="name9471617a64d3181d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772617a64d3181d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107756" name="name7414617a64d32da4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912617a64d32da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18106" name="name7522617a64d3442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5617a64d3442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Refer to </w:t>
            </w:r>
            <w:hyperlink r:id="rId6501617a64d345957"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2175990" name="name4002617a64d367bc1"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887617a64d367bb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091251" name="name3315617a64d38170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559617a64d3817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89006318" name="name2745617a64d39a6b2"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125617a64d39a6a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90245088" name="name9355617a64d3b88d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905617a64d3b88c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4051"/>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4051"/>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4004817" name="name8005617a64d3d0a8e"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2303617a64d3d0a8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2729544" name="name4736617a64d3ec89a"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082617a64d3ec89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4946388" name="name7762617a64d414445"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962617a64d41444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6824106" name="name3215617a64d427b6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5977617a64d427b5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25355348" w:name="__mcenew"/>
            <w:bookmarkEnd w:id="25355348"/>
            <w:r>
              <w:rPr>
                <w:position w:val="-230"/>
              </w:rPr>
              <w:drawing>
                <wp:inline distT="0" distB="0" distL="0" distR="0">
                  <wp:extent cx="2232000" cy="1504800"/>
                  <wp:effectExtent b="0" l="0" r="0" t="0"/>
                  <wp:docPr id="67780997" name="name9790617a64d446942"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115617a64d44693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21203" name="name6981617a64d45b21a"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466617a64d45b21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197677" name="name8284617a64d46da2b"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056617a64d46da2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6960587" name="name5244617a64d4817f5"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428617a64d4817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907855" name="name9095617a64d496a72"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7181617a64d496a6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612615" name="name1574617a64d4ad335"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027617a64d4ad32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91598" name="name8536617a64d4c02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8617a64d4c01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Refer to </w:t>
            </w:r>
            <w:hyperlink r:id="rId8327617a64d4c07eb"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746003" name="name8177617a64d4d5592"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540617a64d4d55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8259718" name="name9893617a64d4e9fb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377617a64d4e9f9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7316835" name="name1622617a64d50dadc"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344617a64d50dad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5293303" name="name4405617a64d52081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836617a64d52080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9093277" name="name2579617a64d53607f"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7093617a64d53607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7407049" name="name9446617a64d54969b"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179617a64d54969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0980846" name="name4320617a64d55c5bb"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720617a64d55c5b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3908953" name="name3388617a64d57890b"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214617a64d5788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71366602" name="name9415617a64d58c1f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868617a64d58c1f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15176823" name="name5817617a64d59d428"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197617a64d59d423"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58815458" name="name1167617a64d5aceb1"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706617a64d5acea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62459220" name="name5016617a64d5c1614"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690617a64d5c160f"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65983674" name="name1591617a64d5d39f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898617a64d5d39f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411230" name="name8785617a64d5e91d4"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184617a64d5e91b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61986529" name="name7433617a64d607d8c"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389617a64d607d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8962626" name="name7940617a64d62292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479617a64d62291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898831" name="name4936617a64d639d4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397617a64d639d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36013554" name="name9559617a64d65685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332617a64d656854"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052"/>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9896617a64d657a0c"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4052"/>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050044" name="name3569617a64d66d17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960617a64d66d1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033127" name="name1886617a64d68152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957617a64d6815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478888" name="name4929617a64d69100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029617a64d6910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97800" name="name8867617a64d69f2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7617a64d69f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Refer to </w:t>
            </w:r>
            <w:hyperlink r:id="rId3805617a64d69f59b"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820323" name="name7116617a64d6b429a"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472617a64d6b42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2669438" name="name4683617a64d6c9065"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235617a64d6c90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2260063" name="name2318617a64d6dab2c"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8227617a64d6dab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6816864" name="name7373617a64d6ea11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320617a64d6ea1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4954222" name="name1302617a64d708df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2297617a64d708d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929617a64d70c08b"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2716617a64d70c3f8"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4053"/>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4053"/>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4053"/>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4053"/>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053"/>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260604" name="name3021617a64d71fe9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029617a64d71fe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48449409" name="name4907617a64d7328b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918617a64d7328a4"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34074" name="name9361617a64d7458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2617a64d7458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799617a64d747f32"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7625663" name="name2686617a64d758b58"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647617a64d758b5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4054"/>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4054"/>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0978203" name="name2973617a64d76c37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322617a64d76c36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4055"/>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4055"/>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4055"/>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237282" name="name2153617a64d780af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728617a64d780a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4056"/>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4179424" name="name4644617a64d79312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717617a64d79311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4057"/>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5162345" name="name4702617a64d7a7a9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253617a64d7a7a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30948" name="name4304617a64d7b71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9617a64d7b71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30768121" name="name1009617a64d7e00b8"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4590617a64d7e00b3"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4058"/>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4059"/>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4059"/>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4059"/>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4059"/>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4059"/>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96490716" name="name6239617a64d80a2a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190617a64d80a2a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In case of DEF freezing inside the container (&lt; 11°C | 51.8°F), DEF can be used when it returns to its liquid state.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79896076" name="name5369617a64d8304a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328617a64d8304a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059">
    <w:multiLevelType w:val="hybridMultilevel"/>
    <w:lvl w:ilvl="0" w:tplc="57667237">
      <w:start w:val="1"/>
      <w:numFmt w:val="decimal"/>
      <w:lvlText w:val="%1."/>
      <w:lvlJc w:val="left"/>
      <w:pPr>
        <w:ind w:left="720" w:hanging="360"/>
      </w:pPr>
    </w:lvl>
    <w:lvl w:ilvl="1" w:tplc="57667237" w:tentative="1">
      <w:start w:val="1"/>
      <w:numFmt w:val="lowerLetter"/>
      <w:lvlText w:val="%2."/>
      <w:lvlJc w:val="left"/>
      <w:pPr>
        <w:ind w:left="1440" w:hanging="360"/>
      </w:pPr>
    </w:lvl>
    <w:lvl w:ilvl="2" w:tplc="57667237" w:tentative="1">
      <w:start w:val="1"/>
      <w:numFmt w:val="lowerRoman"/>
      <w:lvlText w:val="%3."/>
      <w:lvlJc w:val="right"/>
      <w:pPr>
        <w:ind w:left="2160" w:hanging="180"/>
      </w:pPr>
    </w:lvl>
    <w:lvl w:ilvl="3" w:tplc="57667237" w:tentative="1">
      <w:start w:val="1"/>
      <w:numFmt w:val="decimal"/>
      <w:lvlText w:val="%4."/>
      <w:lvlJc w:val="left"/>
      <w:pPr>
        <w:ind w:left="2880" w:hanging="360"/>
      </w:pPr>
    </w:lvl>
    <w:lvl w:ilvl="4" w:tplc="57667237" w:tentative="1">
      <w:start w:val="1"/>
      <w:numFmt w:val="lowerLetter"/>
      <w:lvlText w:val="%5."/>
      <w:lvlJc w:val="left"/>
      <w:pPr>
        <w:ind w:left="3600" w:hanging="360"/>
      </w:pPr>
    </w:lvl>
    <w:lvl w:ilvl="5" w:tplc="57667237" w:tentative="1">
      <w:start w:val="1"/>
      <w:numFmt w:val="lowerRoman"/>
      <w:lvlText w:val="%6."/>
      <w:lvlJc w:val="right"/>
      <w:pPr>
        <w:ind w:left="4320" w:hanging="180"/>
      </w:pPr>
    </w:lvl>
    <w:lvl w:ilvl="6" w:tplc="57667237" w:tentative="1">
      <w:start w:val="1"/>
      <w:numFmt w:val="decimal"/>
      <w:lvlText w:val="%7."/>
      <w:lvlJc w:val="left"/>
      <w:pPr>
        <w:ind w:left="5040" w:hanging="360"/>
      </w:pPr>
    </w:lvl>
    <w:lvl w:ilvl="7" w:tplc="57667237" w:tentative="1">
      <w:start w:val="1"/>
      <w:numFmt w:val="lowerLetter"/>
      <w:lvlText w:val="%8."/>
      <w:lvlJc w:val="left"/>
      <w:pPr>
        <w:ind w:left="5760" w:hanging="360"/>
      </w:pPr>
    </w:lvl>
    <w:lvl w:ilvl="8" w:tplc="57667237" w:tentative="1">
      <w:start w:val="1"/>
      <w:numFmt w:val="lowerRoman"/>
      <w:lvlText w:val="%9."/>
      <w:lvlJc w:val="right"/>
      <w:pPr>
        <w:ind w:left="6480" w:hanging="180"/>
      </w:pPr>
    </w:lvl>
  </w:abstractNum>
  <w:abstractNum w:abstractNumId="4058">
    <w:multiLevelType w:val="hybridMultilevel"/>
    <w:lvl w:ilvl="0" w:tplc="16164116">
      <w:start w:val="1"/>
      <w:numFmt w:val="decimal"/>
      <w:lvlText w:val="%1."/>
      <w:lvlJc w:val="left"/>
      <w:pPr>
        <w:ind w:left="720" w:hanging="360"/>
      </w:pPr>
    </w:lvl>
    <w:lvl w:ilvl="1" w:tplc="16164116" w:tentative="1">
      <w:start w:val="1"/>
      <w:numFmt w:val="lowerLetter"/>
      <w:lvlText w:val="%2."/>
      <w:lvlJc w:val="left"/>
      <w:pPr>
        <w:ind w:left="1440" w:hanging="360"/>
      </w:pPr>
    </w:lvl>
    <w:lvl w:ilvl="2" w:tplc="16164116" w:tentative="1">
      <w:start w:val="1"/>
      <w:numFmt w:val="lowerRoman"/>
      <w:lvlText w:val="%3."/>
      <w:lvlJc w:val="right"/>
      <w:pPr>
        <w:ind w:left="2160" w:hanging="180"/>
      </w:pPr>
    </w:lvl>
    <w:lvl w:ilvl="3" w:tplc="16164116" w:tentative="1">
      <w:start w:val="1"/>
      <w:numFmt w:val="decimal"/>
      <w:lvlText w:val="%4."/>
      <w:lvlJc w:val="left"/>
      <w:pPr>
        <w:ind w:left="2880" w:hanging="360"/>
      </w:pPr>
    </w:lvl>
    <w:lvl w:ilvl="4" w:tplc="16164116" w:tentative="1">
      <w:start w:val="1"/>
      <w:numFmt w:val="lowerLetter"/>
      <w:lvlText w:val="%5."/>
      <w:lvlJc w:val="left"/>
      <w:pPr>
        <w:ind w:left="3600" w:hanging="360"/>
      </w:pPr>
    </w:lvl>
    <w:lvl w:ilvl="5" w:tplc="16164116" w:tentative="1">
      <w:start w:val="1"/>
      <w:numFmt w:val="lowerRoman"/>
      <w:lvlText w:val="%6."/>
      <w:lvlJc w:val="right"/>
      <w:pPr>
        <w:ind w:left="4320" w:hanging="180"/>
      </w:pPr>
    </w:lvl>
    <w:lvl w:ilvl="6" w:tplc="16164116" w:tentative="1">
      <w:start w:val="1"/>
      <w:numFmt w:val="decimal"/>
      <w:lvlText w:val="%7."/>
      <w:lvlJc w:val="left"/>
      <w:pPr>
        <w:ind w:left="5040" w:hanging="360"/>
      </w:pPr>
    </w:lvl>
    <w:lvl w:ilvl="7" w:tplc="16164116" w:tentative="1">
      <w:start w:val="1"/>
      <w:numFmt w:val="lowerLetter"/>
      <w:lvlText w:val="%8."/>
      <w:lvlJc w:val="left"/>
      <w:pPr>
        <w:ind w:left="5760" w:hanging="360"/>
      </w:pPr>
    </w:lvl>
    <w:lvl w:ilvl="8" w:tplc="16164116" w:tentative="1">
      <w:start w:val="1"/>
      <w:numFmt w:val="lowerRoman"/>
      <w:lvlText w:val="%9."/>
      <w:lvlJc w:val="right"/>
      <w:pPr>
        <w:ind w:left="6480" w:hanging="180"/>
      </w:pPr>
    </w:lvl>
  </w:abstractNum>
  <w:abstractNum w:abstractNumId="4057">
    <w:multiLevelType w:val="hybridMultilevel"/>
    <w:lvl w:ilvl="0" w:tplc="92072089">
      <w:start w:val="1"/>
      <w:numFmt w:val="decimal"/>
      <w:lvlText w:val="%1."/>
      <w:lvlJc w:val="left"/>
      <w:pPr>
        <w:ind w:left="720" w:hanging="360"/>
      </w:pPr>
    </w:lvl>
    <w:lvl w:ilvl="1" w:tplc="92072089" w:tentative="1">
      <w:start w:val="1"/>
      <w:numFmt w:val="lowerLetter"/>
      <w:lvlText w:val="%2."/>
      <w:lvlJc w:val="left"/>
      <w:pPr>
        <w:ind w:left="1440" w:hanging="360"/>
      </w:pPr>
    </w:lvl>
    <w:lvl w:ilvl="2" w:tplc="92072089" w:tentative="1">
      <w:start w:val="1"/>
      <w:numFmt w:val="lowerRoman"/>
      <w:lvlText w:val="%3."/>
      <w:lvlJc w:val="right"/>
      <w:pPr>
        <w:ind w:left="2160" w:hanging="180"/>
      </w:pPr>
    </w:lvl>
    <w:lvl w:ilvl="3" w:tplc="92072089" w:tentative="1">
      <w:start w:val="1"/>
      <w:numFmt w:val="decimal"/>
      <w:lvlText w:val="%4."/>
      <w:lvlJc w:val="left"/>
      <w:pPr>
        <w:ind w:left="2880" w:hanging="360"/>
      </w:pPr>
    </w:lvl>
    <w:lvl w:ilvl="4" w:tplc="92072089" w:tentative="1">
      <w:start w:val="1"/>
      <w:numFmt w:val="lowerLetter"/>
      <w:lvlText w:val="%5."/>
      <w:lvlJc w:val="left"/>
      <w:pPr>
        <w:ind w:left="3600" w:hanging="360"/>
      </w:pPr>
    </w:lvl>
    <w:lvl w:ilvl="5" w:tplc="92072089" w:tentative="1">
      <w:start w:val="1"/>
      <w:numFmt w:val="lowerRoman"/>
      <w:lvlText w:val="%6."/>
      <w:lvlJc w:val="right"/>
      <w:pPr>
        <w:ind w:left="4320" w:hanging="180"/>
      </w:pPr>
    </w:lvl>
    <w:lvl w:ilvl="6" w:tplc="92072089" w:tentative="1">
      <w:start w:val="1"/>
      <w:numFmt w:val="decimal"/>
      <w:lvlText w:val="%7."/>
      <w:lvlJc w:val="left"/>
      <w:pPr>
        <w:ind w:left="5040" w:hanging="360"/>
      </w:pPr>
    </w:lvl>
    <w:lvl w:ilvl="7" w:tplc="92072089" w:tentative="1">
      <w:start w:val="1"/>
      <w:numFmt w:val="lowerLetter"/>
      <w:lvlText w:val="%8."/>
      <w:lvlJc w:val="left"/>
      <w:pPr>
        <w:ind w:left="5760" w:hanging="360"/>
      </w:pPr>
    </w:lvl>
    <w:lvl w:ilvl="8" w:tplc="92072089" w:tentative="1">
      <w:start w:val="1"/>
      <w:numFmt w:val="lowerRoman"/>
      <w:lvlText w:val="%9."/>
      <w:lvlJc w:val="right"/>
      <w:pPr>
        <w:ind w:left="6480" w:hanging="180"/>
      </w:pPr>
    </w:lvl>
  </w:abstractNum>
  <w:abstractNum w:abstractNumId="4056">
    <w:multiLevelType w:val="hybridMultilevel"/>
    <w:lvl w:ilvl="0" w:tplc="63732591">
      <w:start w:val="1"/>
      <w:numFmt w:val="decimal"/>
      <w:lvlText w:val="%1."/>
      <w:lvlJc w:val="left"/>
      <w:pPr>
        <w:ind w:left="720" w:hanging="360"/>
      </w:pPr>
    </w:lvl>
    <w:lvl w:ilvl="1" w:tplc="63732591" w:tentative="1">
      <w:start w:val="1"/>
      <w:numFmt w:val="lowerLetter"/>
      <w:lvlText w:val="%2."/>
      <w:lvlJc w:val="left"/>
      <w:pPr>
        <w:ind w:left="1440" w:hanging="360"/>
      </w:pPr>
    </w:lvl>
    <w:lvl w:ilvl="2" w:tplc="63732591" w:tentative="1">
      <w:start w:val="1"/>
      <w:numFmt w:val="lowerRoman"/>
      <w:lvlText w:val="%3."/>
      <w:lvlJc w:val="right"/>
      <w:pPr>
        <w:ind w:left="2160" w:hanging="180"/>
      </w:pPr>
    </w:lvl>
    <w:lvl w:ilvl="3" w:tplc="63732591" w:tentative="1">
      <w:start w:val="1"/>
      <w:numFmt w:val="decimal"/>
      <w:lvlText w:val="%4."/>
      <w:lvlJc w:val="left"/>
      <w:pPr>
        <w:ind w:left="2880" w:hanging="360"/>
      </w:pPr>
    </w:lvl>
    <w:lvl w:ilvl="4" w:tplc="63732591" w:tentative="1">
      <w:start w:val="1"/>
      <w:numFmt w:val="lowerLetter"/>
      <w:lvlText w:val="%5."/>
      <w:lvlJc w:val="left"/>
      <w:pPr>
        <w:ind w:left="3600" w:hanging="360"/>
      </w:pPr>
    </w:lvl>
    <w:lvl w:ilvl="5" w:tplc="63732591" w:tentative="1">
      <w:start w:val="1"/>
      <w:numFmt w:val="lowerRoman"/>
      <w:lvlText w:val="%6."/>
      <w:lvlJc w:val="right"/>
      <w:pPr>
        <w:ind w:left="4320" w:hanging="180"/>
      </w:pPr>
    </w:lvl>
    <w:lvl w:ilvl="6" w:tplc="63732591" w:tentative="1">
      <w:start w:val="1"/>
      <w:numFmt w:val="decimal"/>
      <w:lvlText w:val="%7."/>
      <w:lvlJc w:val="left"/>
      <w:pPr>
        <w:ind w:left="5040" w:hanging="360"/>
      </w:pPr>
    </w:lvl>
    <w:lvl w:ilvl="7" w:tplc="63732591" w:tentative="1">
      <w:start w:val="1"/>
      <w:numFmt w:val="lowerLetter"/>
      <w:lvlText w:val="%8."/>
      <w:lvlJc w:val="left"/>
      <w:pPr>
        <w:ind w:left="5760" w:hanging="360"/>
      </w:pPr>
    </w:lvl>
    <w:lvl w:ilvl="8" w:tplc="63732591" w:tentative="1">
      <w:start w:val="1"/>
      <w:numFmt w:val="lowerRoman"/>
      <w:lvlText w:val="%9."/>
      <w:lvlJc w:val="right"/>
      <w:pPr>
        <w:ind w:left="6480" w:hanging="180"/>
      </w:pPr>
    </w:lvl>
  </w:abstractNum>
  <w:abstractNum w:abstractNumId="4055">
    <w:multiLevelType w:val="hybridMultilevel"/>
    <w:lvl w:ilvl="0" w:tplc="70913280">
      <w:start w:val="1"/>
      <w:numFmt w:val="decimal"/>
      <w:lvlText w:val="%1."/>
      <w:lvlJc w:val="left"/>
      <w:pPr>
        <w:ind w:left="720" w:hanging="360"/>
      </w:pPr>
    </w:lvl>
    <w:lvl w:ilvl="1" w:tplc="70913280" w:tentative="1">
      <w:start w:val="1"/>
      <w:numFmt w:val="lowerLetter"/>
      <w:lvlText w:val="%2."/>
      <w:lvlJc w:val="left"/>
      <w:pPr>
        <w:ind w:left="1440" w:hanging="360"/>
      </w:pPr>
    </w:lvl>
    <w:lvl w:ilvl="2" w:tplc="70913280" w:tentative="1">
      <w:start w:val="1"/>
      <w:numFmt w:val="lowerRoman"/>
      <w:lvlText w:val="%3."/>
      <w:lvlJc w:val="right"/>
      <w:pPr>
        <w:ind w:left="2160" w:hanging="180"/>
      </w:pPr>
    </w:lvl>
    <w:lvl w:ilvl="3" w:tplc="70913280" w:tentative="1">
      <w:start w:val="1"/>
      <w:numFmt w:val="decimal"/>
      <w:lvlText w:val="%4."/>
      <w:lvlJc w:val="left"/>
      <w:pPr>
        <w:ind w:left="2880" w:hanging="360"/>
      </w:pPr>
    </w:lvl>
    <w:lvl w:ilvl="4" w:tplc="70913280" w:tentative="1">
      <w:start w:val="1"/>
      <w:numFmt w:val="lowerLetter"/>
      <w:lvlText w:val="%5."/>
      <w:lvlJc w:val="left"/>
      <w:pPr>
        <w:ind w:left="3600" w:hanging="360"/>
      </w:pPr>
    </w:lvl>
    <w:lvl w:ilvl="5" w:tplc="70913280" w:tentative="1">
      <w:start w:val="1"/>
      <w:numFmt w:val="lowerRoman"/>
      <w:lvlText w:val="%6."/>
      <w:lvlJc w:val="right"/>
      <w:pPr>
        <w:ind w:left="4320" w:hanging="180"/>
      </w:pPr>
    </w:lvl>
    <w:lvl w:ilvl="6" w:tplc="70913280" w:tentative="1">
      <w:start w:val="1"/>
      <w:numFmt w:val="decimal"/>
      <w:lvlText w:val="%7."/>
      <w:lvlJc w:val="left"/>
      <w:pPr>
        <w:ind w:left="5040" w:hanging="360"/>
      </w:pPr>
    </w:lvl>
    <w:lvl w:ilvl="7" w:tplc="70913280" w:tentative="1">
      <w:start w:val="1"/>
      <w:numFmt w:val="lowerLetter"/>
      <w:lvlText w:val="%8."/>
      <w:lvlJc w:val="left"/>
      <w:pPr>
        <w:ind w:left="5760" w:hanging="360"/>
      </w:pPr>
    </w:lvl>
    <w:lvl w:ilvl="8" w:tplc="70913280" w:tentative="1">
      <w:start w:val="1"/>
      <w:numFmt w:val="lowerRoman"/>
      <w:lvlText w:val="%9."/>
      <w:lvlJc w:val="right"/>
      <w:pPr>
        <w:ind w:left="6480" w:hanging="180"/>
      </w:pPr>
    </w:lvl>
  </w:abstractNum>
  <w:abstractNum w:abstractNumId="4054">
    <w:multiLevelType w:val="hybridMultilevel"/>
    <w:lvl w:ilvl="0" w:tplc="22208860">
      <w:start w:val="1"/>
      <w:numFmt w:val="decimal"/>
      <w:lvlText w:val="%1."/>
      <w:lvlJc w:val="left"/>
      <w:pPr>
        <w:ind w:left="720" w:hanging="360"/>
      </w:pPr>
    </w:lvl>
    <w:lvl w:ilvl="1" w:tplc="22208860" w:tentative="1">
      <w:start w:val="1"/>
      <w:numFmt w:val="lowerLetter"/>
      <w:lvlText w:val="%2."/>
      <w:lvlJc w:val="left"/>
      <w:pPr>
        <w:ind w:left="1440" w:hanging="360"/>
      </w:pPr>
    </w:lvl>
    <w:lvl w:ilvl="2" w:tplc="22208860" w:tentative="1">
      <w:start w:val="1"/>
      <w:numFmt w:val="lowerRoman"/>
      <w:lvlText w:val="%3."/>
      <w:lvlJc w:val="right"/>
      <w:pPr>
        <w:ind w:left="2160" w:hanging="180"/>
      </w:pPr>
    </w:lvl>
    <w:lvl w:ilvl="3" w:tplc="22208860" w:tentative="1">
      <w:start w:val="1"/>
      <w:numFmt w:val="decimal"/>
      <w:lvlText w:val="%4."/>
      <w:lvlJc w:val="left"/>
      <w:pPr>
        <w:ind w:left="2880" w:hanging="360"/>
      </w:pPr>
    </w:lvl>
    <w:lvl w:ilvl="4" w:tplc="22208860" w:tentative="1">
      <w:start w:val="1"/>
      <w:numFmt w:val="lowerLetter"/>
      <w:lvlText w:val="%5."/>
      <w:lvlJc w:val="left"/>
      <w:pPr>
        <w:ind w:left="3600" w:hanging="360"/>
      </w:pPr>
    </w:lvl>
    <w:lvl w:ilvl="5" w:tplc="22208860" w:tentative="1">
      <w:start w:val="1"/>
      <w:numFmt w:val="lowerRoman"/>
      <w:lvlText w:val="%6."/>
      <w:lvlJc w:val="right"/>
      <w:pPr>
        <w:ind w:left="4320" w:hanging="180"/>
      </w:pPr>
    </w:lvl>
    <w:lvl w:ilvl="6" w:tplc="22208860" w:tentative="1">
      <w:start w:val="1"/>
      <w:numFmt w:val="decimal"/>
      <w:lvlText w:val="%7."/>
      <w:lvlJc w:val="left"/>
      <w:pPr>
        <w:ind w:left="5040" w:hanging="360"/>
      </w:pPr>
    </w:lvl>
    <w:lvl w:ilvl="7" w:tplc="22208860" w:tentative="1">
      <w:start w:val="1"/>
      <w:numFmt w:val="lowerLetter"/>
      <w:lvlText w:val="%8."/>
      <w:lvlJc w:val="left"/>
      <w:pPr>
        <w:ind w:left="5760" w:hanging="360"/>
      </w:pPr>
    </w:lvl>
    <w:lvl w:ilvl="8" w:tplc="22208860" w:tentative="1">
      <w:start w:val="1"/>
      <w:numFmt w:val="lowerRoman"/>
      <w:lvlText w:val="%9."/>
      <w:lvlJc w:val="right"/>
      <w:pPr>
        <w:ind w:left="6480" w:hanging="180"/>
      </w:pPr>
    </w:lvl>
  </w:abstractNum>
  <w:abstractNum w:abstractNumId="4053">
    <w:multiLevelType w:val="hybridMultilevel"/>
    <w:lvl w:ilvl="0" w:tplc="75002299">
      <w:start w:val="1"/>
      <w:numFmt w:val="decimal"/>
      <w:lvlText w:val="%1."/>
      <w:lvlJc w:val="left"/>
      <w:pPr>
        <w:ind w:left="720" w:hanging="360"/>
      </w:pPr>
    </w:lvl>
    <w:lvl w:ilvl="1" w:tplc="75002299" w:tentative="1">
      <w:start w:val="1"/>
      <w:numFmt w:val="lowerLetter"/>
      <w:lvlText w:val="%2."/>
      <w:lvlJc w:val="left"/>
      <w:pPr>
        <w:ind w:left="1440" w:hanging="360"/>
      </w:pPr>
    </w:lvl>
    <w:lvl w:ilvl="2" w:tplc="75002299" w:tentative="1">
      <w:start w:val="1"/>
      <w:numFmt w:val="lowerRoman"/>
      <w:lvlText w:val="%3."/>
      <w:lvlJc w:val="right"/>
      <w:pPr>
        <w:ind w:left="2160" w:hanging="180"/>
      </w:pPr>
    </w:lvl>
    <w:lvl w:ilvl="3" w:tplc="75002299" w:tentative="1">
      <w:start w:val="1"/>
      <w:numFmt w:val="decimal"/>
      <w:lvlText w:val="%4."/>
      <w:lvlJc w:val="left"/>
      <w:pPr>
        <w:ind w:left="2880" w:hanging="360"/>
      </w:pPr>
    </w:lvl>
    <w:lvl w:ilvl="4" w:tplc="75002299" w:tentative="1">
      <w:start w:val="1"/>
      <w:numFmt w:val="lowerLetter"/>
      <w:lvlText w:val="%5."/>
      <w:lvlJc w:val="left"/>
      <w:pPr>
        <w:ind w:left="3600" w:hanging="360"/>
      </w:pPr>
    </w:lvl>
    <w:lvl w:ilvl="5" w:tplc="75002299" w:tentative="1">
      <w:start w:val="1"/>
      <w:numFmt w:val="lowerRoman"/>
      <w:lvlText w:val="%6."/>
      <w:lvlJc w:val="right"/>
      <w:pPr>
        <w:ind w:left="4320" w:hanging="180"/>
      </w:pPr>
    </w:lvl>
    <w:lvl w:ilvl="6" w:tplc="75002299" w:tentative="1">
      <w:start w:val="1"/>
      <w:numFmt w:val="decimal"/>
      <w:lvlText w:val="%7."/>
      <w:lvlJc w:val="left"/>
      <w:pPr>
        <w:ind w:left="5040" w:hanging="360"/>
      </w:pPr>
    </w:lvl>
    <w:lvl w:ilvl="7" w:tplc="75002299" w:tentative="1">
      <w:start w:val="1"/>
      <w:numFmt w:val="lowerLetter"/>
      <w:lvlText w:val="%8."/>
      <w:lvlJc w:val="left"/>
      <w:pPr>
        <w:ind w:left="5760" w:hanging="360"/>
      </w:pPr>
    </w:lvl>
    <w:lvl w:ilvl="8" w:tplc="75002299" w:tentative="1">
      <w:start w:val="1"/>
      <w:numFmt w:val="lowerRoman"/>
      <w:lvlText w:val="%9."/>
      <w:lvlJc w:val="right"/>
      <w:pPr>
        <w:ind w:left="6480" w:hanging="180"/>
      </w:pPr>
    </w:lvl>
  </w:abstractNum>
  <w:abstractNum w:abstractNumId="4052">
    <w:multiLevelType w:val="hybridMultilevel"/>
    <w:lvl w:ilvl="0" w:tplc="99182651">
      <w:start w:val="1"/>
      <w:numFmt w:val="decimal"/>
      <w:lvlText w:val="%1."/>
      <w:lvlJc w:val="left"/>
      <w:pPr>
        <w:ind w:left="720" w:hanging="360"/>
      </w:pPr>
    </w:lvl>
    <w:lvl w:ilvl="1" w:tplc="99182651" w:tentative="1">
      <w:start w:val="1"/>
      <w:numFmt w:val="lowerLetter"/>
      <w:lvlText w:val="%2."/>
      <w:lvlJc w:val="left"/>
      <w:pPr>
        <w:ind w:left="1440" w:hanging="360"/>
      </w:pPr>
    </w:lvl>
    <w:lvl w:ilvl="2" w:tplc="99182651" w:tentative="1">
      <w:start w:val="1"/>
      <w:numFmt w:val="lowerRoman"/>
      <w:lvlText w:val="%3."/>
      <w:lvlJc w:val="right"/>
      <w:pPr>
        <w:ind w:left="2160" w:hanging="180"/>
      </w:pPr>
    </w:lvl>
    <w:lvl w:ilvl="3" w:tplc="99182651" w:tentative="1">
      <w:start w:val="1"/>
      <w:numFmt w:val="decimal"/>
      <w:lvlText w:val="%4."/>
      <w:lvlJc w:val="left"/>
      <w:pPr>
        <w:ind w:left="2880" w:hanging="360"/>
      </w:pPr>
    </w:lvl>
    <w:lvl w:ilvl="4" w:tplc="99182651" w:tentative="1">
      <w:start w:val="1"/>
      <w:numFmt w:val="lowerLetter"/>
      <w:lvlText w:val="%5."/>
      <w:lvlJc w:val="left"/>
      <w:pPr>
        <w:ind w:left="3600" w:hanging="360"/>
      </w:pPr>
    </w:lvl>
    <w:lvl w:ilvl="5" w:tplc="99182651" w:tentative="1">
      <w:start w:val="1"/>
      <w:numFmt w:val="lowerRoman"/>
      <w:lvlText w:val="%6."/>
      <w:lvlJc w:val="right"/>
      <w:pPr>
        <w:ind w:left="4320" w:hanging="180"/>
      </w:pPr>
    </w:lvl>
    <w:lvl w:ilvl="6" w:tplc="99182651" w:tentative="1">
      <w:start w:val="1"/>
      <w:numFmt w:val="decimal"/>
      <w:lvlText w:val="%7."/>
      <w:lvlJc w:val="left"/>
      <w:pPr>
        <w:ind w:left="5040" w:hanging="360"/>
      </w:pPr>
    </w:lvl>
    <w:lvl w:ilvl="7" w:tplc="99182651" w:tentative="1">
      <w:start w:val="1"/>
      <w:numFmt w:val="lowerLetter"/>
      <w:lvlText w:val="%8."/>
      <w:lvlJc w:val="left"/>
      <w:pPr>
        <w:ind w:left="5760" w:hanging="360"/>
      </w:pPr>
    </w:lvl>
    <w:lvl w:ilvl="8" w:tplc="99182651" w:tentative="1">
      <w:start w:val="1"/>
      <w:numFmt w:val="lowerRoman"/>
      <w:lvlText w:val="%9."/>
      <w:lvlJc w:val="right"/>
      <w:pPr>
        <w:ind w:left="6480" w:hanging="180"/>
      </w:pPr>
    </w:lvl>
  </w:abstractNum>
  <w:abstractNum w:abstractNumId="4051">
    <w:multiLevelType w:val="hybridMultilevel"/>
    <w:lvl w:ilvl="0" w:tplc="43969407">
      <w:start w:val="1"/>
      <w:numFmt w:val="decimal"/>
      <w:lvlText w:val="%1."/>
      <w:lvlJc w:val="left"/>
      <w:pPr>
        <w:ind w:left="720" w:hanging="360"/>
      </w:pPr>
    </w:lvl>
    <w:lvl w:ilvl="1" w:tplc="43969407" w:tentative="1">
      <w:start w:val="1"/>
      <w:numFmt w:val="lowerLetter"/>
      <w:lvlText w:val="%2."/>
      <w:lvlJc w:val="left"/>
      <w:pPr>
        <w:ind w:left="1440" w:hanging="360"/>
      </w:pPr>
    </w:lvl>
    <w:lvl w:ilvl="2" w:tplc="43969407" w:tentative="1">
      <w:start w:val="1"/>
      <w:numFmt w:val="lowerRoman"/>
      <w:lvlText w:val="%3."/>
      <w:lvlJc w:val="right"/>
      <w:pPr>
        <w:ind w:left="2160" w:hanging="180"/>
      </w:pPr>
    </w:lvl>
    <w:lvl w:ilvl="3" w:tplc="43969407" w:tentative="1">
      <w:start w:val="1"/>
      <w:numFmt w:val="decimal"/>
      <w:lvlText w:val="%4."/>
      <w:lvlJc w:val="left"/>
      <w:pPr>
        <w:ind w:left="2880" w:hanging="360"/>
      </w:pPr>
    </w:lvl>
    <w:lvl w:ilvl="4" w:tplc="43969407" w:tentative="1">
      <w:start w:val="1"/>
      <w:numFmt w:val="lowerLetter"/>
      <w:lvlText w:val="%5."/>
      <w:lvlJc w:val="left"/>
      <w:pPr>
        <w:ind w:left="3600" w:hanging="360"/>
      </w:pPr>
    </w:lvl>
    <w:lvl w:ilvl="5" w:tplc="43969407" w:tentative="1">
      <w:start w:val="1"/>
      <w:numFmt w:val="lowerRoman"/>
      <w:lvlText w:val="%6."/>
      <w:lvlJc w:val="right"/>
      <w:pPr>
        <w:ind w:left="4320" w:hanging="180"/>
      </w:pPr>
    </w:lvl>
    <w:lvl w:ilvl="6" w:tplc="43969407" w:tentative="1">
      <w:start w:val="1"/>
      <w:numFmt w:val="decimal"/>
      <w:lvlText w:val="%7."/>
      <w:lvlJc w:val="left"/>
      <w:pPr>
        <w:ind w:left="5040" w:hanging="360"/>
      </w:pPr>
    </w:lvl>
    <w:lvl w:ilvl="7" w:tplc="43969407" w:tentative="1">
      <w:start w:val="1"/>
      <w:numFmt w:val="lowerLetter"/>
      <w:lvlText w:val="%8."/>
      <w:lvlJc w:val="left"/>
      <w:pPr>
        <w:ind w:left="5760" w:hanging="360"/>
      </w:pPr>
    </w:lvl>
    <w:lvl w:ilvl="8" w:tplc="43969407" w:tentative="1">
      <w:start w:val="1"/>
      <w:numFmt w:val="lowerRoman"/>
      <w:lvlText w:val="%9."/>
      <w:lvlJc w:val="right"/>
      <w:pPr>
        <w:ind w:left="6480" w:hanging="180"/>
      </w:pPr>
    </w:lvl>
  </w:abstractNum>
  <w:abstractNum w:abstractNumId="4050">
    <w:multiLevelType w:val="hybridMultilevel"/>
    <w:lvl w:ilvl="0" w:tplc="62925432">
      <w:start w:val="1"/>
      <w:numFmt w:val="decimal"/>
      <w:lvlText w:val="%1."/>
      <w:lvlJc w:val="left"/>
      <w:pPr>
        <w:ind w:left="720" w:hanging="360"/>
      </w:pPr>
    </w:lvl>
    <w:lvl w:ilvl="1" w:tplc="62925432" w:tentative="1">
      <w:start w:val="1"/>
      <w:numFmt w:val="lowerLetter"/>
      <w:lvlText w:val="%2."/>
      <w:lvlJc w:val="left"/>
      <w:pPr>
        <w:ind w:left="1440" w:hanging="360"/>
      </w:pPr>
    </w:lvl>
    <w:lvl w:ilvl="2" w:tplc="62925432" w:tentative="1">
      <w:start w:val="1"/>
      <w:numFmt w:val="lowerRoman"/>
      <w:lvlText w:val="%3."/>
      <w:lvlJc w:val="right"/>
      <w:pPr>
        <w:ind w:left="2160" w:hanging="180"/>
      </w:pPr>
    </w:lvl>
    <w:lvl w:ilvl="3" w:tplc="62925432" w:tentative="1">
      <w:start w:val="1"/>
      <w:numFmt w:val="decimal"/>
      <w:lvlText w:val="%4."/>
      <w:lvlJc w:val="left"/>
      <w:pPr>
        <w:ind w:left="2880" w:hanging="360"/>
      </w:pPr>
    </w:lvl>
    <w:lvl w:ilvl="4" w:tplc="62925432" w:tentative="1">
      <w:start w:val="1"/>
      <w:numFmt w:val="lowerLetter"/>
      <w:lvlText w:val="%5."/>
      <w:lvlJc w:val="left"/>
      <w:pPr>
        <w:ind w:left="3600" w:hanging="360"/>
      </w:pPr>
    </w:lvl>
    <w:lvl w:ilvl="5" w:tplc="62925432" w:tentative="1">
      <w:start w:val="1"/>
      <w:numFmt w:val="lowerRoman"/>
      <w:lvlText w:val="%6."/>
      <w:lvlJc w:val="right"/>
      <w:pPr>
        <w:ind w:left="4320" w:hanging="180"/>
      </w:pPr>
    </w:lvl>
    <w:lvl w:ilvl="6" w:tplc="62925432" w:tentative="1">
      <w:start w:val="1"/>
      <w:numFmt w:val="decimal"/>
      <w:lvlText w:val="%7."/>
      <w:lvlJc w:val="left"/>
      <w:pPr>
        <w:ind w:left="5040" w:hanging="360"/>
      </w:pPr>
    </w:lvl>
    <w:lvl w:ilvl="7" w:tplc="62925432" w:tentative="1">
      <w:start w:val="1"/>
      <w:numFmt w:val="lowerLetter"/>
      <w:lvlText w:val="%8."/>
      <w:lvlJc w:val="left"/>
      <w:pPr>
        <w:ind w:left="5760" w:hanging="360"/>
      </w:pPr>
    </w:lvl>
    <w:lvl w:ilvl="8" w:tplc="62925432" w:tentative="1">
      <w:start w:val="1"/>
      <w:numFmt w:val="lowerRoman"/>
      <w:lvlText w:val="%9."/>
      <w:lvlJc w:val="right"/>
      <w:pPr>
        <w:ind w:left="6480" w:hanging="180"/>
      </w:pPr>
    </w:lvl>
  </w:abstractNum>
  <w:abstractNum w:abstractNumId="4049">
    <w:multiLevelType w:val="hybridMultilevel"/>
    <w:lvl w:ilvl="0" w:tplc="67963886">
      <w:start w:val="1"/>
      <w:numFmt w:val="decimal"/>
      <w:lvlText w:val="%1."/>
      <w:lvlJc w:val="left"/>
      <w:pPr>
        <w:ind w:left="720" w:hanging="360"/>
      </w:pPr>
    </w:lvl>
    <w:lvl w:ilvl="1" w:tplc="67963886" w:tentative="1">
      <w:start w:val="1"/>
      <w:numFmt w:val="lowerLetter"/>
      <w:lvlText w:val="%2."/>
      <w:lvlJc w:val="left"/>
      <w:pPr>
        <w:ind w:left="1440" w:hanging="360"/>
      </w:pPr>
    </w:lvl>
    <w:lvl w:ilvl="2" w:tplc="67963886" w:tentative="1">
      <w:start w:val="1"/>
      <w:numFmt w:val="lowerRoman"/>
      <w:lvlText w:val="%3."/>
      <w:lvlJc w:val="right"/>
      <w:pPr>
        <w:ind w:left="2160" w:hanging="180"/>
      </w:pPr>
    </w:lvl>
    <w:lvl w:ilvl="3" w:tplc="67963886" w:tentative="1">
      <w:start w:val="1"/>
      <w:numFmt w:val="decimal"/>
      <w:lvlText w:val="%4."/>
      <w:lvlJc w:val="left"/>
      <w:pPr>
        <w:ind w:left="2880" w:hanging="360"/>
      </w:pPr>
    </w:lvl>
    <w:lvl w:ilvl="4" w:tplc="67963886" w:tentative="1">
      <w:start w:val="1"/>
      <w:numFmt w:val="lowerLetter"/>
      <w:lvlText w:val="%5."/>
      <w:lvlJc w:val="left"/>
      <w:pPr>
        <w:ind w:left="3600" w:hanging="360"/>
      </w:pPr>
    </w:lvl>
    <w:lvl w:ilvl="5" w:tplc="67963886" w:tentative="1">
      <w:start w:val="1"/>
      <w:numFmt w:val="lowerRoman"/>
      <w:lvlText w:val="%6."/>
      <w:lvlJc w:val="right"/>
      <w:pPr>
        <w:ind w:left="4320" w:hanging="180"/>
      </w:pPr>
    </w:lvl>
    <w:lvl w:ilvl="6" w:tplc="67963886" w:tentative="1">
      <w:start w:val="1"/>
      <w:numFmt w:val="decimal"/>
      <w:lvlText w:val="%7."/>
      <w:lvlJc w:val="left"/>
      <w:pPr>
        <w:ind w:left="5040" w:hanging="360"/>
      </w:pPr>
    </w:lvl>
    <w:lvl w:ilvl="7" w:tplc="67963886" w:tentative="1">
      <w:start w:val="1"/>
      <w:numFmt w:val="lowerLetter"/>
      <w:lvlText w:val="%8."/>
      <w:lvlJc w:val="left"/>
      <w:pPr>
        <w:ind w:left="5760" w:hanging="360"/>
      </w:pPr>
    </w:lvl>
    <w:lvl w:ilvl="8" w:tplc="67963886" w:tentative="1">
      <w:start w:val="1"/>
      <w:numFmt w:val="lowerRoman"/>
      <w:lvlText w:val="%9."/>
      <w:lvlJc w:val="right"/>
      <w:pPr>
        <w:ind w:left="6480" w:hanging="180"/>
      </w:pPr>
    </w:lvl>
  </w:abstractNum>
  <w:abstractNum w:abstractNumId="4048">
    <w:multiLevelType w:val="hybridMultilevel"/>
    <w:lvl w:ilvl="0" w:tplc="7611475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048">
    <w:abstractNumId w:val="4048"/>
  </w:num>
  <w:num w:numId="4049">
    <w:abstractNumId w:val="4049"/>
  </w:num>
  <w:num w:numId="4050">
    <w:abstractNumId w:val="4050"/>
  </w:num>
  <w:num w:numId="4051">
    <w:abstractNumId w:val="4051"/>
  </w:num>
  <w:num w:numId="4052">
    <w:abstractNumId w:val="4052"/>
  </w:num>
  <w:num w:numId="4053">
    <w:abstractNumId w:val="4053"/>
  </w:num>
  <w:num w:numId="4054">
    <w:abstractNumId w:val="4054"/>
  </w:num>
  <w:num w:numId="4055">
    <w:abstractNumId w:val="4055"/>
  </w:num>
  <w:num w:numId="4056">
    <w:abstractNumId w:val="4056"/>
  </w:num>
  <w:num w:numId="4057">
    <w:abstractNumId w:val="4057"/>
  </w:num>
  <w:num w:numId="4058">
    <w:abstractNumId w:val="4058"/>
  </w:num>
  <w:num w:numId="4059">
    <w:abstractNumId w:val="40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43440153" Type="http://schemas.openxmlformats.org/officeDocument/2006/relationships/comments" Target="comments.xml"/><Relationship Id="rId778965042" Type="http://schemas.microsoft.com/office/2011/relationships/commentsExtended" Target="commentsExtended.xml"/><Relationship Id="rId65940106" Type="http://schemas.openxmlformats.org/officeDocument/2006/relationships/image" Target="media/imgrId65940106.jpg"/><Relationship Id="rId1149617a64c9e5b4d" Type="http://schemas.openxmlformats.org/officeDocument/2006/relationships/hyperlink" Target="https://iservice.lombardini.it/jsp/Template2/manuale.jsp?id=101&amp;parent=1000" TargetMode="External"/><Relationship Id="rId2369617a64c9e7121" Type="http://schemas.openxmlformats.org/officeDocument/2006/relationships/hyperlink" Target="https://iservice.lombardini.it/jsp/Template2/manuale.jsp?id=195&amp;parent=1000" TargetMode="External"/><Relationship Id="rId7947617a64cb360c0" Type="http://schemas.openxmlformats.org/officeDocument/2006/relationships/hyperlink" Target="https://iservice.lombardini.it/jsp/Template2/manuale.jsp?id=638&amp;parent=1273" TargetMode="External"/><Relationship Id="rId9071617a64cb72d52" Type="http://schemas.openxmlformats.org/officeDocument/2006/relationships/hyperlink" Target="https://iservice.lombardini.it/jsp/Template2/manuale.jsp?id=573&amp;parent=1273" TargetMode="External"/><Relationship Id="rId7154617a64cc1606d" Type="http://schemas.openxmlformats.org/officeDocument/2006/relationships/hyperlink" Target="https://iservice.lombardini.it/jsp/Template2/manuale.jsp?id=573&amp;parent=1273" TargetMode="External"/><Relationship Id="rId1431617a64cc169ab" Type="http://schemas.openxmlformats.org/officeDocument/2006/relationships/hyperlink" Target="https://iservice.lombardini.it/jsp/Template2/manuale.jsp?id=573&amp;parent=1273" TargetMode="External"/><Relationship Id="rId3751617a64cc9b6fd" Type="http://schemas.openxmlformats.org/officeDocument/2006/relationships/hyperlink" Target="https://www.youtube.com/embed/rtTjmWlZ1cc?rel=0&amp;showinfo=0" TargetMode="External"/><Relationship Id="rId2907617a64ce51009" Type="http://schemas.openxmlformats.org/officeDocument/2006/relationships/hyperlink" Target="https://iservice.lombardini.it/jsp/Template2/manuale.jsp?id=637&amp;parent=1273" TargetMode="External"/><Relationship Id="rId7818617a64d060baf" Type="http://schemas.openxmlformats.org/officeDocument/2006/relationships/hyperlink" Target="https://www.youtube.com/embed/6-0TbYG2EkY?showinfo=0&amp;rel=0" TargetMode="External"/><Relationship Id="rId7166617a64d299ccc" Type="http://schemas.openxmlformats.org/officeDocument/2006/relationships/hyperlink" Target="https://iservice.lombardini.it/jsp/Template2/manuale.jsp?id=619&amp;parent=1273" TargetMode="External"/><Relationship Id="rId1581617a64d3006fb" Type="http://schemas.openxmlformats.org/officeDocument/2006/relationships/hyperlink" Target="https://iservice.lombardini.it/jsp/Template2/manuale.jsp?id=560&amp;parent=1273" TargetMode="External"/><Relationship Id="rId6501617a64d345957" Type="http://schemas.openxmlformats.org/officeDocument/2006/relationships/hyperlink" Target="https://iservice.lombardini.it/jsp/Template2/manuale.jsp?id=560&amp;parent=1273" TargetMode="External"/><Relationship Id="rId8327617a64d4c07eb" Type="http://schemas.openxmlformats.org/officeDocument/2006/relationships/hyperlink" Target="https://iservice.lombardini.it/jsp/Template2/manuale.jsp?id=560&amp;parent=1273" TargetMode="External"/><Relationship Id="rId9896617a64d657a0c" Type="http://schemas.openxmlformats.org/officeDocument/2006/relationships/hyperlink" Target="https://iservice.lombardini.it/jsp/Template2/manuale.jsp?id=101&amp;parent=1273" TargetMode="External"/><Relationship Id="rId3805617a64d69f59b" Type="http://schemas.openxmlformats.org/officeDocument/2006/relationships/hyperlink" Target="https://iservice.lombardini.it/jsp/Template2/manuale.jsp?id=637&amp;parent=1273" TargetMode="External"/><Relationship Id="rId7929617a64d70c08b" Type="http://schemas.openxmlformats.org/officeDocument/2006/relationships/hyperlink" Target="https://iservice.lombardini.it/jsp/Template2/manuale.jsp?id=101&amp;parent=1273" TargetMode="External"/><Relationship Id="rId2716617a64d70c3f8" Type="http://schemas.openxmlformats.org/officeDocument/2006/relationships/hyperlink" Target="https://iservice.lombardini.it/jsp/Template2/manuale.jsp?id=635&amp;parent=1273" TargetMode="External"/><Relationship Id="rId4799617a64d747f32" Type="http://schemas.openxmlformats.org/officeDocument/2006/relationships/hyperlink" Target="https://iservice.lombardini.it/jsp/Template2/manuale.jsp?id=638&amp;parent=1273" TargetMode="External"/><Relationship Id="rId6875617a64ca23246" Type="http://schemas.openxmlformats.org/officeDocument/2006/relationships/image" Target="media/imgrId6875617a64ca23246.jpg"/><Relationship Id="rId7490617a64ca41225" Type="http://schemas.openxmlformats.org/officeDocument/2006/relationships/image" Target="media/imgrId7490617a64ca41225.jpg"/><Relationship Id="rId3963617a64ca504bd" Type="http://schemas.openxmlformats.org/officeDocument/2006/relationships/image" Target="media/imgrId3963617a64ca504bd.jpg"/><Relationship Id="rId8541617a64ca614c4" Type="http://schemas.openxmlformats.org/officeDocument/2006/relationships/image" Target="media/imgrId8541617a64ca614c4.jpg"/><Relationship Id="rId7986617a64ca73676" Type="http://schemas.openxmlformats.org/officeDocument/2006/relationships/image" Target="media/imgrId7986617a64ca73676.jpg"/><Relationship Id="rId5805617a64ca88966" Type="http://schemas.openxmlformats.org/officeDocument/2006/relationships/image" Target="media/imgrId5805617a64ca88966.jpg"/><Relationship Id="rId1069617a64ca96ba8" Type="http://schemas.openxmlformats.org/officeDocument/2006/relationships/image" Target="media/imgrId1069617a64ca96ba8.jpg"/><Relationship Id="rId6682617a64caad583" Type="http://schemas.openxmlformats.org/officeDocument/2006/relationships/image" Target="media/imgrId6682617a64caad583.png"/><Relationship Id="rId9251617a64cae2d18" Type="http://schemas.openxmlformats.org/officeDocument/2006/relationships/image" Target="media/imgrId9251617a64cae2d18.jpg"/><Relationship Id="rId9160617a64cb0d519" Type="http://schemas.openxmlformats.org/officeDocument/2006/relationships/image" Target="media/imgrId9160617a64cb0d519.png"/><Relationship Id="rId9302617a64cb26502" Type="http://schemas.openxmlformats.org/officeDocument/2006/relationships/image" Target="media/imgrId9302617a64cb26502.png"/><Relationship Id="rId4029617a64cb35705" Type="http://schemas.openxmlformats.org/officeDocument/2006/relationships/image" Target="media/imgrId4029617a64cb35705.jpg"/><Relationship Id="rId4237617a64cb4f5a1" Type="http://schemas.openxmlformats.org/officeDocument/2006/relationships/image" Target="media/imgrId4237617a64cb4f5a1.jpg"/><Relationship Id="rId9532617a64cb6213e" Type="http://schemas.openxmlformats.org/officeDocument/2006/relationships/image" Target="media/imgrId9532617a64cb6213e.png"/><Relationship Id="rId6984617a64cb725ce" Type="http://schemas.openxmlformats.org/officeDocument/2006/relationships/image" Target="media/imgrId6984617a64cb725ce.jpg"/><Relationship Id="rId1177617a64cb89ebe" Type="http://schemas.openxmlformats.org/officeDocument/2006/relationships/image" Target="media/imgrId1177617a64cb89ebe.jpg"/><Relationship Id="rId8297617a64cb9e8de" Type="http://schemas.openxmlformats.org/officeDocument/2006/relationships/image" Target="media/imgrId8297617a64cb9e8de.jpg"/><Relationship Id="rId3893617a64cbb5f92" Type="http://schemas.openxmlformats.org/officeDocument/2006/relationships/image" Target="media/imgrId3893617a64cbb5f92.jpg"/><Relationship Id="rId7704617a64cbd560b" Type="http://schemas.openxmlformats.org/officeDocument/2006/relationships/image" Target="media/imgrId7704617a64cbd560b.jpg"/><Relationship Id="rId7797617a64cbeee12" Type="http://schemas.openxmlformats.org/officeDocument/2006/relationships/image" Target="media/imgrId7797617a64cbeee12.jpg"/><Relationship Id="rId9627617a64cc151a4" Type="http://schemas.openxmlformats.org/officeDocument/2006/relationships/image" Target="media/imgrId9627617a64cc151a4.jpg"/><Relationship Id="rId2974617a64cc23900" Type="http://schemas.openxmlformats.org/officeDocument/2006/relationships/image" Target="media/imgrId2974617a64cc23900.jpg"/><Relationship Id="rId6415617a64cc38304" Type="http://schemas.openxmlformats.org/officeDocument/2006/relationships/image" Target="media/imgrId6415617a64cc38304.jpg"/><Relationship Id="rId6048617a64cc4d42e" Type="http://schemas.openxmlformats.org/officeDocument/2006/relationships/image" Target="media/imgrId6048617a64cc4d42e.jpg"/><Relationship Id="rId6891617a64cc60f7e" Type="http://schemas.openxmlformats.org/officeDocument/2006/relationships/image" Target="media/imgrId6891617a64cc60f7e.jpg"/><Relationship Id="rId2263617a64cc83a2f" Type="http://schemas.openxmlformats.org/officeDocument/2006/relationships/image" Target="media/imgrId2263617a64cc83a2f.png"/><Relationship Id="rId2295617a64cc9ae60" Type="http://schemas.openxmlformats.org/officeDocument/2006/relationships/image" Target="media/imgrId2295617a64cc9ae60.png"/><Relationship Id="rId4878617a64ccb1ec2" Type="http://schemas.openxmlformats.org/officeDocument/2006/relationships/image" Target="media/imgrId4878617a64ccb1ec2.png"/><Relationship Id="rId6989617a64cccb10a" Type="http://schemas.openxmlformats.org/officeDocument/2006/relationships/image" Target="media/imgrId6989617a64cccb10a.png"/><Relationship Id="rId9535617a64cd0dd7f" Type="http://schemas.openxmlformats.org/officeDocument/2006/relationships/image" Target="media/imgrId9535617a64cd0dd7f.png"/><Relationship Id="rId6866617a64cd3a94d" Type="http://schemas.openxmlformats.org/officeDocument/2006/relationships/image" Target="media/imgrId6866617a64cd3a94d.png"/><Relationship Id="rId8269617a64cd5e2e3" Type="http://schemas.openxmlformats.org/officeDocument/2006/relationships/image" Target="media/imgrId8269617a64cd5e2e3.png"/><Relationship Id="rId7073617a64cd857cd" Type="http://schemas.openxmlformats.org/officeDocument/2006/relationships/image" Target="media/imgrId7073617a64cd857cd.png"/><Relationship Id="rId1201617a64cda8dd2" Type="http://schemas.openxmlformats.org/officeDocument/2006/relationships/image" Target="media/imgrId1201617a64cda8dd2.jpg"/><Relationship Id="rId2532617a64cdc3ac5" Type="http://schemas.openxmlformats.org/officeDocument/2006/relationships/image" Target="media/imgrId2532617a64cdc3ac5.jpg"/><Relationship Id="rId8153617a64cde0d81" Type="http://schemas.openxmlformats.org/officeDocument/2006/relationships/image" Target="media/imgrId8153617a64cde0d81.png"/><Relationship Id="rId7863617a64ce08430" Type="http://schemas.openxmlformats.org/officeDocument/2006/relationships/image" Target="media/imgrId7863617a64ce08430.png"/><Relationship Id="rId5274617a64ce2559e" Type="http://schemas.openxmlformats.org/officeDocument/2006/relationships/image" Target="media/imgrId5274617a64ce2559e.png"/><Relationship Id="rId7080617a64ce3d71e" Type="http://schemas.openxmlformats.org/officeDocument/2006/relationships/image" Target="media/imgrId7080617a64ce3d71e.png"/><Relationship Id="rId9969617a64ce5080b" Type="http://schemas.openxmlformats.org/officeDocument/2006/relationships/image" Target="media/imgrId9969617a64ce5080b.jpg"/><Relationship Id="rId3837617a64ce6c09b" Type="http://schemas.openxmlformats.org/officeDocument/2006/relationships/image" Target="media/imgrId3837617a64ce6c09b.jpg"/><Relationship Id="rId6536617a64ce8961d" Type="http://schemas.openxmlformats.org/officeDocument/2006/relationships/image" Target="media/imgrId6536617a64ce8961d.jpg"/><Relationship Id="rId5419617a64cea7f12" Type="http://schemas.openxmlformats.org/officeDocument/2006/relationships/image" Target="media/imgrId5419617a64cea7f12.jpg"/><Relationship Id="rId2043617a64ceb735d" Type="http://schemas.openxmlformats.org/officeDocument/2006/relationships/image" Target="media/imgrId2043617a64ceb735d.jpg"/><Relationship Id="rId5149617a64ced167e" Type="http://schemas.openxmlformats.org/officeDocument/2006/relationships/image" Target="media/imgrId5149617a64ced167e.jpg"/><Relationship Id="rId9034617a64cee7a81" Type="http://schemas.openxmlformats.org/officeDocument/2006/relationships/image" Target="media/imgrId9034617a64cee7a81.jpg"/><Relationship Id="rId7603617a64cf0ad94" Type="http://schemas.openxmlformats.org/officeDocument/2006/relationships/image" Target="media/imgrId7603617a64cf0ad94.png"/><Relationship Id="rId9056617a64cf286dd" Type="http://schemas.openxmlformats.org/officeDocument/2006/relationships/image" Target="media/imgrId9056617a64cf286dd.png"/><Relationship Id="rId4520617a64cf4f7a9" Type="http://schemas.openxmlformats.org/officeDocument/2006/relationships/image" Target="media/imgrId4520617a64cf4f7a9.png"/><Relationship Id="rId7687617a64cf6a90d" Type="http://schemas.openxmlformats.org/officeDocument/2006/relationships/image" Target="media/imgrId7687617a64cf6a90d.png"/><Relationship Id="rId9517617a64cf82b02" Type="http://schemas.openxmlformats.org/officeDocument/2006/relationships/image" Target="media/imgrId9517617a64cf82b02.jpg"/><Relationship Id="rId7714617a64cf9d50b" Type="http://schemas.openxmlformats.org/officeDocument/2006/relationships/image" Target="media/imgrId7714617a64cf9d50b.png"/><Relationship Id="rId2259617a64cfba4a6" Type="http://schemas.openxmlformats.org/officeDocument/2006/relationships/image" Target="media/imgrId2259617a64cfba4a6.jpg"/><Relationship Id="rId3517617a64cfd5e54" Type="http://schemas.openxmlformats.org/officeDocument/2006/relationships/image" Target="media/imgrId3517617a64cfd5e54.jpg"/><Relationship Id="rId1356617a64d000374" Type="http://schemas.openxmlformats.org/officeDocument/2006/relationships/image" Target="media/imgrId1356617a64d000374.jpg"/><Relationship Id="rId6272617a64d018553" Type="http://schemas.openxmlformats.org/officeDocument/2006/relationships/image" Target="media/imgrId6272617a64d018553.jpg"/><Relationship Id="rId6072617a64d02bd7d" Type="http://schemas.openxmlformats.org/officeDocument/2006/relationships/image" Target="media/imgrId6072617a64d02bd7d.png"/><Relationship Id="rId6005617a64d04e617" Type="http://schemas.openxmlformats.org/officeDocument/2006/relationships/image" Target="media/imgrId6005617a64d04e617.jpg"/><Relationship Id="rId2736617a64d06057e" Type="http://schemas.openxmlformats.org/officeDocument/2006/relationships/image" Target="media/imgrId2736617a64d06057e.jpg"/><Relationship Id="rId4290617a64d078a80" Type="http://schemas.openxmlformats.org/officeDocument/2006/relationships/image" Target="media/imgrId4290617a64d078a80.jpg"/><Relationship Id="rId2293617a64d08e598" Type="http://schemas.openxmlformats.org/officeDocument/2006/relationships/image" Target="media/imgrId2293617a64d08e598.jpg"/><Relationship Id="rId6796617a64d0a1b1b" Type="http://schemas.openxmlformats.org/officeDocument/2006/relationships/image" Target="media/imgrId6796617a64d0a1b1b.jpg"/><Relationship Id="rId8244617a64d0b6fbb" Type="http://schemas.openxmlformats.org/officeDocument/2006/relationships/image" Target="media/imgrId8244617a64d0b6fbb.jpg"/><Relationship Id="rId7638617a64d0ca980" Type="http://schemas.openxmlformats.org/officeDocument/2006/relationships/image" Target="media/imgrId7638617a64d0ca980.jpg"/><Relationship Id="rId4347617a64d0de99c" Type="http://schemas.openxmlformats.org/officeDocument/2006/relationships/image" Target="media/imgrId4347617a64d0de99c.jpg"/><Relationship Id="rId1068617a64d100289" Type="http://schemas.openxmlformats.org/officeDocument/2006/relationships/image" Target="media/imgrId1068617a64d100289.jpg"/><Relationship Id="rId8154617a64d112ab9" Type="http://schemas.openxmlformats.org/officeDocument/2006/relationships/image" Target="media/imgrId8154617a64d112ab9.jpg"/><Relationship Id="rId3862617a64d124d50" Type="http://schemas.openxmlformats.org/officeDocument/2006/relationships/image" Target="media/imgrId3862617a64d124d50.jpg"/><Relationship Id="rId2958617a64d13c65e" Type="http://schemas.openxmlformats.org/officeDocument/2006/relationships/image" Target="media/imgrId2958617a64d13c65e.jpg"/><Relationship Id="rId8068617a64d153085" Type="http://schemas.openxmlformats.org/officeDocument/2006/relationships/image" Target="media/imgrId8068617a64d153085.jpg"/><Relationship Id="rId3867617a64d165445" Type="http://schemas.openxmlformats.org/officeDocument/2006/relationships/image" Target="media/imgrId3867617a64d165445.jpg"/><Relationship Id="rId5623617a64d17a88a" Type="http://schemas.openxmlformats.org/officeDocument/2006/relationships/image" Target="media/imgrId5623617a64d17a88a.jpg"/><Relationship Id="rId5593617a64d192549" Type="http://schemas.openxmlformats.org/officeDocument/2006/relationships/image" Target="media/imgrId5593617a64d192549.jpg"/><Relationship Id="rId8099617a64d1a419c" Type="http://schemas.openxmlformats.org/officeDocument/2006/relationships/image" Target="media/imgrId8099617a64d1a419c.png"/><Relationship Id="rId8144617a64d1bf982" Type="http://schemas.openxmlformats.org/officeDocument/2006/relationships/image" Target="media/imgrId8144617a64d1bf982.jpg"/><Relationship Id="rId2386617a64d1d4eb9" Type="http://schemas.openxmlformats.org/officeDocument/2006/relationships/image" Target="media/imgrId2386617a64d1d4eb9.jpg"/><Relationship Id="rId4566617a64d1ef086" Type="http://schemas.openxmlformats.org/officeDocument/2006/relationships/image" Target="media/imgrId4566617a64d1ef086.jpg"/><Relationship Id="rId2109617a64d20f021" Type="http://schemas.openxmlformats.org/officeDocument/2006/relationships/image" Target="media/imgrId2109617a64d20f021.jpg"/><Relationship Id="rId3350617a64d221263" Type="http://schemas.openxmlformats.org/officeDocument/2006/relationships/image" Target="media/imgrId3350617a64d221263.jpg"/><Relationship Id="rId8958617a64d235f77" Type="http://schemas.openxmlformats.org/officeDocument/2006/relationships/image" Target="media/imgrId8958617a64d235f77.jpg"/><Relationship Id="rId8877617a64d24836d" Type="http://schemas.openxmlformats.org/officeDocument/2006/relationships/image" Target="media/imgrId8877617a64d24836d.jpg"/><Relationship Id="rId3829617a64d25a549" Type="http://schemas.openxmlformats.org/officeDocument/2006/relationships/image" Target="media/imgrId3829617a64d25a549.jpg"/><Relationship Id="rId2709617a64d27023e" Type="http://schemas.openxmlformats.org/officeDocument/2006/relationships/image" Target="media/imgrId2709617a64d27023e.jpg"/><Relationship Id="rId7175617a64d284c68" Type="http://schemas.openxmlformats.org/officeDocument/2006/relationships/image" Target="media/imgrId7175617a64d284c68.jpg"/><Relationship Id="rId8001617a64d2978ac" Type="http://schemas.openxmlformats.org/officeDocument/2006/relationships/image" Target="media/imgrId8001617a64d2978ac.jpg"/><Relationship Id="rId9642617a64d2ad9fd" Type="http://schemas.openxmlformats.org/officeDocument/2006/relationships/image" Target="media/imgrId9642617a64d2ad9fd.jpg"/><Relationship Id="rId4561617a64d2cc739" Type="http://schemas.openxmlformats.org/officeDocument/2006/relationships/image" Target="media/imgrId4561617a64d2cc739.jpg"/><Relationship Id="rId1568617a64d2e46f9" Type="http://schemas.openxmlformats.org/officeDocument/2006/relationships/image" Target="media/imgrId1568617a64d2e46f9.jpg"/><Relationship Id="rId4940617a64d300106" Type="http://schemas.openxmlformats.org/officeDocument/2006/relationships/image" Target="media/imgrId4940617a64d300106.jpg"/><Relationship Id="rId9772617a64d3181d1" Type="http://schemas.openxmlformats.org/officeDocument/2006/relationships/image" Target="media/imgrId9772617a64d3181d1.jpg"/><Relationship Id="rId9912617a64d32da3f" Type="http://schemas.openxmlformats.org/officeDocument/2006/relationships/image" Target="media/imgrId9912617a64d32da3f.jpg"/><Relationship Id="rId6915617a64d344243" Type="http://schemas.openxmlformats.org/officeDocument/2006/relationships/image" Target="media/imgrId6915617a64d344243.jpg"/><Relationship Id="rId3887617a64d367bbc" Type="http://schemas.openxmlformats.org/officeDocument/2006/relationships/image" Target="media/imgrId3887617a64d367bbc.jpg"/><Relationship Id="rId9559617a64d381702" Type="http://schemas.openxmlformats.org/officeDocument/2006/relationships/image" Target="media/imgrId9559617a64d381702.jpg"/><Relationship Id="rId7125617a64d39a6ae" Type="http://schemas.openxmlformats.org/officeDocument/2006/relationships/image" Target="media/imgrId7125617a64d39a6ae.jpg"/><Relationship Id="rId3905617a64d3b88cd" Type="http://schemas.openxmlformats.org/officeDocument/2006/relationships/image" Target="media/imgrId3905617a64d3b88cd.jpg"/><Relationship Id="rId2303617a64d3d0a89" Type="http://schemas.openxmlformats.org/officeDocument/2006/relationships/image" Target="media/imgrId2303617a64d3d0a89.jpg"/><Relationship Id="rId9082617a64d3ec896" Type="http://schemas.openxmlformats.org/officeDocument/2006/relationships/image" Target="media/imgrId9082617a64d3ec896.jpg"/><Relationship Id="rId7962617a64d414440" Type="http://schemas.openxmlformats.org/officeDocument/2006/relationships/image" Target="media/imgrId7962617a64d414440.jpg"/><Relationship Id="rId5977617a64d427b5b" Type="http://schemas.openxmlformats.org/officeDocument/2006/relationships/image" Target="media/imgrId5977617a64d427b5b.jpg"/><Relationship Id="rId5115617a64d44693c" Type="http://schemas.openxmlformats.org/officeDocument/2006/relationships/image" Target="media/imgrId5115617a64d44693c.jpg"/><Relationship Id="rId3466617a64d45b216" Type="http://schemas.openxmlformats.org/officeDocument/2006/relationships/image" Target="media/imgrId3466617a64d45b216.png"/><Relationship Id="rId8056617a64d46da26" Type="http://schemas.openxmlformats.org/officeDocument/2006/relationships/image" Target="media/imgrId8056617a64d46da26.jpg"/><Relationship Id="rId3428617a64d4817f1" Type="http://schemas.openxmlformats.org/officeDocument/2006/relationships/image" Target="media/imgrId3428617a64d4817f1.jpg"/><Relationship Id="rId7181617a64d496a6b" Type="http://schemas.openxmlformats.org/officeDocument/2006/relationships/image" Target="media/imgrId7181617a64d496a6b.jpg"/><Relationship Id="rId3027617a64d4ad323" Type="http://schemas.openxmlformats.org/officeDocument/2006/relationships/image" Target="media/imgrId3027617a64d4ad323.jpg"/><Relationship Id="rId9628617a64d4c01fa" Type="http://schemas.openxmlformats.org/officeDocument/2006/relationships/image" Target="media/imgrId9628617a64d4c01fa.jpg"/><Relationship Id="rId1540617a64d4d558d" Type="http://schemas.openxmlformats.org/officeDocument/2006/relationships/image" Target="media/imgrId1540617a64d4d558d.jpg"/><Relationship Id="rId2377617a64d4e9f99" Type="http://schemas.openxmlformats.org/officeDocument/2006/relationships/image" Target="media/imgrId2377617a64d4e9f99.jpg"/><Relationship Id="rId8344617a64d50dad8" Type="http://schemas.openxmlformats.org/officeDocument/2006/relationships/image" Target="media/imgrId8344617a64d50dad8.jpg"/><Relationship Id="rId6836617a64d52080c" Type="http://schemas.openxmlformats.org/officeDocument/2006/relationships/image" Target="media/imgrId6836617a64d52080c.jpg"/><Relationship Id="rId7093617a64d53607a" Type="http://schemas.openxmlformats.org/officeDocument/2006/relationships/image" Target="media/imgrId7093617a64d53607a.jpg"/><Relationship Id="rId1179617a64d549696" Type="http://schemas.openxmlformats.org/officeDocument/2006/relationships/image" Target="media/imgrId1179617a64d549696.jpg"/><Relationship Id="rId9720617a64d55c5b6" Type="http://schemas.openxmlformats.org/officeDocument/2006/relationships/image" Target="media/imgrId9720617a64d55c5b6.jpg"/><Relationship Id="rId6214617a64d5788f2" Type="http://schemas.openxmlformats.org/officeDocument/2006/relationships/image" Target="media/imgrId6214617a64d5788f2.png"/><Relationship Id="rId3868617a64d58c1f8" Type="http://schemas.openxmlformats.org/officeDocument/2006/relationships/image" Target="media/imgrId3868617a64d58c1f8.png"/><Relationship Id="rId3197617a64d59d423" Type="http://schemas.openxmlformats.org/officeDocument/2006/relationships/image" Target="media/imgrId3197617a64d59d423.png"/><Relationship Id="rId3706617a64d5acead" Type="http://schemas.openxmlformats.org/officeDocument/2006/relationships/image" Target="media/imgrId3706617a64d5acead.png"/><Relationship Id="rId7690617a64d5c160f" Type="http://schemas.openxmlformats.org/officeDocument/2006/relationships/image" Target="media/imgrId7690617a64d5c160f.png"/><Relationship Id="rId2898617a64d5d39f3" Type="http://schemas.openxmlformats.org/officeDocument/2006/relationships/image" Target="media/imgrId2898617a64d5d39f3.jpg"/><Relationship Id="rId7184617a64d5e91ba" Type="http://schemas.openxmlformats.org/officeDocument/2006/relationships/image" Target="media/imgrId7184617a64d5e91ba.jpg"/><Relationship Id="rId8389617a64d607d88" Type="http://schemas.openxmlformats.org/officeDocument/2006/relationships/image" Target="media/imgrId8389617a64d607d88.jpg"/><Relationship Id="rId3479617a64d62291d" Type="http://schemas.openxmlformats.org/officeDocument/2006/relationships/image" Target="media/imgrId3479617a64d62291d.jpg"/><Relationship Id="rId3397617a64d639d34" Type="http://schemas.openxmlformats.org/officeDocument/2006/relationships/image" Target="media/imgrId3397617a64d639d34.jpg"/><Relationship Id="rId7332617a64d656854" Type="http://schemas.openxmlformats.org/officeDocument/2006/relationships/image" Target="media/imgrId7332617a64d656854.jpg"/><Relationship Id="rId2960617a64d66d173" Type="http://schemas.openxmlformats.org/officeDocument/2006/relationships/image" Target="media/imgrId2960617a64d66d173.jpg"/><Relationship Id="rId7957617a64d681523" Type="http://schemas.openxmlformats.org/officeDocument/2006/relationships/image" Target="media/imgrId7957617a64d681523.jpg"/><Relationship Id="rId4029617a64d691005" Type="http://schemas.openxmlformats.org/officeDocument/2006/relationships/image" Target="media/imgrId4029617a64d691005.jpg"/><Relationship Id="rId6827617a64d69f263" Type="http://schemas.openxmlformats.org/officeDocument/2006/relationships/image" Target="media/imgrId6827617a64d69f263.jpg"/><Relationship Id="rId1472617a64d6b4293" Type="http://schemas.openxmlformats.org/officeDocument/2006/relationships/image" Target="media/imgrId1472617a64d6b4293.jpg"/><Relationship Id="rId2235617a64d6c9061" Type="http://schemas.openxmlformats.org/officeDocument/2006/relationships/image" Target="media/imgrId2235617a64d6c9061.png"/><Relationship Id="rId8227617a64d6dab27" Type="http://schemas.openxmlformats.org/officeDocument/2006/relationships/image" Target="media/imgrId8227617a64d6dab27.png"/><Relationship Id="rId9320617a64d6ea10b" Type="http://schemas.openxmlformats.org/officeDocument/2006/relationships/image" Target="media/imgrId9320617a64d6ea10b.png"/><Relationship Id="rId2297617a64d708ded" Type="http://schemas.openxmlformats.org/officeDocument/2006/relationships/image" Target="media/imgrId2297617a64d708ded.png"/><Relationship Id="rId8029617a64d71fe9b" Type="http://schemas.openxmlformats.org/officeDocument/2006/relationships/image" Target="media/imgrId8029617a64d71fe9b.jpg"/><Relationship Id="rId6918617a64d7328a4" Type="http://schemas.openxmlformats.org/officeDocument/2006/relationships/image" Target="media/imgrId6918617a64d7328a4.jpg"/><Relationship Id="rId9892617a64d745894" Type="http://schemas.openxmlformats.org/officeDocument/2006/relationships/image" Target="media/imgrId9892617a64d745894.jpg"/><Relationship Id="rId5647617a64d758b54" Type="http://schemas.openxmlformats.org/officeDocument/2006/relationships/image" Target="media/imgrId5647617a64d758b54.jpg"/><Relationship Id="rId9322617a64d76c36e" Type="http://schemas.openxmlformats.org/officeDocument/2006/relationships/image" Target="media/imgrId9322617a64d76c36e.jpg"/><Relationship Id="rId1728617a64d780af3" Type="http://schemas.openxmlformats.org/officeDocument/2006/relationships/image" Target="media/imgrId1728617a64d780af3.jpg"/><Relationship Id="rId3717617a64d79311c" Type="http://schemas.openxmlformats.org/officeDocument/2006/relationships/image" Target="media/imgrId3717617a64d79311c.jpg"/><Relationship Id="rId7253617a64d7a7a8d" Type="http://schemas.openxmlformats.org/officeDocument/2006/relationships/image" Target="media/imgrId7253617a64d7a7a8d.jpg"/><Relationship Id="rId6749617a64d7b7134" Type="http://schemas.openxmlformats.org/officeDocument/2006/relationships/image" Target="media/imgrId6749617a64d7b7134.jpg"/><Relationship Id="rId4590617a64d7e00b3" Type="http://schemas.openxmlformats.org/officeDocument/2006/relationships/image" Target="media/imgrId4590617a64d7e00b3.jpg"/><Relationship Id="rId2190617a64d80a2a0" Type="http://schemas.openxmlformats.org/officeDocument/2006/relationships/image" Target="media/imgrId2190617a64d80a2a0.png"/><Relationship Id="rId2328617a64d8304a3" Type="http://schemas.openxmlformats.org/officeDocument/2006/relationships/image" Target="media/imgrId2328617a64d8304a3.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5940106" Type="http://schemas.openxmlformats.org/officeDocument/2006/relationships/image" Target="media/imgrId6594010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5940106" Type="http://schemas.openxmlformats.org/officeDocument/2006/relationships/image" Target="media/imgrId6594010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5940106" Type="http://schemas.openxmlformats.org/officeDocument/2006/relationships/image" Target="media/imgrId6594010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5940106" Type="http://schemas.openxmlformats.org/officeDocument/2006/relationships/image" Target="media/imgrId6594010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5940106" Type="http://schemas.openxmlformats.org/officeDocument/2006/relationships/image" Target="media/imgrId6594010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5940106" Type="http://schemas.openxmlformats.org/officeDocument/2006/relationships/image" Target="media/imgrId6594010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