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03156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7850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311195" w:name="ctxt"/>
    <w:bookmarkEnd w:id="93311195"/>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79016205" name="name5627617a6e52c48f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920617a6e52c48f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53541914" name="name3909617a6e52e404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924617a6e52e404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225" w:after="225" w:line="262" w:lineRule="auto"/>
        <w:ind w:left="0" w:right="0"/>
        <w:jc w:val="left"/>
        <w:textDirection w:val="lrTb"/>
      </w:pPr>
      <w:r>
        <w:drawing>
          <wp:inline distT="0" distB="0" distL="0" distR="0">
            <wp:extent cx="4752000" cy="2844000"/>
            <wp:effectExtent b="0" l="0" r="0" t="0"/>
            <wp:docPr id="42132041" name="name3547617a6e530c71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629617a6e530c70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90816" name="name9462617a6e531d4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5617a6e531d4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981"/>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9981"/>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9981"/>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9981"/>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9981"/>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15561" name="name4085617a6e532da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7617a6e532da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981"/>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9981"/>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9981"/>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19981"/>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9981"/>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981"/>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9981"/>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9981"/>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5536" name="name5037617a6e5342c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6617a6e5342c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981"/>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9981"/>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18825" name="name6711617a6e53551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22617a6e53551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981"/>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9981"/>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1998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1998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1998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9981"/>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9981"/>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9981"/>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19981"/>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9981"/>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981"/>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9981"/>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740276" name="name1350617a6e536ea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37617a6e536ea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9981"/>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9981"/>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63347646" name="name3989617a6e5389ad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924617a6e5389ad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982">
    <w:multiLevelType w:val="hybridMultilevel"/>
    <w:lvl w:ilvl="0" w:tplc="77393448">
      <w:start w:val="1"/>
      <w:numFmt w:val="decimal"/>
      <w:lvlText w:val="%1."/>
      <w:lvlJc w:val="left"/>
      <w:pPr>
        <w:ind w:left="720" w:hanging="360"/>
      </w:pPr>
    </w:lvl>
    <w:lvl w:ilvl="1" w:tplc="77393448" w:tentative="1">
      <w:start w:val="1"/>
      <w:numFmt w:val="lowerLetter"/>
      <w:lvlText w:val="%2."/>
      <w:lvlJc w:val="left"/>
      <w:pPr>
        <w:ind w:left="1440" w:hanging="360"/>
      </w:pPr>
    </w:lvl>
    <w:lvl w:ilvl="2" w:tplc="77393448" w:tentative="1">
      <w:start w:val="1"/>
      <w:numFmt w:val="lowerRoman"/>
      <w:lvlText w:val="%3."/>
      <w:lvlJc w:val="right"/>
      <w:pPr>
        <w:ind w:left="2160" w:hanging="180"/>
      </w:pPr>
    </w:lvl>
    <w:lvl w:ilvl="3" w:tplc="77393448" w:tentative="1">
      <w:start w:val="1"/>
      <w:numFmt w:val="decimal"/>
      <w:lvlText w:val="%4."/>
      <w:lvlJc w:val="left"/>
      <w:pPr>
        <w:ind w:left="2880" w:hanging="360"/>
      </w:pPr>
    </w:lvl>
    <w:lvl w:ilvl="4" w:tplc="77393448" w:tentative="1">
      <w:start w:val="1"/>
      <w:numFmt w:val="lowerLetter"/>
      <w:lvlText w:val="%5."/>
      <w:lvlJc w:val="left"/>
      <w:pPr>
        <w:ind w:left="3600" w:hanging="360"/>
      </w:pPr>
    </w:lvl>
    <w:lvl w:ilvl="5" w:tplc="77393448" w:tentative="1">
      <w:start w:val="1"/>
      <w:numFmt w:val="lowerRoman"/>
      <w:lvlText w:val="%6."/>
      <w:lvlJc w:val="right"/>
      <w:pPr>
        <w:ind w:left="4320" w:hanging="180"/>
      </w:pPr>
    </w:lvl>
    <w:lvl w:ilvl="6" w:tplc="77393448" w:tentative="1">
      <w:start w:val="1"/>
      <w:numFmt w:val="decimal"/>
      <w:lvlText w:val="%7."/>
      <w:lvlJc w:val="left"/>
      <w:pPr>
        <w:ind w:left="5040" w:hanging="360"/>
      </w:pPr>
    </w:lvl>
    <w:lvl w:ilvl="7" w:tplc="77393448" w:tentative="1">
      <w:start w:val="1"/>
      <w:numFmt w:val="lowerLetter"/>
      <w:lvlText w:val="%8."/>
      <w:lvlJc w:val="left"/>
      <w:pPr>
        <w:ind w:left="5760" w:hanging="360"/>
      </w:pPr>
    </w:lvl>
    <w:lvl w:ilvl="8" w:tplc="77393448" w:tentative="1">
      <w:start w:val="1"/>
      <w:numFmt w:val="lowerRoman"/>
      <w:lvlText w:val="%9."/>
      <w:lvlJc w:val="right"/>
      <w:pPr>
        <w:ind w:left="6480" w:hanging="180"/>
      </w:pPr>
    </w:lvl>
  </w:abstractNum>
  <w:abstractNum w:abstractNumId="19981">
    <w:multiLevelType w:val="hybridMultilevel"/>
    <w:lvl w:ilvl="0" w:tplc="451243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981">
    <w:abstractNumId w:val="19981"/>
  </w:num>
  <w:num w:numId="19982">
    <w:abstractNumId w:val="19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0638410" Type="http://schemas.openxmlformats.org/officeDocument/2006/relationships/comments" Target="comments.xml"/><Relationship Id="rId470905059" Type="http://schemas.microsoft.com/office/2011/relationships/commentsExtended" Target="commentsExtended.xml"/><Relationship Id="rId13785030" Type="http://schemas.openxmlformats.org/officeDocument/2006/relationships/image" Target="media/imgrId13785030.jpg"/><Relationship Id="rId2920617a6e52c48f3" Type="http://schemas.openxmlformats.org/officeDocument/2006/relationships/image" Target="media/imgrId2920617a6e52c48f3.jpg"/><Relationship Id="rId8924617a6e52e4049" Type="http://schemas.openxmlformats.org/officeDocument/2006/relationships/image" Target="media/imgrId8924617a6e52e4049.jpg"/><Relationship Id="rId2629617a6e530c70c" Type="http://schemas.openxmlformats.org/officeDocument/2006/relationships/image" Target="media/imgrId2629617a6e530c70c.jpg"/><Relationship Id="rId7225617a6e531d4e0" Type="http://schemas.openxmlformats.org/officeDocument/2006/relationships/image" Target="media/imgrId7225617a6e531d4e0.jpg"/><Relationship Id="rId8737617a6e532dae2" Type="http://schemas.openxmlformats.org/officeDocument/2006/relationships/image" Target="media/imgrId8737617a6e532dae2.jpg"/><Relationship Id="rId1936617a6e5342cbe" Type="http://schemas.openxmlformats.org/officeDocument/2006/relationships/image" Target="media/imgrId1936617a6e5342cbe.jpg"/><Relationship Id="rId8622617a6e535512d" Type="http://schemas.openxmlformats.org/officeDocument/2006/relationships/image" Target="media/imgrId8622617a6e535512d.jpg"/><Relationship Id="rId4337617a6e536eaa9" Type="http://schemas.openxmlformats.org/officeDocument/2006/relationships/image" Target="media/imgrId4337617a6e536eaa9.png"/><Relationship Id="rId8924617a6e5389ad0" Type="http://schemas.openxmlformats.org/officeDocument/2006/relationships/image" Target="media/imgrId8924617a6e5389ad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785030" Type="http://schemas.openxmlformats.org/officeDocument/2006/relationships/image" Target="media/imgrId137850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785030" Type="http://schemas.openxmlformats.org/officeDocument/2006/relationships/image" Target="media/imgrId137850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785030" Type="http://schemas.openxmlformats.org/officeDocument/2006/relationships/image" Target="media/imgrId137850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785030" Type="http://schemas.openxmlformats.org/officeDocument/2006/relationships/image" Target="media/imgrId137850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785030" Type="http://schemas.openxmlformats.org/officeDocument/2006/relationships/image" Target="media/imgrId137850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785030" Type="http://schemas.openxmlformats.org/officeDocument/2006/relationships/image" Target="media/imgrId137850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