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04107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419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075307" w:name="ctxt"/>
    <w:bookmarkEnd w:id="2007530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16444" name="name5424617a7dd2db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17a7dd2db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00617a7dd2dc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04617a7dd2dc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475617a7dd2dc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96617a7dd2dc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7204" name="name9451617a7dd2f177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583617a7dd2f1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5180" name="name1656617a7dd31bb2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717617a7dd31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97333" name="name5117617a7dd32e73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70617a7dd32e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62617a7dd32f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6396" name="name4557617a7dd34a03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197617a7dd34a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1022" name="name6897617a7dd35da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66617a7dd35d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620617a7dd35e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61219" name="name2120617a7dd36c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3617a7dd36c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20617a7dd36c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16373" name="name9611617a7dd383d1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954617a7dd383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35361" name="name6543617a7dd397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17a7dd397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823617a7dd398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024175" name="name7995617a7dd3ae14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427617a7dd3ae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63848" name="name2764617a7dd3ca21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802617a7dd3ca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806617a7dd3ca7f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72323" name="name3745617a7dd3db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8617a7dd3db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0521" name="name1137617a7dd3f303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575617a7dd3f3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1572" name="name9896617a7dd410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17a7dd410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08726" name="name8887617a7dd42a9d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940617a7dd42a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3933" name="name1333617a7dd43c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8617a7dd43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558412" name="name2133617a7dd453f2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798617a7dd453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3366" name="name6171617a7dd46914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716617a7dd469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2032" name="name1562617a7dd479f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16617a7dd479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0213" name="name5277617a7dd492b7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022617a7dd492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82617a7dd4933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81392" name="name2568617a7dd4a3d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12617a7dd4a3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852617a7dd4a4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61083" name="name7373617a7dd4b3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1617a7dd4b3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41617a7dd4b4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345617a7dd4b4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70617a7dd4b4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09617a7dd4b4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02703" name="name1819617a7dd4caf5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989617a7dd4ca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79871" name="name1249617a7dd4e53f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928617a7dd4e5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04897" name="name5348617a7dd5090a0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514617a7dd509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02832" name="name2430617a7dd52e5f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788617a7dd52e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73617a7dd52e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862617a7dd52f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33617a7dd52f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309617a7dd52f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3008" name="name9964617a7dd54539d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920617a7dd545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14917" name="name1468617a7dd55d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7617a7dd55d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147617a7dd55e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977278" name="name1041617a7dd572ed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306617a7dd572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31271" name="name6889617a7dd583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3617a7dd583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852617a7dd583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06617a7dd583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888617a7dd584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499617a7dd584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664138" name="name3329617a7dd59bbda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758617a7dd59b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75672" name="name2826617a7dd5b238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465617a7dd5b2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45617a7dd5b29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73644" name="name4590617a7dd5c3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4617a7dd5c3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452617a7dd5c4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33617a7dd5c4c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965748" name="name6541617a7dd5db630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510617a7dd5db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60239" name="name2032617a7dd5f163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895617a7dd5f1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26762" name="name9350617a7dd60f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2617a7dd60f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09416" name="name8430617a7dd62547e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320617a7dd625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04626" name="name4749617a7dd635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2617a7dd635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329203" name="name2956617a7dd64d7f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319617a7dd64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21391" name="name9588617a7dd66548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448617a7dd665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97972" name="name2550617a7dd675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17a7dd675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64351" name="name4183617a7dd68c80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513617a7dd68c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862617a7dd68d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7630" name="name3463617a7dd6a399f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725617a7dd6a3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72617a7dd6a4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772617a7dd6a4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3904" name="name3853617a7dd6b9d2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153617a7dd6b9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61617a7dd6ba3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9109" name="name1572617a7dd6ca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5617a7dd6ca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16617a7dd6cb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958617a7dd6cb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34617a7dd6cc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0709" name="name6014617a7dd6e1ea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978617a7dd6e1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2563" name="name3739617a7dd703c6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361617a7dd703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085617a7dd704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48215" name="name2236617a7dd71889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618617a7dd718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425617a7dd7193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50617a7dd71a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24" name="name5858617a7dd73093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578617a7dd73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09375" name="name5428617a7dd74772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719617a7dd747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02617a7dd748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37617a7dd748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179615" name="name7510617a7dd75eb0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599617a7dd75e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27617a7dd75f4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9015" name="name3949617a7dd775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3617a7dd775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45617a7dd775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949617a7dd775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10219" name="name8009617a7dd78db8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187617a7dd78d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30617a7dd78e2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7736" name="name5363617a7dd7a2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17a7dd7a2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595617a7dd7a3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32411" name="name9890617a7dd7b66ea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894617a7dd7b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86617a7dd7b7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451826" name="name4287617a7dd7cec0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194617a7dd7ce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698617a7dd7cf4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204617a7dd7d0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36171" name="name9202617a7dd7e3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0617a7dd7e3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29617a7dd7e4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694617a7dd7e4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12573" name="name2431617a7dd80986c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185617a7dd809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3992440" name="name3655617a7dd823e5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990617a7dd823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076306" name="name2762617a7dd83cf83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554617a7dd83c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26617a7dd83d5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9264" name="name4410617a7dd84e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17a7dd84e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525617a7dd84f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963617a7dd84f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73099" name="name2262617a7dd866a7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914617a7dd866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64826" name="name4517617a7dd8835d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979617a7dd883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66844" name="name9331617a7dd89db8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616617a7dd89d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41617a7dd89e3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1377" name="name4099617a7dd8b2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4617a7dd8b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62617a7dd8b3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872617a7dd8b3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2504" name="name9034617a7dd8cc62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747617a7dd8cc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98617a7dd8cc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00344" name="name3650617a7dd8e438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951617a7dd8e4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79747" name="name2599617a7dd90686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026617a7dd906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5063" name="name9642617a7dd921a7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804617a7dd921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72012" name="name4972617a7dd93679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575617a7dd936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18617a7dd938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35617a7dd938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824758" name="name5974617a7dd9517c9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571617a7dd95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526008" name="name7871617a7dd9615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86617a7dd9615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7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19617a7dd961a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19617a7dd961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5617a7dd962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50831" name="name9072617a7dd9748b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557617a7dd974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86441" name="name5281617a7dd985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7617a7dd985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69617a7dd986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366617a7dd986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25345" name="name3112617a7dd9a0ac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778617a7dd9a0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03617a7dd9a1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27880" name="name3318617a7dd9b773b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339617a7dd9b7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24016" name="name7243617a7dd9cec3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628617a7dd9ce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520617a7dd9cf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317617a7dd9cf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04617a7dd9d0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85017" name="name8881617a7dd9e697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916617a7dd9e6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304835" name="name4470617a7dda03a7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729617a7dda03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2691" name="name5514617a7dda16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4617a7dda16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91144" name="name8268617a7dda2c6f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527617a7dda2c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405617a7dda2d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5851" name="name7895617a7dda479f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597617a7dda47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729605" name="name9055617a7dda62552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875617a7dda62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9617a7dda63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86206" name="name7216617a7dda7a23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695617a7dda7a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348617a7dda7a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6617a7dda7a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750617a7dda7b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21617a7dda7b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3670" name="name5657617a7dda9379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004617a7dda93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81617a7dda94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51617a7dda95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07979" name="name5686617a7ddaa8212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592617a7ddaa8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69464" name="name8318617a7ddabb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3617a7ddabb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95617a7ddabc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81665" name="name8341617a7ddad026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622617a7ddad0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02467" name="name3849617a7ddae59c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772617a7ddae5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48693" name="name5049617a7ddb01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7617a7ddb0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80617a7ddb01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6749" name="name3734617a7ddb1592b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865617a7ddb15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32579" name="name9042617a7ddb2f42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861617a7ddb2f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6419" name="name1925617a7ddb420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10617a7ddb42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39917" name="name5875617a7ddb5e3b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854617a7ddb5e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407062" name="name4424617a7ddb7350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095617a7ddb73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91554" name="name2301617a7ddb85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2617a7ddb85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76617a7ddb86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98617a7ddb86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084617a7ddb86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05502" name="name2056617a7ddba08b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086617a7ddba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76623" name="name8291617a7ddbb2c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48617a7ddbb2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17189" name="name4331617a7ddbcdef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580617a7ddbcd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86511" name="name7002617a7ddbe684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985617a7ddbe6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8303344" name="name9151617a7ddc033f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176617a7ddc03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8266818" name="name2231617a7ddc18a5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383617a7ddc18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7315" name="name1549617a7ddc28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17a7ddc28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66336395" name="name1107617a7ddc3dd5c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156617a7ddc3d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59526259" name="name2379617a7ddc530f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810617a7ddc53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36874" name="name3749617a7ddc65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9617a7ddc65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3617a7ddc66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577" name="name2904617a7ddc72c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84617a7ddc72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957926" name="name3366617a7ddc89991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386617a7ddc89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7746" name="name9745617a7ddc9e92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273617a7ddc9e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86439" name="name7031617a7ddcacb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95617a7ddcac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60206" name="name4494617a7ddcc2ee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363617a7ddcc2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5817713" name="name9384617a7ddcda8d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965617a7ddcda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5509" name="name2701617a7ddcf292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584617a7ddcf2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62865" name="name3954617a7ddd16ac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037617a7ddd16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9193" name="name3133617a7ddd28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0617a7ddd28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393722" name="name7890617a7ddd4220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887617a7ddd42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550930" name="name3875617a7ddd5a80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516617a7ddd5a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31232" name="name5702617a7ddd7255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945617a7ddd72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9537043" name="name9220617a7ddd87a5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033617a7ddd87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152458" name="name3366617a7ddd9b7e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426617a7ddd9b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649">
    <w:multiLevelType w:val="hybridMultilevel"/>
    <w:lvl w:ilvl="0" w:tplc="92129954">
      <w:start w:val="1"/>
      <w:numFmt w:val="decimal"/>
      <w:lvlText w:val="%1."/>
      <w:lvlJc w:val="left"/>
      <w:pPr>
        <w:ind w:left="720" w:hanging="360"/>
      </w:pPr>
    </w:lvl>
    <w:lvl w:ilvl="1" w:tplc="92129954" w:tentative="1">
      <w:start w:val="1"/>
      <w:numFmt w:val="lowerLetter"/>
      <w:lvlText w:val="%2."/>
      <w:lvlJc w:val="left"/>
      <w:pPr>
        <w:ind w:left="1440" w:hanging="360"/>
      </w:pPr>
    </w:lvl>
    <w:lvl w:ilvl="2" w:tplc="92129954" w:tentative="1">
      <w:start w:val="1"/>
      <w:numFmt w:val="lowerRoman"/>
      <w:lvlText w:val="%3."/>
      <w:lvlJc w:val="right"/>
      <w:pPr>
        <w:ind w:left="2160" w:hanging="180"/>
      </w:pPr>
    </w:lvl>
    <w:lvl w:ilvl="3" w:tplc="92129954" w:tentative="1">
      <w:start w:val="1"/>
      <w:numFmt w:val="decimal"/>
      <w:lvlText w:val="%4."/>
      <w:lvlJc w:val="left"/>
      <w:pPr>
        <w:ind w:left="2880" w:hanging="360"/>
      </w:pPr>
    </w:lvl>
    <w:lvl w:ilvl="4" w:tplc="92129954" w:tentative="1">
      <w:start w:val="1"/>
      <w:numFmt w:val="lowerLetter"/>
      <w:lvlText w:val="%5."/>
      <w:lvlJc w:val="left"/>
      <w:pPr>
        <w:ind w:left="3600" w:hanging="360"/>
      </w:pPr>
    </w:lvl>
    <w:lvl w:ilvl="5" w:tplc="92129954" w:tentative="1">
      <w:start w:val="1"/>
      <w:numFmt w:val="lowerRoman"/>
      <w:lvlText w:val="%6."/>
      <w:lvlJc w:val="right"/>
      <w:pPr>
        <w:ind w:left="4320" w:hanging="180"/>
      </w:pPr>
    </w:lvl>
    <w:lvl w:ilvl="6" w:tplc="92129954" w:tentative="1">
      <w:start w:val="1"/>
      <w:numFmt w:val="decimal"/>
      <w:lvlText w:val="%7."/>
      <w:lvlJc w:val="left"/>
      <w:pPr>
        <w:ind w:left="5040" w:hanging="360"/>
      </w:pPr>
    </w:lvl>
    <w:lvl w:ilvl="7" w:tplc="92129954" w:tentative="1">
      <w:start w:val="1"/>
      <w:numFmt w:val="lowerLetter"/>
      <w:lvlText w:val="%8."/>
      <w:lvlJc w:val="left"/>
      <w:pPr>
        <w:ind w:left="5760" w:hanging="360"/>
      </w:pPr>
    </w:lvl>
    <w:lvl w:ilvl="8" w:tplc="9212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8">
    <w:multiLevelType w:val="hybridMultilevel"/>
    <w:lvl w:ilvl="0" w:tplc="18177125">
      <w:start w:val="1"/>
      <w:numFmt w:val="decimal"/>
      <w:lvlText w:val="%1."/>
      <w:lvlJc w:val="left"/>
      <w:pPr>
        <w:ind w:left="720" w:hanging="360"/>
      </w:pPr>
    </w:lvl>
    <w:lvl w:ilvl="1" w:tplc="18177125" w:tentative="1">
      <w:start w:val="1"/>
      <w:numFmt w:val="lowerLetter"/>
      <w:lvlText w:val="%2."/>
      <w:lvlJc w:val="left"/>
      <w:pPr>
        <w:ind w:left="1440" w:hanging="360"/>
      </w:pPr>
    </w:lvl>
    <w:lvl w:ilvl="2" w:tplc="18177125" w:tentative="1">
      <w:start w:val="1"/>
      <w:numFmt w:val="lowerRoman"/>
      <w:lvlText w:val="%3."/>
      <w:lvlJc w:val="right"/>
      <w:pPr>
        <w:ind w:left="2160" w:hanging="180"/>
      </w:pPr>
    </w:lvl>
    <w:lvl w:ilvl="3" w:tplc="18177125" w:tentative="1">
      <w:start w:val="1"/>
      <w:numFmt w:val="decimal"/>
      <w:lvlText w:val="%4."/>
      <w:lvlJc w:val="left"/>
      <w:pPr>
        <w:ind w:left="2880" w:hanging="360"/>
      </w:pPr>
    </w:lvl>
    <w:lvl w:ilvl="4" w:tplc="18177125" w:tentative="1">
      <w:start w:val="1"/>
      <w:numFmt w:val="lowerLetter"/>
      <w:lvlText w:val="%5."/>
      <w:lvlJc w:val="left"/>
      <w:pPr>
        <w:ind w:left="3600" w:hanging="360"/>
      </w:pPr>
    </w:lvl>
    <w:lvl w:ilvl="5" w:tplc="18177125" w:tentative="1">
      <w:start w:val="1"/>
      <w:numFmt w:val="lowerRoman"/>
      <w:lvlText w:val="%6."/>
      <w:lvlJc w:val="right"/>
      <w:pPr>
        <w:ind w:left="4320" w:hanging="180"/>
      </w:pPr>
    </w:lvl>
    <w:lvl w:ilvl="6" w:tplc="18177125" w:tentative="1">
      <w:start w:val="1"/>
      <w:numFmt w:val="decimal"/>
      <w:lvlText w:val="%7."/>
      <w:lvlJc w:val="left"/>
      <w:pPr>
        <w:ind w:left="5040" w:hanging="360"/>
      </w:pPr>
    </w:lvl>
    <w:lvl w:ilvl="7" w:tplc="18177125" w:tentative="1">
      <w:start w:val="1"/>
      <w:numFmt w:val="lowerLetter"/>
      <w:lvlText w:val="%8."/>
      <w:lvlJc w:val="left"/>
      <w:pPr>
        <w:ind w:left="5760" w:hanging="360"/>
      </w:pPr>
    </w:lvl>
    <w:lvl w:ilvl="8" w:tplc="1817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7">
    <w:multiLevelType w:val="hybridMultilevel"/>
    <w:lvl w:ilvl="0" w:tplc="79416282">
      <w:start w:val="1"/>
      <w:numFmt w:val="decimal"/>
      <w:lvlText w:val="%1."/>
      <w:lvlJc w:val="left"/>
      <w:pPr>
        <w:ind w:left="720" w:hanging="360"/>
      </w:pPr>
    </w:lvl>
    <w:lvl w:ilvl="1" w:tplc="79416282" w:tentative="1">
      <w:start w:val="1"/>
      <w:numFmt w:val="lowerLetter"/>
      <w:lvlText w:val="%2."/>
      <w:lvlJc w:val="left"/>
      <w:pPr>
        <w:ind w:left="1440" w:hanging="360"/>
      </w:pPr>
    </w:lvl>
    <w:lvl w:ilvl="2" w:tplc="79416282" w:tentative="1">
      <w:start w:val="1"/>
      <w:numFmt w:val="lowerRoman"/>
      <w:lvlText w:val="%3."/>
      <w:lvlJc w:val="right"/>
      <w:pPr>
        <w:ind w:left="2160" w:hanging="180"/>
      </w:pPr>
    </w:lvl>
    <w:lvl w:ilvl="3" w:tplc="79416282" w:tentative="1">
      <w:start w:val="1"/>
      <w:numFmt w:val="decimal"/>
      <w:lvlText w:val="%4."/>
      <w:lvlJc w:val="left"/>
      <w:pPr>
        <w:ind w:left="2880" w:hanging="360"/>
      </w:pPr>
    </w:lvl>
    <w:lvl w:ilvl="4" w:tplc="79416282" w:tentative="1">
      <w:start w:val="1"/>
      <w:numFmt w:val="lowerLetter"/>
      <w:lvlText w:val="%5."/>
      <w:lvlJc w:val="left"/>
      <w:pPr>
        <w:ind w:left="3600" w:hanging="360"/>
      </w:pPr>
    </w:lvl>
    <w:lvl w:ilvl="5" w:tplc="79416282" w:tentative="1">
      <w:start w:val="1"/>
      <w:numFmt w:val="lowerRoman"/>
      <w:lvlText w:val="%6."/>
      <w:lvlJc w:val="right"/>
      <w:pPr>
        <w:ind w:left="4320" w:hanging="180"/>
      </w:pPr>
    </w:lvl>
    <w:lvl w:ilvl="6" w:tplc="79416282" w:tentative="1">
      <w:start w:val="1"/>
      <w:numFmt w:val="decimal"/>
      <w:lvlText w:val="%7."/>
      <w:lvlJc w:val="left"/>
      <w:pPr>
        <w:ind w:left="5040" w:hanging="360"/>
      </w:pPr>
    </w:lvl>
    <w:lvl w:ilvl="7" w:tplc="79416282" w:tentative="1">
      <w:start w:val="1"/>
      <w:numFmt w:val="lowerLetter"/>
      <w:lvlText w:val="%8."/>
      <w:lvlJc w:val="left"/>
      <w:pPr>
        <w:ind w:left="5760" w:hanging="360"/>
      </w:pPr>
    </w:lvl>
    <w:lvl w:ilvl="8" w:tplc="7941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6">
    <w:multiLevelType w:val="hybridMultilevel"/>
    <w:lvl w:ilvl="0" w:tplc="69677968">
      <w:start w:val="1"/>
      <w:numFmt w:val="decimal"/>
      <w:lvlText w:val="%1."/>
      <w:lvlJc w:val="left"/>
      <w:pPr>
        <w:ind w:left="720" w:hanging="360"/>
      </w:pPr>
    </w:lvl>
    <w:lvl w:ilvl="1" w:tplc="69677968" w:tentative="1">
      <w:start w:val="1"/>
      <w:numFmt w:val="lowerLetter"/>
      <w:lvlText w:val="%2."/>
      <w:lvlJc w:val="left"/>
      <w:pPr>
        <w:ind w:left="1440" w:hanging="360"/>
      </w:pPr>
    </w:lvl>
    <w:lvl w:ilvl="2" w:tplc="69677968" w:tentative="1">
      <w:start w:val="1"/>
      <w:numFmt w:val="lowerRoman"/>
      <w:lvlText w:val="%3."/>
      <w:lvlJc w:val="right"/>
      <w:pPr>
        <w:ind w:left="2160" w:hanging="180"/>
      </w:pPr>
    </w:lvl>
    <w:lvl w:ilvl="3" w:tplc="69677968" w:tentative="1">
      <w:start w:val="1"/>
      <w:numFmt w:val="decimal"/>
      <w:lvlText w:val="%4."/>
      <w:lvlJc w:val="left"/>
      <w:pPr>
        <w:ind w:left="2880" w:hanging="360"/>
      </w:pPr>
    </w:lvl>
    <w:lvl w:ilvl="4" w:tplc="69677968" w:tentative="1">
      <w:start w:val="1"/>
      <w:numFmt w:val="lowerLetter"/>
      <w:lvlText w:val="%5."/>
      <w:lvlJc w:val="left"/>
      <w:pPr>
        <w:ind w:left="3600" w:hanging="360"/>
      </w:pPr>
    </w:lvl>
    <w:lvl w:ilvl="5" w:tplc="69677968" w:tentative="1">
      <w:start w:val="1"/>
      <w:numFmt w:val="lowerRoman"/>
      <w:lvlText w:val="%6."/>
      <w:lvlJc w:val="right"/>
      <w:pPr>
        <w:ind w:left="4320" w:hanging="180"/>
      </w:pPr>
    </w:lvl>
    <w:lvl w:ilvl="6" w:tplc="69677968" w:tentative="1">
      <w:start w:val="1"/>
      <w:numFmt w:val="decimal"/>
      <w:lvlText w:val="%7."/>
      <w:lvlJc w:val="left"/>
      <w:pPr>
        <w:ind w:left="5040" w:hanging="360"/>
      </w:pPr>
    </w:lvl>
    <w:lvl w:ilvl="7" w:tplc="69677968" w:tentative="1">
      <w:start w:val="1"/>
      <w:numFmt w:val="lowerLetter"/>
      <w:lvlText w:val="%8."/>
      <w:lvlJc w:val="left"/>
      <w:pPr>
        <w:ind w:left="5760" w:hanging="360"/>
      </w:pPr>
    </w:lvl>
    <w:lvl w:ilvl="8" w:tplc="69677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5">
    <w:multiLevelType w:val="hybridMultilevel"/>
    <w:lvl w:ilvl="0" w:tplc="17703353">
      <w:start w:val="1"/>
      <w:numFmt w:val="decimal"/>
      <w:lvlText w:val="%1."/>
      <w:lvlJc w:val="left"/>
      <w:pPr>
        <w:ind w:left="720" w:hanging="360"/>
      </w:pPr>
    </w:lvl>
    <w:lvl w:ilvl="1" w:tplc="17703353" w:tentative="1">
      <w:start w:val="1"/>
      <w:numFmt w:val="lowerLetter"/>
      <w:lvlText w:val="%2."/>
      <w:lvlJc w:val="left"/>
      <w:pPr>
        <w:ind w:left="1440" w:hanging="360"/>
      </w:pPr>
    </w:lvl>
    <w:lvl w:ilvl="2" w:tplc="17703353" w:tentative="1">
      <w:start w:val="1"/>
      <w:numFmt w:val="lowerRoman"/>
      <w:lvlText w:val="%3."/>
      <w:lvlJc w:val="right"/>
      <w:pPr>
        <w:ind w:left="2160" w:hanging="180"/>
      </w:pPr>
    </w:lvl>
    <w:lvl w:ilvl="3" w:tplc="17703353" w:tentative="1">
      <w:start w:val="1"/>
      <w:numFmt w:val="decimal"/>
      <w:lvlText w:val="%4."/>
      <w:lvlJc w:val="left"/>
      <w:pPr>
        <w:ind w:left="2880" w:hanging="360"/>
      </w:pPr>
    </w:lvl>
    <w:lvl w:ilvl="4" w:tplc="17703353" w:tentative="1">
      <w:start w:val="1"/>
      <w:numFmt w:val="lowerLetter"/>
      <w:lvlText w:val="%5."/>
      <w:lvlJc w:val="left"/>
      <w:pPr>
        <w:ind w:left="3600" w:hanging="360"/>
      </w:pPr>
    </w:lvl>
    <w:lvl w:ilvl="5" w:tplc="17703353" w:tentative="1">
      <w:start w:val="1"/>
      <w:numFmt w:val="lowerRoman"/>
      <w:lvlText w:val="%6."/>
      <w:lvlJc w:val="right"/>
      <w:pPr>
        <w:ind w:left="4320" w:hanging="180"/>
      </w:pPr>
    </w:lvl>
    <w:lvl w:ilvl="6" w:tplc="17703353" w:tentative="1">
      <w:start w:val="1"/>
      <w:numFmt w:val="decimal"/>
      <w:lvlText w:val="%7."/>
      <w:lvlJc w:val="left"/>
      <w:pPr>
        <w:ind w:left="5040" w:hanging="360"/>
      </w:pPr>
    </w:lvl>
    <w:lvl w:ilvl="7" w:tplc="17703353" w:tentative="1">
      <w:start w:val="1"/>
      <w:numFmt w:val="lowerLetter"/>
      <w:lvlText w:val="%8."/>
      <w:lvlJc w:val="left"/>
      <w:pPr>
        <w:ind w:left="5760" w:hanging="360"/>
      </w:pPr>
    </w:lvl>
    <w:lvl w:ilvl="8" w:tplc="1770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4">
    <w:multiLevelType w:val="hybridMultilevel"/>
    <w:lvl w:ilvl="0" w:tplc="84694877">
      <w:start w:val="1"/>
      <w:numFmt w:val="decimal"/>
      <w:lvlText w:val="%1."/>
      <w:lvlJc w:val="left"/>
      <w:pPr>
        <w:ind w:left="720" w:hanging="360"/>
      </w:pPr>
    </w:lvl>
    <w:lvl w:ilvl="1" w:tplc="84694877" w:tentative="1">
      <w:start w:val="1"/>
      <w:numFmt w:val="lowerLetter"/>
      <w:lvlText w:val="%2."/>
      <w:lvlJc w:val="left"/>
      <w:pPr>
        <w:ind w:left="1440" w:hanging="360"/>
      </w:pPr>
    </w:lvl>
    <w:lvl w:ilvl="2" w:tplc="84694877" w:tentative="1">
      <w:start w:val="1"/>
      <w:numFmt w:val="lowerRoman"/>
      <w:lvlText w:val="%3."/>
      <w:lvlJc w:val="right"/>
      <w:pPr>
        <w:ind w:left="2160" w:hanging="180"/>
      </w:pPr>
    </w:lvl>
    <w:lvl w:ilvl="3" w:tplc="84694877" w:tentative="1">
      <w:start w:val="1"/>
      <w:numFmt w:val="decimal"/>
      <w:lvlText w:val="%4."/>
      <w:lvlJc w:val="left"/>
      <w:pPr>
        <w:ind w:left="2880" w:hanging="360"/>
      </w:pPr>
    </w:lvl>
    <w:lvl w:ilvl="4" w:tplc="84694877" w:tentative="1">
      <w:start w:val="1"/>
      <w:numFmt w:val="lowerLetter"/>
      <w:lvlText w:val="%5."/>
      <w:lvlJc w:val="left"/>
      <w:pPr>
        <w:ind w:left="3600" w:hanging="360"/>
      </w:pPr>
    </w:lvl>
    <w:lvl w:ilvl="5" w:tplc="84694877" w:tentative="1">
      <w:start w:val="1"/>
      <w:numFmt w:val="lowerRoman"/>
      <w:lvlText w:val="%6."/>
      <w:lvlJc w:val="right"/>
      <w:pPr>
        <w:ind w:left="4320" w:hanging="180"/>
      </w:pPr>
    </w:lvl>
    <w:lvl w:ilvl="6" w:tplc="84694877" w:tentative="1">
      <w:start w:val="1"/>
      <w:numFmt w:val="decimal"/>
      <w:lvlText w:val="%7."/>
      <w:lvlJc w:val="left"/>
      <w:pPr>
        <w:ind w:left="5040" w:hanging="360"/>
      </w:pPr>
    </w:lvl>
    <w:lvl w:ilvl="7" w:tplc="84694877" w:tentative="1">
      <w:start w:val="1"/>
      <w:numFmt w:val="lowerLetter"/>
      <w:lvlText w:val="%8."/>
      <w:lvlJc w:val="left"/>
      <w:pPr>
        <w:ind w:left="5760" w:hanging="360"/>
      </w:pPr>
    </w:lvl>
    <w:lvl w:ilvl="8" w:tplc="8469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3">
    <w:multiLevelType w:val="hybridMultilevel"/>
    <w:lvl w:ilvl="0" w:tplc="40508007">
      <w:start w:val="1"/>
      <w:numFmt w:val="decimal"/>
      <w:lvlText w:val="%1."/>
      <w:lvlJc w:val="left"/>
      <w:pPr>
        <w:ind w:left="720" w:hanging="360"/>
      </w:pPr>
    </w:lvl>
    <w:lvl w:ilvl="1" w:tplc="40508007" w:tentative="1">
      <w:start w:val="1"/>
      <w:numFmt w:val="lowerLetter"/>
      <w:lvlText w:val="%2."/>
      <w:lvlJc w:val="left"/>
      <w:pPr>
        <w:ind w:left="1440" w:hanging="360"/>
      </w:pPr>
    </w:lvl>
    <w:lvl w:ilvl="2" w:tplc="40508007" w:tentative="1">
      <w:start w:val="1"/>
      <w:numFmt w:val="lowerRoman"/>
      <w:lvlText w:val="%3."/>
      <w:lvlJc w:val="right"/>
      <w:pPr>
        <w:ind w:left="2160" w:hanging="180"/>
      </w:pPr>
    </w:lvl>
    <w:lvl w:ilvl="3" w:tplc="40508007" w:tentative="1">
      <w:start w:val="1"/>
      <w:numFmt w:val="decimal"/>
      <w:lvlText w:val="%4."/>
      <w:lvlJc w:val="left"/>
      <w:pPr>
        <w:ind w:left="2880" w:hanging="360"/>
      </w:pPr>
    </w:lvl>
    <w:lvl w:ilvl="4" w:tplc="40508007" w:tentative="1">
      <w:start w:val="1"/>
      <w:numFmt w:val="lowerLetter"/>
      <w:lvlText w:val="%5."/>
      <w:lvlJc w:val="left"/>
      <w:pPr>
        <w:ind w:left="3600" w:hanging="360"/>
      </w:pPr>
    </w:lvl>
    <w:lvl w:ilvl="5" w:tplc="40508007" w:tentative="1">
      <w:start w:val="1"/>
      <w:numFmt w:val="lowerRoman"/>
      <w:lvlText w:val="%6."/>
      <w:lvlJc w:val="right"/>
      <w:pPr>
        <w:ind w:left="4320" w:hanging="180"/>
      </w:pPr>
    </w:lvl>
    <w:lvl w:ilvl="6" w:tplc="40508007" w:tentative="1">
      <w:start w:val="1"/>
      <w:numFmt w:val="decimal"/>
      <w:lvlText w:val="%7."/>
      <w:lvlJc w:val="left"/>
      <w:pPr>
        <w:ind w:left="5040" w:hanging="360"/>
      </w:pPr>
    </w:lvl>
    <w:lvl w:ilvl="7" w:tplc="40508007" w:tentative="1">
      <w:start w:val="1"/>
      <w:numFmt w:val="lowerLetter"/>
      <w:lvlText w:val="%8."/>
      <w:lvlJc w:val="left"/>
      <w:pPr>
        <w:ind w:left="5760" w:hanging="360"/>
      </w:pPr>
    </w:lvl>
    <w:lvl w:ilvl="8" w:tplc="4050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2">
    <w:multiLevelType w:val="hybridMultilevel"/>
    <w:lvl w:ilvl="0" w:tplc="40668318">
      <w:start w:val="1"/>
      <w:numFmt w:val="decimal"/>
      <w:lvlText w:val="%1."/>
      <w:lvlJc w:val="left"/>
      <w:pPr>
        <w:ind w:left="720" w:hanging="360"/>
      </w:pPr>
    </w:lvl>
    <w:lvl w:ilvl="1" w:tplc="40668318" w:tentative="1">
      <w:start w:val="1"/>
      <w:numFmt w:val="lowerLetter"/>
      <w:lvlText w:val="%2."/>
      <w:lvlJc w:val="left"/>
      <w:pPr>
        <w:ind w:left="1440" w:hanging="360"/>
      </w:pPr>
    </w:lvl>
    <w:lvl w:ilvl="2" w:tplc="40668318" w:tentative="1">
      <w:start w:val="1"/>
      <w:numFmt w:val="lowerRoman"/>
      <w:lvlText w:val="%3."/>
      <w:lvlJc w:val="right"/>
      <w:pPr>
        <w:ind w:left="2160" w:hanging="180"/>
      </w:pPr>
    </w:lvl>
    <w:lvl w:ilvl="3" w:tplc="40668318" w:tentative="1">
      <w:start w:val="1"/>
      <w:numFmt w:val="decimal"/>
      <w:lvlText w:val="%4."/>
      <w:lvlJc w:val="left"/>
      <w:pPr>
        <w:ind w:left="2880" w:hanging="360"/>
      </w:pPr>
    </w:lvl>
    <w:lvl w:ilvl="4" w:tplc="40668318" w:tentative="1">
      <w:start w:val="1"/>
      <w:numFmt w:val="lowerLetter"/>
      <w:lvlText w:val="%5."/>
      <w:lvlJc w:val="left"/>
      <w:pPr>
        <w:ind w:left="3600" w:hanging="360"/>
      </w:pPr>
    </w:lvl>
    <w:lvl w:ilvl="5" w:tplc="40668318" w:tentative="1">
      <w:start w:val="1"/>
      <w:numFmt w:val="lowerRoman"/>
      <w:lvlText w:val="%6."/>
      <w:lvlJc w:val="right"/>
      <w:pPr>
        <w:ind w:left="4320" w:hanging="180"/>
      </w:pPr>
    </w:lvl>
    <w:lvl w:ilvl="6" w:tplc="40668318" w:tentative="1">
      <w:start w:val="1"/>
      <w:numFmt w:val="decimal"/>
      <w:lvlText w:val="%7."/>
      <w:lvlJc w:val="left"/>
      <w:pPr>
        <w:ind w:left="5040" w:hanging="360"/>
      </w:pPr>
    </w:lvl>
    <w:lvl w:ilvl="7" w:tplc="40668318" w:tentative="1">
      <w:start w:val="1"/>
      <w:numFmt w:val="lowerLetter"/>
      <w:lvlText w:val="%8."/>
      <w:lvlJc w:val="left"/>
      <w:pPr>
        <w:ind w:left="5760" w:hanging="360"/>
      </w:pPr>
    </w:lvl>
    <w:lvl w:ilvl="8" w:tplc="4066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1">
    <w:multiLevelType w:val="hybridMultilevel"/>
    <w:lvl w:ilvl="0" w:tplc="15620399">
      <w:start w:val="1"/>
      <w:numFmt w:val="decimal"/>
      <w:lvlText w:val="%1."/>
      <w:lvlJc w:val="left"/>
      <w:pPr>
        <w:ind w:left="720" w:hanging="360"/>
      </w:pPr>
    </w:lvl>
    <w:lvl w:ilvl="1" w:tplc="15620399" w:tentative="1">
      <w:start w:val="1"/>
      <w:numFmt w:val="lowerLetter"/>
      <w:lvlText w:val="%2."/>
      <w:lvlJc w:val="left"/>
      <w:pPr>
        <w:ind w:left="1440" w:hanging="360"/>
      </w:pPr>
    </w:lvl>
    <w:lvl w:ilvl="2" w:tplc="15620399" w:tentative="1">
      <w:start w:val="1"/>
      <w:numFmt w:val="lowerRoman"/>
      <w:lvlText w:val="%3."/>
      <w:lvlJc w:val="right"/>
      <w:pPr>
        <w:ind w:left="2160" w:hanging="180"/>
      </w:pPr>
    </w:lvl>
    <w:lvl w:ilvl="3" w:tplc="15620399" w:tentative="1">
      <w:start w:val="1"/>
      <w:numFmt w:val="decimal"/>
      <w:lvlText w:val="%4."/>
      <w:lvlJc w:val="left"/>
      <w:pPr>
        <w:ind w:left="2880" w:hanging="360"/>
      </w:pPr>
    </w:lvl>
    <w:lvl w:ilvl="4" w:tplc="15620399" w:tentative="1">
      <w:start w:val="1"/>
      <w:numFmt w:val="lowerLetter"/>
      <w:lvlText w:val="%5."/>
      <w:lvlJc w:val="left"/>
      <w:pPr>
        <w:ind w:left="3600" w:hanging="360"/>
      </w:pPr>
    </w:lvl>
    <w:lvl w:ilvl="5" w:tplc="15620399" w:tentative="1">
      <w:start w:val="1"/>
      <w:numFmt w:val="lowerRoman"/>
      <w:lvlText w:val="%6."/>
      <w:lvlJc w:val="right"/>
      <w:pPr>
        <w:ind w:left="4320" w:hanging="180"/>
      </w:pPr>
    </w:lvl>
    <w:lvl w:ilvl="6" w:tplc="15620399" w:tentative="1">
      <w:start w:val="1"/>
      <w:numFmt w:val="decimal"/>
      <w:lvlText w:val="%7."/>
      <w:lvlJc w:val="left"/>
      <w:pPr>
        <w:ind w:left="5040" w:hanging="360"/>
      </w:pPr>
    </w:lvl>
    <w:lvl w:ilvl="7" w:tplc="15620399" w:tentative="1">
      <w:start w:val="1"/>
      <w:numFmt w:val="lowerLetter"/>
      <w:lvlText w:val="%8."/>
      <w:lvlJc w:val="left"/>
      <w:pPr>
        <w:ind w:left="5760" w:hanging="360"/>
      </w:pPr>
    </w:lvl>
    <w:lvl w:ilvl="8" w:tplc="1562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0">
    <w:multiLevelType w:val="hybridMultilevel"/>
    <w:lvl w:ilvl="0" w:tplc="41021181">
      <w:start w:val="1"/>
      <w:numFmt w:val="decimal"/>
      <w:lvlText w:val="%1."/>
      <w:lvlJc w:val="left"/>
      <w:pPr>
        <w:ind w:left="720" w:hanging="360"/>
      </w:pPr>
    </w:lvl>
    <w:lvl w:ilvl="1" w:tplc="41021181" w:tentative="1">
      <w:start w:val="1"/>
      <w:numFmt w:val="lowerLetter"/>
      <w:lvlText w:val="%2."/>
      <w:lvlJc w:val="left"/>
      <w:pPr>
        <w:ind w:left="1440" w:hanging="360"/>
      </w:pPr>
    </w:lvl>
    <w:lvl w:ilvl="2" w:tplc="41021181" w:tentative="1">
      <w:start w:val="1"/>
      <w:numFmt w:val="lowerRoman"/>
      <w:lvlText w:val="%3."/>
      <w:lvlJc w:val="right"/>
      <w:pPr>
        <w:ind w:left="2160" w:hanging="180"/>
      </w:pPr>
    </w:lvl>
    <w:lvl w:ilvl="3" w:tplc="41021181" w:tentative="1">
      <w:start w:val="1"/>
      <w:numFmt w:val="decimal"/>
      <w:lvlText w:val="%4."/>
      <w:lvlJc w:val="left"/>
      <w:pPr>
        <w:ind w:left="2880" w:hanging="360"/>
      </w:pPr>
    </w:lvl>
    <w:lvl w:ilvl="4" w:tplc="41021181" w:tentative="1">
      <w:start w:val="1"/>
      <w:numFmt w:val="lowerLetter"/>
      <w:lvlText w:val="%5."/>
      <w:lvlJc w:val="left"/>
      <w:pPr>
        <w:ind w:left="3600" w:hanging="360"/>
      </w:pPr>
    </w:lvl>
    <w:lvl w:ilvl="5" w:tplc="41021181" w:tentative="1">
      <w:start w:val="1"/>
      <w:numFmt w:val="lowerRoman"/>
      <w:lvlText w:val="%6."/>
      <w:lvlJc w:val="right"/>
      <w:pPr>
        <w:ind w:left="4320" w:hanging="180"/>
      </w:pPr>
    </w:lvl>
    <w:lvl w:ilvl="6" w:tplc="41021181" w:tentative="1">
      <w:start w:val="1"/>
      <w:numFmt w:val="decimal"/>
      <w:lvlText w:val="%7."/>
      <w:lvlJc w:val="left"/>
      <w:pPr>
        <w:ind w:left="5040" w:hanging="360"/>
      </w:pPr>
    </w:lvl>
    <w:lvl w:ilvl="7" w:tplc="41021181" w:tentative="1">
      <w:start w:val="1"/>
      <w:numFmt w:val="lowerLetter"/>
      <w:lvlText w:val="%8."/>
      <w:lvlJc w:val="left"/>
      <w:pPr>
        <w:ind w:left="5760" w:hanging="360"/>
      </w:pPr>
    </w:lvl>
    <w:lvl w:ilvl="8" w:tplc="4102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9">
    <w:multiLevelType w:val="hybridMultilevel"/>
    <w:lvl w:ilvl="0" w:tplc="15087363">
      <w:start w:val="1"/>
      <w:numFmt w:val="decimal"/>
      <w:lvlText w:val="%1."/>
      <w:lvlJc w:val="left"/>
      <w:pPr>
        <w:ind w:left="720" w:hanging="360"/>
      </w:pPr>
    </w:lvl>
    <w:lvl w:ilvl="1" w:tplc="15087363" w:tentative="1">
      <w:start w:val="1"/>
      <w:numFmt w:val="lowerLetter"/>
      <w:lvlText w:val="%2."/>
      <w:lvlJc w:val="left"/>
      <w:pPr>
        <w:ind w:left="1440" w:hanging="360"/>
      </w:pPr>
    </w:lvl>
    <w:lvl w:ilvl="2" w:tplc="15087363" w:tentative="1">
      <w:start w:val="1"/>
      <w:numFmt w:val="lowerRoman"/>
      <w:lvlText w:val="%3."/>
      <w:lvlJc w:val="right"/>
      <w:pPr>
        <w:ind w:left="2160" w:hanging="180"/>
      </w:pPr>
    </w:lvl>
    <w:lvl w:ilvl="3" w:tplc="15087363" w:tentative="1">
      <w:start w:val="1"/>
      <w:numFmt w:val="decimal"/>
      <w:lvlText w:val="%4."/>
      <w:lvlJc w:val="left"/>
      <w:pPr>
        <w:ind w:left="2880" w:hanging="360"/>
      </w:pPr>
    </w:lvl>
    <w:lvl w:ilvl="4" w:tplc="15087363" w:tentative="1">
      <w:start w:val="1"/>
      <w:numFmt w:val="lowerLetter"/>
      <w:lvlText w:val="%5."/>
      <w:lvlJc w:val="left"/>
      <w:pPr>
        <w:ind w:left="3600" w:hanging="360"/>
      </w:pPr>
    </w:lvl>
    <w:lvl w:ilvl="5" w:tplc="15087363" w:tentative="1">
      <w:start w:val="1"/>
      <w:numFmt w:val="lowerRoman"/>
      <w:lvlText w:val="%6."/>
      <w:lvlJc w:val="right"/>
      <w:pPr>
        <w:ind w:left="4320" w:hanging="180"/>
      </w:pPr>
    </w:lvl>
    <w:lvl w:ilvl="6" w:tplc="15087363" w:tentative="1">
      <w:start w:val="1"/>
      <w:numFmt w:val="decimal"/>
      <w:lvlText w:val="%7."/>
      <w:lvlJc w:val="left"/>
      <w:pPr>
        <w:ind w:left="5040" w:hanging="360"/>
      </w:pPr>
    </w:lvl>
    <w:lvl w:ilvl="7" w:tplc="15087363" w:tentative="1">
      <w:start w:val="1"/>
      <w:numFmt w:val="lowerLetter"/>
      <w:lvlText w:val="%8."/>
      <w:lvlJc w:val="left"/>
      <w:pPr>
        <w:ind w:left="5760" w:hanging="360"/>
      </w:pPr>
    </w:lvl>
    <w:lvl w:ilvl="8" w:tplc="1508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8">
    <w:multiLevelType w:val="hybridMultilevel"/>
    <w:lvl w:ilvl="0" w:tplc="42707660">
      <w:start w:val="1"/>
      <w:numFmt w:val="decimal"/>
      <w:lvlText w:val="%1."/>
      <w:lvlJc w:val="left"/>
      <w:pPr>
        <w:ind w:left="720" w:hanging="360"/>
      </w:pPr>
    </w:lvl>
    <w:lvl w:ilvl="1" w:tplc="42707660" w:tentative="1">
      <w:start w:val="1"/>
      <w:numFmt w:val="lowerLetter"/>
      <w:lvlText w:val="%2."/>
      <w:lvlJc w:val="left"/>
      <w:pPr>
        <w:ind w:left="1440" w:hanging="360"/>
      </w:pPr>
    </w:lvl>
    <w:lvl w:ilvl="2" w:tplc="42707660" w:tentative="1">
      <w:start w:val="1"/>
      <w:numFmt w:val="lowerRoman"/>
      <w:lvlText w:val="%3."/>
      <w:lvlJc w:val="right"/>
      <w:pPr>
        <w:ind w:left="2160" w:hanging="180"/>
      </w:pPr>
    </w:lvl>
    <w:lvl w:ilvl="3" w:tplc="42707660" w:tentative="1">
      <w:start w:val="1"/>
      <w:numFmt w:val="decimal"/>
      <w:lvlText w:val="%4."/>
      <w:lvlJc w:val="left"/>
      <w:pPr>
        <w:ind w:left="2880" w:hanging="360"/>
      </w:pPr>
    </w:lvl>
    <w:lvl w:ilvl="4" w:tplc="42707660" w:tentative="1">
      <w:start w:val="1"/>
      <w:numFmt w:val="lowerLetter"/>
      <w:lvlText w:val="%5."/>
      <w:lvlJc w:val="left"/>
      <w:pPr>
        <w:ind w:left="3600" w:hanging="360"/>
      </w:pPr>
    </w:lvl>
    <w:lvl w:ilvl="5" w:tplc="42707660" w:tentative="1">
      <w:start w:val="1"/>
      <w:numFmt w:val="lowerRoman"/>
      <w:lvlText w:val="%6."/>
      <w:lvlJc w:val="right"/>
      <w:pPr>
        <w:ind w:left="4320" w:hanging="180"/>
      </w:pPr>
    </w:lvl>
    <w:lvl w:ilvl="6" w:tplc="42707660" w:tentative="1">
      <w:start w:val="1"/>
      <w:numFmt w:val="decimal"/>
      <w:lvlText w:val="%7."/>
      <w:lvlJc w:val="left"/>
      <w:pPr>
        <w:ind w:left="5040" w:hanging="360"/>
      </w:pPr>
    </w:lvl>
    <w:lvl w:ilvl="7" w:tplc="42707660" w:tentative="1">
      <w:start w:val="1"/>
      <w:numFmt w:val="lowerLetter"/>
      <w:lvlText w:val="%8."/>
      <w:lvlJc w:val="left"/>
      <w:pPr>
        <w:ind w:left="5760" w:hanging="360"/>
      </w:pPr>
    </w:lvl>
    <w:lvl w:ilvl="8" w:tplc="42707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7">
    <w:multiLevelType w:val="hybridMultilevel"/>
    <w:lvl w:ilvl="0" w:tplc="66013228">
      <w:start w:val="1"/>
      <w:numFmt w:val="decimal"/>
      <w:lvlText w:val="%1."/>
      <w:lvlJc w:val="left"/>
      <w:pPr>
        <w:ind w:left="720" w:hanging="360"/>
      </w:pPr>
    </w:lvl>
    <w:lvl w:ilvl="1" w:tplc="66013228" w:tentative="1">
      <w:start w:val="1"/>
      <w:numFmt w:val="lowerLetter"/>
      <w:lvlText w:val="%2."/>
      <w:lvlJc w:val="left"/>
      <w:pPr>
        <w:ind w:left="1440" w:hanging="360"/>
      </w:pPr>
    </w:lvl>
    <w:lvl w:ilvl="2" w:tplc="66013228" w:tentative="1">
      <w:start w:val="1"/>
      <w:numFmt w:val="lowerRoman"/>
      <w:lvlText w:val="%3."/>
      <w:lvlJc w:val="right"/>
      <w:pPr>
        <w:ind w:left="2160" w:hanging="180"/>
      </w:pPr>
    </w:lvl>
    <w:lvl w:ilvl="3" w:tplc="66013228" w:tentative="1">
      <w:start w:val="1"/>
      <w:numFmt w:val="decimal"/>
      <w:lvlText w:val="%4."/>
      <w:lvlJc w:val="left"/>
      <w:pPr>
        <w:ind w:left="2880" w:hanging="360"/>
      </w:pPr>
    </w:lvl>
    <w:lvl w:ilvl="4" w:tplc="66013228" w:tentative="1">
      <w:start w:val="1"/>
      <w:numFmt w:val="lowerLetter"/>
      <w:lvlText w:val="%5."/>
      <w:lvlJc w:val="left"/>
      <w:pPr>
        <w:ind w:left="3600" w:hanging="360"/>
      </w:pPr>
    </w:lvl>
    <w:lvl w:ilvl="5" w:tplc="66013228" w:tentative="1">
      <w:start w:val="1"/>
      <w:numFmt w:val="lowerRoman"/>
      <w:lvlText w:val="%6."/>
      <w:lvlJc w:val="right"/>
      <w:pPr>
        <w:ind w:left="4320" w:hanging="180"/>
      </w:pPr>
    </w:lvl>
    <w:lvl w:ilvl="6" w:tplc="66013228" w:tentative="1">
      <w:start w:val="1"/>
      <w:numFmt w:val="decimal"/>
      <w:lvlText w:val="%7."/>
      <w:lvlJc w:val="left"/>
      <w:pPr>
        <w:ind w:left="5040" w:hanging="360"/>
      </w:pPr>
    </w:lvl>
    <w:lvl w:ilvl="7" w:tplc="66013228" w:tentative="1">
      <w:start w:val="1"/>
      <w:numFmt w:val="lowerLetter"/>
      <w:lvlText w:val="%8."/>
      <w:lvlJc w:val="left"/>
      <w:pPr>
        <w:ind w:left="5760" w:hanging="360"/>
      </w:pPr>
    </w:lvl>
    <w:lvl w:ilvl="8" w:tplc="6601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6">
    <w:multiLevelType w:val="hybridMultilevel"/>
    <w:lvl w:ilvl="0" w:tplc="88376277">
      <w:start w:val="1"/>
      <w:numFmt w:val="decimal"/>
      <w:lvlText w:val="%1."/>
      <w:lvlJc w:val="left"/>
      <w:pPr>
        <w:ind w:left="720" w:hanging="360"/>
      </w:pPr>
    </w:lvl>
    <w:lvl w:ilvl="1" w:tplc="88376277" w:tentative="1">
      <w:start w:val="1"/>
      <w:numFmt w:val="lowerLetter"/>
      <w:lvlText w:val="%2."/>
      <w:lvlJc w:val="left"/>
      <w:pPr>
        <w:ind w:left="1440" w:hanging="360"/>
      </w:pPr>
    </w:lvl>
    <w:lvl w:ilvl="2" w:tplc="88376277" w:tentative="1">
      <w:start w:val="1"/>
      <w:numFmt w:val="lowerRoman"/>
      <w:lvlText w:val="%3."/>
      <w:lvlJc w:val="right"/>
      <w:pPr>
        <w:ind w:left="2160" w:hanging="180"/>
      </w:pPr>
    </w:lvl>
    <w:lvl w:ilvl="3" w:tplc="88376277" w:tentative="1">
      <w:start w:val="1"/>
      <w:numFmt w:val="decimal"/>
      <w:lvlText w:val="%4."/>
      <w:lvlJc w:val="left"/>
      <w:pPr>
        <w:ind w:left="2880" w:hanging="360"/>
      </w:pPr>
    </w:lvl>
    <w:lvl w:ilvl="4" w:tplc="88376277" w:tentative="1">
      <w:start w:val="1"/>
      <w:numFmt w:val="lowerLetter"/>
      <w:lvlText w:val="%5."/>
      <w:lvlJc w:val="left"/>
      <w:pPr>
        <w:ind w:left="3600" w:hanging="360"/>
      </w:pPr>
    </w:lvl>
    <w:lvl w:ilvl="5" w:tplc="88376277" w:tentative="1">
      <w:start w:val="1"/>
      <w:numFmt w:val="lowerRoman"/>
      <w:lvlText w:val="%6."/>
      <w:lvlJc w:val="right"/>
      <w:pPr>
        <w:ind w:left="4320" w:hanging="180"/>
      </w:pPr>
    </w:lvl>
    <w:lvl w:ilvl="6" w:tplc="88376277" w:tentative="1">
      <w:start w:val="1"/>
      <w:numFmt w:val="decimal"/>
      <w:lvlText w:val="%7."/>
      <w:lvlJc w:val="left"/>
      <w:pPr>
        <w:ind w:left="5040" w:hanging="360"/>
      </w:pPr>
    </w:lvl>
    <w:lvl w:ilvl="7" w:tplc="88376277" w:tentative="1">
      <w:start w:val="1"/>
      <w:numFmt w:val="lowerLetter"/>
      <w:lvlText w:val="%8."/>
      <w:lvlJc w:val="left"/>
      <w:pPr>
        <w:ind w:left="5760" w:hanging="360"/>
      </w:pPr>
    </w:lvl>
    <w:lvl w:ilvl="8" w:tplc="8837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5">
    <w:multiLevelType w:val="hybridMultilevel"/>
    <w:lvl w:ilvl="0" w:tplc="36916097">
      <w:start w:val="1"/>
      <w:numFmt w:val="decimal"/>
      <w:lvlText w:val="%1."/>
      <w:lvlJc w:val="left"/>
      <w:pPr>
        <w:ind w:left="720" w:hanging="360"/>
      </w:pPr>
    </w:lvl>
    <w:lvl w:ilvl="1" w:tplc="36916097" w:tentative="1">
      <w:start w:val="1"/>
      <w:numFmt w:val="lowerLetter"/>
      <w:lvlText w:val="%2."/>
      <w:lvlJc w:val="left"/>
      <w:pPr>
        <w:ind w:left="1440" w:hanging="360"/>
      </w:pPr>
    </w:lvl>
    <w:lvl w:ilvl="2" w:tplc="36916097" w:tentative="1">
      <w:start w:val="1"/>
      <w:numFmt w:val="lowerRoman"/>
      <w:lvlText w:val="%3."/>
      <w:lvlJc w:val="right"/>
      <w:pPr>
        <w:ind w:left="2160" w:hanging="180"/>
      </w:pPr>
    </w:lvl>
    <w:lvl w:ilvl="3" w:tplc="36916097" w:tentative="1">
      <w:start w:val="1"/>
      <w:numFmt w:val="decimal"/>
      <w:lvlText w:val="%4."/>
      <w:lvlJc w:val="left"/>
      <w:pPr>
        <w:ind w:left="2880" w:hanging="360"/>
      </w:pPr>
    </w:lvl>
    <w:lvl w:ilvl="4" w:tplc="36916097" w:tentative="1">
      <w:start w:val="1"/>
      <w:numFmt w:val="lowerLetter"/>
      <w:lvlText w:val="%5."/>
      <w:lvlJc w:val="left"/>
      <w:pPr>
        <w:ind w:left="3600" w:hanging="360"/>
      </w:pPr>
    </w:lvl>
    <w:lvl w:ilvl="5" w:tplc="36916097" w:tentative="1">
      <w:start w:val="1"/>
      <w:numFmt w:val="lowerRoman"/>
      <w:lvlText w:val="%6."/>
      <w:lvlJc w:val="right"/>
      <w:pPr>
        <w:ind w:left="4320" w:hanging="180"/>
      </w:pPr>
    </w:lvl>
    <w:lvl w:ilvl="6" w:tplc="36916097" w:tentative="1">
      <w:start w:val="1"/>
      <w:numFmt w:val="decimal"/>
      <w:lvlText w:val="%7."/>
      <w:lvlJc w:val="left"/>
      <w:pPr>
        <w:ind w:left="5040" w:hanging="360"/>
      </w:pPr>
    </w:lvl>
    <w:lvl w:ilvl="7" w:tplc="36916097" w:tentative="1">
      <w:start w:val="1"/>
      <w:numFmt w:val="lowerLetter"/>
      <w:lvlText w:val="%8."/>
      <w:lvlJc w:val="left"/>
      <w:pPr>
        <w:ind w:left="5760" w:hanging="360"/>
      </w:pPr>
    </w:lvl>
    <w:lvl w:ilvl="8" w:tplc="3691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4">
    <w:multiLevelType w:val="hybridMultilevel"/>
    <w:lvl w:ilvl="0" w:tplc="48395830">
      <w:start w:val="1"/>
      <w:numFmt w:val="decimal"/>
      <w:lvlText w:val="%1."/>
      <w:lvlJc w:val="left"/>
      <w:pPr>
        <w:ind w:left="720" w:hanging="360"/>
      </w:pPr>
    </w:lvl>
    <w:lvl w:ilvl="1" w:tplc="48395830" w:tentative="1">
      <w:start w:val="1"/>
      <w:numFmt w:val="lowerLetter"/>
      <w:lvlText w:val="%2."/>
      <w:lvlJc w:val="left"/>
      <w:pPr>
        <w:ind w:left="1440" w:hanging="360"/>
      </w:pPr>
    </w:lvl>
    <w:lvl w:ilvl="2" w:tplc="48395830" w:tentative="1">
      <w:start w:val="1"/>
      <w:numFmt w:val="lowerRoman"/>
      <w:lvlText w:val="%3."/>
      <w:lvlJc w:val="right"/>
      <w:pPr>
        <w:ind w:left="2160" w:hanging="180"/>
      </w:pPr>
    </w:lvl>
    <w:lvl w:ilvl="3" w:tplc="48395830" w:tentative="1">
      <w:start w:val="1"/>
      <w:numFmt w:val="decimal"/>
      <w:lvlText w:val="%4."/>
      <w:lvlJc w:val="left"/>
      <w:pPr>
        <w:ind w:left="2880" w:hanging="360"/>
      </w:pPr>
    </w:lvl>
    <w:lvl w:ilvl="4" w:tplc="48395830" w:tentative="1">
      <w:start w:val="1"/>
      <w:numFmt w:val="lowerLetter"/>
      <w:lvlText w:val="%5."/>
      <w:lvlJc w:val="left"/>
      <w:pPr>
        <w:ind w:left="3600" w:hanging="360"/>
      </w:pPr>
    </w:lvl>
    <w:lvl w:ilvl="5" w:tplc="48395830" w:tentative="1">
      <w:start w:val="1"/>
      <w:numFmt w:val="lowerRoman"/>
      <w:lvlText w:val="%6."/>
      <w:lvlJc w:val="right"/>
      <w:pPr>
        <w:ind w:left="4320" w:hanging="180"/>
      </w:pPr>
    </w:lvl>
    <w:lvl w:ilvl="6" w:tplc="48395830" w:tentative="1">
      <w:start w:val="1"/>
      <w:numFmt w:val="decimal"/>
      <w:lvlText w:val="%7."/>
      <w:lvlJc w:val="left"/>
      <w:pPr>
        <w:ind w:left="5040" w:hanging="360"/>
      </w:pPr>
    </w:lvl>
    <w:lvl w:ilvl="7" w:tplc="48395830" w:tentative="1">
      <w:start w:val="1"/>
      <w:numFmt w:val="lowerLetter"/>
      <w:lvlText w:val="%8."/>
      <w:lvlJc w:val="left"/>
      <w:pPr>
        <w:ind w:left="5760" w:hanging="360"/>
      </w:pPr>
    </w:lvl>
    <w:lvl w:ilvl="8" w:tplc="4839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3">
    <w:multiLevelType w:val="hybridMultilevel"/>
    <w:lvl w:ilvl="0" w:tplc="52638752">
      <w:start w:val="1"/>
      <w:numFmt w:val="decimal"/>
      <w:lvlText w:val="%1."/>
      <w:lvlJc w:val="left"/>
      <w:pPr>
        <w:ind w:left="720" w:hanging="360"/>
      </w:pPr>
    </w:lvl>
    <w:lvl w:ilvl="1" w:tplc="52638752" w:tentative="1">
      <w:start w:val="1"/>
      <w:numFmt w:val="lowerLetter"/>
      <w:lvlText w:val="%2."/>
      <w:lvlJc w:val="left"/>
      <w:pPr>
        <w:ind w:left="1440" w:hanging="360"/>
      </w:pPr>
    </w:lvl>
    <w:lvl w:ilvl="2" w:tplc="52638752" w:tentative="1">
      <w:start w:val="1"/>
      <w:numFmt w:val="lowerRoman"/>
      <w:lvlText w:val="%3."/>
      <w:lvlJc w:val="right"/>
      <w:pPr>
        <w:ind w:left="2160" w:hanging="180"/>
      </w:pPr>
    </w:lvl>
    <w:lvl w:ilvl="3" w:tplc="52638752" w:tentative="1">
      <w:start w:val="1"/>
      <w:numFmt w:val="decimal"/>
      <w:lvlText w:val="%4."/>
      <w:lvlJc w:val="left"/>
      <w:pPr>
        <w:ind w:left="2880" w:hanging="360"/>
      </w:pPr>
    </w:lvl>
    <w:lvl w:ilvl="4" w:tplc="52638752" w:tentative="1">
      <w:start w:val="1"/>
      <w:numFmt w:val="lowerLetter"/>
      <w:lvlText w:val="%5."/>
      <w:lvlJc w:val="left"/>
      <w:pPr>
        <w:ind w:left="3600" w:hanging="360"/>
      </w:pPr>
    </w:lvl>
    <w:lvl w:ilvl="5" w:tplc="52638752" w:tentative="1">
      <w:start w:val="1"/>
      <w:numFmt w:val="lowerRoman"/>
      <w:lvlText w:val="%6."/>
      <w:lvlJc w:val="right"/>
      <w:pPr>
        <w:ind w:left="4320" w:hanging="180"/>
      </w:pPr>
    </w:lvl>
    <w:lvl w:ilvl="6" w:tplc="52638752" w:tentative="1">
      <w:start w:val="1"/>
      <w:numFmt w:val="decimal"/>
      <w:lvlText w:val="%7."/>
      <w:lvlJc w:val="left"/>
      <w:pPr>
        <w:ind w:left="5040" w:hanging="360"/>
      </w:pPr>
    </w:lvl>
    <w:lvl w:ilvl="7" w:tplc="52638752" w:tentative="1">
      <w:start w:val="1"/>
      <w:numFmt w:val="lowerLetter"/>
      <w:lvlText w:val="%8."/>
      <w:lvlJc w:val="left"/>
      <w:pPr>
        <w:ind w:left="5760" w:hanging="360"/>
      </w:pPr>
    </w:lvl>
    <w:lvl w:ilvl="8" w:tplc="5263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2">
    <w:multiLevelType w:val="hybridMultilevel"/>
    <w:lvl w:ilvl="0" w:tplc="57373134">
      <w:start w:val="1"/>
      <w:numFmt w:val="decimal"/>
      <w:lvlText w:val="%1."/>
      <w:lvlJc w:val="left"/>
      <w:pPr>
        <w:ind w:left="720" w:hanging="360"/>
      </w:pPr>
    </w:lvl>
    <w:lvl w:ilvl="1" w:tplc="57373134" w:tentative="1">
      <w:start w:val="1"/>
      <w:numFmt w:val="lowerLetter"/>
      <w:lvlText w:val="%2."/>
      <w:lvlJc w:val="left"/>
      <w:pPr>
        <w:ind w:left="1440" w:hanging="360"/>
      </w:pPr>
    </w:lvl>
    <w:lvl w:ilvl="2" w:tplc="57373134" w:tentative="1">
      <w:start w:val="1"/>
      <w:numFmt w:val="lowerRoman"/>
      <w:lvlText w:val="%3."/>
      <w:lvlJc w:val="right"/>
      <w:pPr>
        <w:ind w:left="2160" w:hanging="180"/>
      </w:pPr>
    </w:lvl>
    <w:lvl w:ilvl="3" w:tplc="57373134" w:tentative="1">
      <w:start w:val="1"/>
      <w:numFmt w:val="decimal"/>
      <w:lvlText w:val="%4."/>
      <w:lvlJc w:val="left"/>
      <w:pPr>
        <w:ind w:left="2880" w:hanging="360"/>
      </w:pPr>
    </w:lvl>
    <w:lvl w:ilvl="4" w:tplc="57373134" w:tentative="1">
      <w:start w:val="1"/>
      <w:numFmt w:val="lowerLetter"/>
      <w:lvlText w:val="%5."/>
      <w:lvlJc w:val="left"/>
      <w:pPr>
        <w:ind w:left="3600" w:hanging="360"/>
      </w:pPr>
    </w:lvl>
    <w:lvl w:ilvl="5" w:tplc="57373134" w:tentative="1">
      <w:start w:val="1"/>
      <w:numFmt w:val="lowerRoman"/>
      <w:lvlText w:val="%6."/>
      <w:lvlJc w:val="right"/>
      <w:pPr>
        <w:ind w:left="4320" w:hanging="180"/>
      </w:pPr>
    </w:lvl>
    <w:lvl w:ilvl="6" w:tplc="57373134" w:tentative="1">
      <w:start w:val="1"/>
      <w:numFmt w:val="decimal"/>
      <w:lvlText w:val="%7."/>
      <w:lvlJc w:val="left"/>
      <w:pPr>
        <w:ind w:left="5040" w:hanging="360"/>
      </w:pPr>
    </w:lvl>
    <w:lvl w:ilvl="7" w:tplc="57373134" w:tentative="1">
      <w:start w:val="1"/>
      <w:numFmt w:val="lowerLetter"/>
      <w:lvlText w:val="%8."/>
      <w:lvlJc w:val="left"/>
      <w:pPr>
        <w:ind w:left="5760" w:hanging="360"/>
      </w:pPr>
    </w:lvl>
    <w:lvl w:ilvl="8" w:tplc="5737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1">
    <w:multiLevelType w:val="hybridMultilevel"/>
    <w:lvl w:ilvl="0" w:tplc="20932248">
      <w:start w:val="1"/>
      <w:numFmt w:val="decimal"/>
      <w:lvlText w:val="%1."/>
      <w:lvlJc w:val="left"/>
      <w:pPr>
        <w:ind w:left="720" w:hanging="360"/>
      </w:pPr>
    </w:lvl>
    <w:lvl w:ilvl="1" w:tplc="20932248" w:tentative="1">
      <w:start w:val="1"/>
      <w:numFmt w:val="lowerLetter"/>
      <w:lvlText w:val="%2."/>
      <w:lvlJc w:val="left"/>
      <w:pPr>
        <w:ind w:left="1440" w:hanging="360"/>
      </w:pPr>
    </w:lvl>
    <w:lvl w:ilvl="2" w:tplc="20932248" w:tentative="1">
      <w:start w:val="1"/>
      <w:numFmt w:val="lowerRoman"/>
      <w:lvlText w:val="%3."/>
      <w:lvlJc w:val="right"/>
      <w:pPr>
        <w:ind w:left="2160" w:hanging="180"/>
      </w:pPr>
    </w:lvl>
    <w:lvl w:ilvl="3" w:tplc="20932248" w:tentative="1">
      <w:start w:val="1"/>
      <w:numFmt w:val="decimal"/>
      <w:lvlText w:val="%4."/>
      <w:lvlJc w:val="left"/>
      <w:pPr>
        <w:ind w:left="2880" w:hanging="360"/>
      </w:pPr>
    </w:lvl>
    <w:lvl w:ilvl="4" w:tplc="20932248" w:tentative="1">
      <w:start w:val="1"/>
      <w:numFmt w:val="lowerLetter"/>
      <w:lvlText w:val="%5."/>
      <w:lvlJc w:val="left"/>
      <w:pPr>
        <w:ind w:left="3600" w:hanging="360"/>
      </w:pPr>
    </w:lvl>
    <w:lvl w:ilvl="5" w:tplc="20932248" w:tentative="1">
      <w:start w:val="1"/>
      <w:numFmt w:val="lowerRoman"/>
      <w:lvlText w:val="%6."/>
      <w:lvlJc w:val="right"/>
      <w:pPr>
        <w:ind w:left="4320" w:hanging="180"/>
      </w:pPr>
    </w:lvl>
    <w:lvl w:ilvl="6" w:tplc="20932248" w:tentative="1">
      <w:start w:val="1"/>
      <w:numFmt w:val="decimal"/>
      <w:lvlText w:val="%7."/>
      <w:lvlJc w:val="left"/>
      <w:pPr>
        <w:ind w:left="5040" w:hanging="360"/>
      </w:pPr>
    </w:lvl>
    <w:lvl w:ilvl="7" w:tplc="20932248" w:tentative="1">
      <w:start w:val="1"/>
      <w:numFmt w:val="lowerLetter"/>
      <w:lvlText w:val="%8."/>
      <w:lvlJc w:val="left"/>
      <w:pPr>
        <w:ind w:left="5760" w:hanging="360"/>
      </w:pPr>
    </w:lvl>
    <w:lvl w:ilvl="8" w:tplc="2093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0">
    <w:multiLevelType w:val="hybridMultilevel"/>
    <w:lvl w:ilvl="0" w:tplc="75236504">
      <w:start w:val="1"/>
      <w:numFmt w:val="decimal"/>
      <w:lvlText w:val="%1."/>
      <w:lvlJc w:val="left"/>
      <w:pPr>
        <w:ind w:left="720" w:hanging="360"/>
      </w:pPr>
    </w:lvl>
    <w:lvl w:ilvl="1" w:tplc="75236504" w:tentative="1">
      <w:start w:val="1"/>
      <w:numFmt w:val="lowerLetter"/>
      <w:lvlText w:val="%2."/>
      <w:lvlJc w:val="left"/>
      <w:pPr>
        <w:ind w:left="1440" w:hanging="360"/>
      </w:pPr>
    </w:lvl>
    <w:lvl w:ilvl="2" w:tplc="75236504" w:tentative="1">
      <w:start w:val="1"/>
      <w:numFmt w:val="lowerRoman"/>
      <w:lvlText w:val="%3."/>
      <w:lvlJc w:val="right"/>
      <w:pPr>
        <w:ind w:left="2160" w:hanging="180"/>
      </w:pPr>
    </w:lvl>
    <w:lvl w:ilvl="3" w:tplc="75236504" w:tentative="1">
      <w:start w:val="1"/>
      <w:numFmt w:val="decimal"/>
      <w:lvlText w:val="%4."/>
      <w:lvlJc w:val="left"/>
      <w:pPr>
        <w:ind w:left="2880" w:hanging="360"/>
      </w:pPr>
    </w:lvl>
    <w:lvl w:ilvl="4" w:tplc="75236504" w:tentative="1">
      <w:start w:val="1"/>
      <w:numFmt w:val="lowerLetter"/>
      <w:lvlText w:val="%5."/>
      <w:lvlJc w:val="left"/>
      <w:pPr>
        <w:ind w:left="3600" w:hanging="360"/>
      </w:pPr>
    </w:lvl>
    <w:lvl w:ilvl="5" w:tplc="75236504" w:tentative="1">
      <w:start w:val="1"/>
      <w:numFmt w:val="lowerRoman"/>
      <w:lvlText w:val="%6."/>
      <w:lvlJc w:val="right"/>
      <w:pPr>
        <w:ind w:left="4320" w:hanging="180"/>
      </w:pPr>
    </w:lvl>
    <w:lvl w:ilvl="6" w:tplc="75236504" w:tentative="1">
      <w:start w:val="1"/>
      <w:numFmt w:val="decimal"/>
      <w:lvlText w:val="%7."/>
      <w:lvlJc w:val="left"/>
      <w:pPr>
        <w:ind w:left="5040" w:hanging="360"/>
      </w:pPr>
    </w:lvl>
    <w:lvl w:ilvl="7" w:tplc="75236504" w:tentative="1">
      <w:start w:val="1"/>
      <w:numFmt w:val="lowerLetter"/>
      <w:lvlText w:val="%8."/>
      <w:lvlJc w:val="left"/>
      <w:pPr>
        <w:ind w:left="5760" w:hanging="360"/>
      </w:pPr>
    </w:lvl>
    <w:lvl w:ilvl="8" w:tplc="7523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9">
    <w:multiLevelType w:val="hybridMultilevel"/>
    <w:lvl w:ilvl="0" w:tplc="85279486">
      <w:start w:val="1"/>
      <w:numFmt w:val="decimal"/>
      <w:lvlText w:val="%1."/>
      <w:lvlJc w:val="left"/>
      <w:pPr>
        <w:ind w:left="720" w:hanging="360"/>
      </w:pPr>
    </w:lvl>
    <w:lvl w:ilvl="1" w:tplc="85279486" w:tentative="1">
      <w:start w:val="1"/>
      <w:numFmt w:val="lowerLetter"/>
      <w:lvlText w:val="%2."/>
      <w:lvlJc w:val="left"/>
      <w:pPr>
        <w:ind w:left="1440" w:hanging="360"/>
      </w:pPr>
    </w:lvl>
    <w:lvl w:ilvl="2" w:tplc="85279486" w:tentative="1">
      <w:start w:val="1"/>
      <w:numFmt w:val="lowerRoman"/>
      <w:lvlText w:val="%3."/>
      <w:lvlJc w:val="right"/>
      <w:pPr>
        <w:ind w:left="2160" w:hanging="180"/>
      </w:pPr>
    </w:lvl>
    <w:lvl w:ilvl="3" w:tplc="85279486" w:tentative="1">
      <w:start w:val="1"/>
      <w:numFmt w:val="decimal"/>
      <w:lvlText w:val="%4."/>
      <w:lvlJc w:val="left"/>
      <w:pPr>
        <w:ind w:left="2880" w:hanging="360"/>
      </w:pPr>
    </w:lvl>
    <w:lvl w:ilvl="4" w:tplc="85279486" w:tentative="1">
      <w:start w:val="1"/>
      <w:numFmt w:val="lowerLetter"/>
      <w:lvlText w:val="%5."/>
      <w:lvlJc w:val="left"/>
      <w:pPr>
        <w:ind w:left="3600" w:hanging="360"/>
      </w:pPr>
    </w:lvl>
    <w:lvl w:ilvl="5" w:tplc="85279486" w:tentative="1">
      <w:start w:val="1"/>
      <w:numFmt w:val="lowerRoman"/>
      <w:lvlText w:val="%6."/>
      <w:lvlJc w:val="right"/>
      <w:pPr>
        <w:ind w:left="4320" w:hanging="180"/>
      </w:pPr>
    </w:lvl>
    <w:lvl w:ilvl="6" w:tplc="85279486" w:tentative="1">
      <w:start w:val="1"/>
      <w:numFmt w:val="decimal"/>
      <w:lvlText w:val="%7."/>
      <w:lvlJc w:val="left"/>
      <w:pPr>
        <w:ind w:left="5040" w:hanging="360"/>
      </w:pPr>
    </w:lvl>
    <w:lvl w:ilvl="7" w:tplc="85279486" w:tentative="1">
      <w:start w:val="1"/>
      <w:numFmt w:val="lowerLetter"/>
      <w:lvlText w:val="%8."/>
      <w:lvlJc w:val="left"/>
      <w:pPr>
        <w:ind w:left="5760" w:hanging="360"/>
      </w:pPr>
    </w:lvl>
    <w:lvl w:ilvl="8" w:tplc="8527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8">
    <w:multiLevelType w:val="hybridMultilevel"/>
    <w:lvl w:ilvl="0" w:tplc="99680727">
      <w:start w:val="1"/>
      <w:numFmt w:val="decimal"/>
      <w:lvlText w:val="%1."/>
      <w:lvlJc w:val="left"/>
      <w:pPr>
        <w:ind w:left="720" w:hanging="360"/>
      </w:pPr>
    </w:lvl>
    <w:lvl w:ilvl="1" w:tplc="99680727" w:tentative="1">
      <w:start w:val="1"/>
      <w:numFmt w:val="lowerLetter"/>
      <w:lvlText w:val="%2."/>
      <w:lvlJc w:val="left"/>
      <w:pPr>
        <w:ind w:left="1440" w:hanging="360"/>
      </w:pPr>
    </w:lvl>
    <w:lvl w:ilvl="2" w:tplc="99680727" w:tentative="1">
      <w:start w:val="1"/>
      <w:numFmt w:val="lowerRoman"/>
      <w:lvlText w:val="%3."/>
      <w:lvlJc w:val="right"/>
      <w:pPr>
        <w:ind w:left="2160" w:hanging="180"/>
      </w:pPr>
    </w:lvl>
    <w:lvl w:ilvl="3" w:tplc="99680727" w:tentative="1">
      <w:start w:val="1"/>
      <w:numFmt w:val="decimal"/>
      <w:lvlText w:val="%4."/>
      <w:lvlJc w:val="left"/>
      <w:pPr>
        <w:ind w:left="2880" w:hanging="360"/>
      </w:pPr>
    </w:lvl>
    <w:lvl w:ilvl="4" w:tplc="99680727" w:tentative="1">
      <w:start w:val="1"/>
      <w:numFmt w:val="lowerLetter"/>
      <w:lvlText w:val="%5."/>
      <w:lvlJc w:val="left"/>
      <w:pPr>
        <w:ind w:left="3600" w:hanging="360"/>
      </w:pPr>
    </w:lvl>
    <w:lvl w:ilvl="5" w:tplc="99680727" w:tentative="1">
      <w:start w:val="1"/>
      <w:numFmt w:val="lowerRoman"/>
      <w:lvlText w:val="%6."/>
      <w:lvlJc w:val="right"/>
      <w:pPr>
        <w:ind w:left="4320" w:hanging="180"/>
      </w:pPr>
    </w:lvl>
    <w:lvl w:ilvl="6" w:tplc="99680727" w:tentative="1">
      <w:start w:val="1"/>
      <w:numFmt w:val="decimal"/>
      <w:lvlText w:val="%7."/>
      <w:lvlJc w:val="left"/>
      <w:pPr>
        <w:ind w:left="5040" w:hanging="360"/>
      </w:pPr>
    </w:lvl>
    <w:lvl w:ilvl="7" w:tplc="99680727" w:tentative="1">
      <w:start w:val="1"/>
      <w:numFmt w:val="lowerLetter"/>
      <w:lvlText w:val="%8."/>
      <w:lvlJc w:val="left"/>
      <w:pPr>
        <w:ind w:left="5760" w:hanging="360"/>
      </w:pPr>
    </w:lvl>
    <w:lvl w:ilvl="8" w:tplc="9968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7">
    <w:multiLevelType w:val="hybridMultilevel"/>
    <w:lvl w:ilvl="0" w:tplc="65558866">
      <w:start w:val="1"/>
      <w:numFmt w:val="decimal"/>
      <w:lvlText w:val="%1."/>
      <w:lvlJc w:val="left"/>
      <w:pPr>
        <w:ind w:left="720" w:hanging="360"/>
      </w:pPr>
    </w:lvl>
    <w:lvl w:ilvl="1" w:tplc="65558866" w:tentative="1">
      <w:start w:val="1"/>
      <w:numFmt w:val="lowerLetter"/>
      <w:lvlText w:val="%2."/>
      <w:lvlJc w:val="left"/>
      <w:pPr>
        <w:ind w:left="1440" w:hanging="360"/>
      </w:pPr>
    </w:lvl>
    <w:lvl w:ilvl="2" w:tplc="65558866" w:tentative="1">
      <w:start w:val="1"/>
      <w:numFmt w:val="lowerRoman"/>
      <w:lvlText w:val="%3."/>
      <w:lvlJc w:val="right"/>
      <w:pPr>
        <w:ind w:left="2160" w:hanging="180"/>
      </w:pPr>
    </w:lvl>
    <w:lvl w:ilvl="3" w:tplc="65558866" w:tentative="1">
      <w:start w:val="1"/>
      <w:numFmt w:val="decimal"/>
      <w:lvlText w:val="%4."/>
      <w:lvlJc w:val="left"/>
      <w:pPr>
        <w:ind w:left="2880" w:hanging="360"/>
      </w:pPr>
    </w:lvl>
    <w:lvl w:ilvl="4" w:tplc="65558866" w:tentative="1">
      <w:start w:val="1"/>
      <w:numFmt w:val="lowerLetter"/>
      <w:lvlText w:val="%5."/>
      <w:lvlJc w:val="left"/>
      <w:pPr>
        <w:ind w:left="3600" w:hanging="360"/>
      </w:pPr>
    </w:lvl>
    <w:lvl w:ilvl="5" w:tplc="65558866" w:tentative="1">
      <w:start w:val="1"/>
      <w:numFmt w:val="lowerRoman"/>
      <w:lvlText w:val="%6."/>
      <w:lvlJc w:val="right"/>
      <w:pPr>
        <w:ind w:left="4320" w:hanging="180"/>
      </w:pPr>
    </w:lvl>
    <w:lvl w:ilvl="6" w:tplc="65558866" w:tentative="1">
      <w:start w:val="1"/>
      <w:numFmt w:val="decimal"/>
      <w:lvlText w:val="%7."/>
      <w:lvlJc w:val="left"/>
      <w:pPr>
        <w:ind w:left="5040" w:hanging="360"/>
      </w:pPr>
    </w:lvl>
    <w:lvl w:ilvl="7" w:tplc="65558866" w:tentative="1">
      <w:start w:val="1"/>
      <w:numFmt w:val="lowerLetter"/>
      <w:lvlText w:val="%8."/>
      <w:lvlJc w:val="left"/>
      <w:pPr>
        <w:ind w:left="5760" w:hanging="360"/>
      </w:pPr>
    </w:lvl>
    <w:lvl w:ilvl="8" w:tplc="6555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6">
    <w:multiLevelType w:val="hybridMultilevel"/>
    <w:lvl w:ilvl="0" w:tplc="17234748">
      <w:start w:val="1"/>
      <w:numFmt w:val="decimal"/>
      <w:lvlText w:val="%1."/>
      <w:lvlJc w:val="left"/>
      <w:pPr>
        <w:ind w:left="720" w:hanging="360"/>
      </w:pPr>
    </w:lvl>
    <w:lvl w:ilvl="1" w:tplc="17234748" w:tentative="1">
      <w:start w:val="1"/>
      <w:numFmt w:val="lowerLetter"/>
      <w:lvlText w:val="%2."/>
      <w:lvlJc w:val="left"/>
      <w:pPr>
        <w:ind w:left="1440" w:hanging="360"/>
      </w:pPr>
    </w:lvl>
    <w:lvl w:ilvl="2" w:tplc="17234748" w:tentative="1">
      <w:start w:val="1"/>
      <w:numFmt w:val="lowerRoman"/>
      <w:lvlText w:val="%3."/>
      <w:lvlJc w:val="right"/>
      <w:pPr>
        <w:ind w:left="2160" w:hanging="180"/>
      </w:pPr>
    </w:lvl>
    <w:lvl w:ilvl="3" w:tplc="17234748" w:tentative="1">
      <w:start w:val="1"/>
      <w:numFmt w:val="decimal"/>
      <w:lvlText w:val="%4."/>
      <w:lvlJc w:val="left"/>
      <w:pPr>
        <w:ind w:left="2880" w:hanging="360"/>
      </w:pPr>
    </w:lvl>
    <w:lvl w:ilvl="4" w:tplc="17234748" w:tentative="1">
      <w:start w:val="1"/>
      <w:numFmt w:val="lowerLetter"/>
      <w:lvlText w:val="%5."/>
      <w:lvlJc w:val="left"/>
      <w:pPr>
        <w:ind w:left="3600" w:hanging="360"/>
      </w:pPr>
    </w:lvl>
    <w:lvl w:ilvl="5" w:tplc="17234748" w:tentative="1">
      <w:start w:val="1"/>
      <w:numFmt w:val="lowerRoman"/>
      <w:lvlText w:val="%6."/>
      <w:lvlJc w:val="right"/>
      <w:pPr>
        <w:ind w:left="4320" w:hanging="180"/>
      </w:pPr>
    </w:lvl>
    <w:lvl w:ilvl="6" w:tplc="17234748" w:tentative="1">
      <w:start w:val="1"/>
      <w:numFmt w:val="decimal"/>
      <w:lvlText w:val="%7."/>
      <w:lvlJc w:val="left"/>
      <w:pPr>
        <w:ind w:left="5040" w:hanging="360"/>
      </w:pPr>
    </w:lvl>
    <w:lvl w:ilvl="7" w:tplc="17234748" w:tentative="1">
      <w:start w:val="1"/>
      <w:numFmt w:val="lowerLetter"/>
      <w:lvlText w:val="%8."/>
      <w:lvlJc w:val="left"/>
      <w:pPr>
        <w:ind w:left="5760" w:hanging="360"/>
      </w:pPr>
    </w:lvl>
    <w:lvl w:ilvl="8" w:tplc="1723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5">
    <w:multiLevelType w:val="hybridMultilevel"/>
    <w:lvl w:ilvl="0" w:tplc="83643739">
      <w:start w:val="1"/>
      <w:numFmt w:val="decimal"/>
      <w:lvlText w:val="%1."/>
      <w:lvlJc w:val="left"/>
      <w:pPr>
        <w:ind w:left="720" w:hanging="360"/>
      </w:pPr>
    </w:lvl>
    <w:lvl w:ilvl="1" w:tplc="83643739" w:tentative="1">
      <w:start w:val="1"/>
      <w:numFmt w:val="lowerLetter"/>
      <w:lvlText w:val="%2."/>
      <w:lvlJc w:val="left"/>
      <w:pPr>
        <w:ind w:left="1440" w:hanging="360"/>
      </w:pPr>
    </w:lvl>
    <w:lvl w:ilvl="2" w:tplc="83643739" w:tentative="1">
      <w:start w:val="1"/>
      <w:numFmt w:val="lowerRoman"/>
      <w:lvlText w:val="%3."/>
      <w:lvlJc w:val="right"/>
      <w:pPr>
        <w:ind w:left="2160" w:hanging="180"/>
      </w:pPr>
    </w:lvl>
    <w:lvl w:ilvl="3" w:tplc="83643739" w:tentative="1">
      <w:start w:val="1"/>
      <w:numFmt w:val="decimal"/>
      <w:lvlText w:val="%4."/>
      <w:lvlJc w:val="left"/>
      <w:pPr>
        <w:ind w:left="2880" w:hanging="360"/>
      </w:pPr>
    </w:lvl>
    <w:lvl w:ilvl="4" w:tplc="83643739" w:tentative="1">
      <w:start w:val="1"/>
      <w:numFmt w:val="lowerLetter"/>
      <w:lvlText w:val="%5."/>
      <w:lvlJc w:val="left"/>
      <w:pPr>
        <w:ind w:left="3600" w:hanging="360"/>
      </w:pPr>
    </w:lvl>
    <w:lvl w:ilvl="5" w:tplc="83643739" w:tentative="1">
      <w:start w:val="1"/>
      <w:numFmt w:val="lowerRoman"/>
      <w:lvlText w:val="%6."/>
      <w:lvlJc w:val="right"/>
      <w:pPr>
        <w:ind w:left="4320" w:hanging="180"/>
      </w:pPr>
    </w:lvl>
    <w:lvl w:ilvl="6" w:tplc="83643739" w:tentative="1">
      <w:start w:val="1"/>
      <w:numFmt w:val="decimal"/>
      <w:lvlText w:val="%7."/>
      <w:lvlJc w:val="left"/>
      <w:pPr>
        <w:ind w:left="5040" w:hanging="360"/>
      </w:pPr>
    </w:lvl>
    <w:lvl w:ilvl="7" w:tplc="83643739" w:tentative="1">
      <w:start w:val="1"/>
      <w:numFmt w:val="lowerLetter"/>
      <w:lvlText w:val="%8."/>
      <w:lvlJc w:val="left"/>
      <w:pPr>
        <w:ind w:left="5760" w:hanging="360"/>
      </w:pPr>
    </w:lvl>
    <w:lvl w:ilvl="8" w:tplc="8364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4">
    <w:multiLevelType w:val="hybridMultilevel"/>
    <w:lvl w:ilvl="0" w:tplc="65639295">
      <w:start w:val="1"/>
      <w:numFmt w:val="decimal"/>
      <w:lvlText w:val="%1."/>
      <w:lvlJc w:val="left"/>
      <w:pPr>
        <w:ind w:left="720" w:hanging="360"/>
      </w:pPr>
    </w:lvl>
    <w:lvl w:ilvl="1" w:tplc="65639295" w:tentative="1">
      <w:start w:val="1"/>
      <w:numFmt w:val="lowerLetter"/>
      <w:lvlText w:val="%2."/>
      <w:lvlJc w:val="left"/>
      <w:pPr>
        <w:ind w:left="1440" w:hanging="360"/>
      </w:pPr>
    </w:lvl>
    <w:lvl w:ilvl="2" w:tplc="65639295" w:tentative="1">
      <w:start w:val="1"/>
      <w:numFmt w:val="lowerRoman"/>
      <w:lvlText w:val="%3."/>
      <w:lvlJc w:val="right"/>
      <w:pPr>
        <w:ind w:left="2160" w:hanging="180"/>
      </w:pPr>
    </w:lvl>
    <w:lvl w:ilvl="3" w:tplc="65639295" w:tentative="1">
      <w:start w:val="1"/>
      <w:numFmt w:val="decimal"/>
      <w:lvlText w:val="%4."/>
      <w:lvlJc w:val="left"/>
      <w:pPr>
        <w:ind w:left="2880" w:hanging="360"/>
      </w:pPr>
    </w:lvl>
    <w:lvl w:ilvl="4" w:tplc="65639295" w:tentative="1">
      <w:start w:val="1"/>
      <w:numFmt w:val="lowerLetter"/>
      <w:lvlText w:val="%5."/>
      <w:lvlJc w:val="left"/>
      <w:pPr>
        <w:ind w:left="3600" w:hanging="360"/>
      </w:pPr>
    </w:lvl>
    <w:lvl w:ilvl="5" w:tplc="65639295" w:tentative="1">
      <w:start w:val="1"/>
      <w:numFmt w:val="lowerRoman"/>
      <w:lvlText w:val="%6."/>
      <w:lvlJc w:val="right"/>
      <w:pPr>
        <w:ind w:left="4320" w:hanging="180"/>
      </w:pPr>
    </w:lvl>
    <w:lvl w:ilvl="6" w:tplc="65639295" w:tentative="1">
      <w:start w:val="1"/>
      <w:numFmt w:val="decimal"/>
      <w:lvlText w:val="%7."/>
      <w:lvlJc w:val="left"/>
      <w:pPr>
        <w:ind w:left="5040" w:hanging="360"/>
      </w:pPr>
    </w:lvl>
    <w:lvl w:ilvl="7" w:tplc="65639295" w:tentative="1">
      <w:start w:val="1"/>
      <w:numFmt w:val="lowerLetter"/>
      <w:lvlText w:val="%8."/>
      <w:lvlJc w:val="left"/>
      <w:pPr>
        <w:ind w:left="5760" w:hanging="360"/>
      </w:pPr>
    </w:lvl>
    <w:lvl w:ilvl="8" w:tplc="6563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3">
    <w:multiLevelType w:val="hybridMultilevel"/>
    <w:lvl w:ilvl="0" w:tplc="51995001">
      <w:start w:val="1"/>
      <w:numFmt w:val="decimal"/>
      <w:lvlText w:val="%1."/>
      <w:lvlJc w:val="left"/>
      <w:pPr>
        <w:ind w:left="720" w:hanging="360"/>
      </w:pPr>
    </w:lvl>
    <w:lvl w:ilvl="1" w:tplc="51995001" w:tentative="1">
      <w:start w:val="1"/>
      <w:numFmt w:val="lowerLetter"/>
      <w:lvlText w:val="%2."/>
      <w:lvlJc w:val="left"/>
      <w:pPr>
        <w:ind w:left="1440" w:hanging="360"/>
      </w:pPr>
    </w:lvl>
    <w:lvl w:ilvl="2" w:tplc="51995001" w:tentative="1">
      <w:start w:val="1"/>
      <w:numFmt w:val="lowerRoman"/>
      <w:lvlText w:val="%3."/>
      <w:lvlJc w:val="right"/>
      <w:pPr>
        <w:ind w:left="2160" w:hanging="180"/>
      </w:pPr>
    </w:lvl>
    <w:lvl w:ilvl="3" w:tplc="51995001" w:tentative="1">
      <w:start w:val="1"/>
      <w:numFmt w:val="decimal"/>
      <w:lvlText w:val="%4."/>
      <w:lvlJc w:val="left"/>
      <w:pPr>
        <w:ind w:left="2880" w:hanging="360"/>
      </w:pPr>
    </w:lvl>
    <w:lvl w:ilvl="4" w:tplc="51995001" w:tentative="1">
      <w:start w:val="1"/>
      <w:numFmt w:val="lowerLetter"/>
      <w:lvlText w:val="%5."/>
      <w:lvlJc w:val="left"/>
      <w:pPr>
        <w:ind w:left="3600" w:hanging="360"/>
      </w:pPr>
    </w:lvl>
    <w:lvl w:ilvl="5" w:tplc="51995001" w:tentative="1">
      <w:start w:val="1"/>
      <w:numFmt w:val="lowerRoman"/>
      <w:lvlText w:val="%6."/>
      <w:lvlJc w:val="right"/>
      <w:pPr>
        <w:ind w:left="4320" w:hanging="180"/>
      </w:pPr>
    </w:lvl>
    <w:lvl w:ilvl="6" w:tplc="51995001" w:tentative="1">
      <w:start w:val="1"/>
      <w:numFmt w:val="decimal"/>
      <w:lvlText w:val="%7."/>
      <w:lvlJc w:val="left"/>
      <w:pPr>
        <w:ind w:left="5040" w:hanging="360"/>
      </w:pPr>
    </w:lvl>
    <w:lvl w:ilvl="7" w:tplc="51995001" w:tentative="1">
      <w:start w:val="1"/>
      <w:numFmt w:val="lowerLetter"/>
      <w:lvlText w:val="%8."/>
      <w:lvlJc w:val="left"/>
      <w:pPr>
        <w:ind w:left="5760" w:hanging="360"/>
      </w:pPr>
    </w:lvl>
    <w:lvl w:ilvl="8" w:tplc="5199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2">
    <w:multiLevelType w:val="hybridMultilevel"/>
    <w:lvl w:ilvl="0" w:tplc="83417641">
      <w:start w:val="1"/>
      <w:numFmt w:val="decimal"/>
      <w:lvlText w:val="%1."/>
      <w:lvlJc w:val="left"/>
      <w:pPr>
        <w:ind w:left="720" w:hanging="360"/>
      </w:pPr>
    </w:lvl>
    <w:lvl w:ilvl="1" w:tplc="83417641" w:tentative="1">
      <w:start w:val="1"/>
      <w:numFmt w:val="lowerLetter"/>
      <w:lvlText w:val="%2."/>
      <w:lvlJc w:val="left"/>
      <w:pPr>
        <w:ind w:left="1440" w:hanging="360"/>
      </w:pPr>
    </w:lvl>
    <w:lvl w:ilvl="2" w:tplc="83417641" w:tentative="1">
      <w:start w:val="1"/>
      <w:numFmt w:val="lowerRoman"/>
      <w:lvlText w:val="%3."/>
      <w:lvlJc w:val="right"/>
      <w:pPr>
        <w:ind w:left="2160" w:hanging="180"/>
      </w:pPr>
    </w:lvl>
    <w:lvl w:ilvl="3" w:tplc="83417641" w:tentative="1">
      <w:start w:val="1"/>
      <w:numFmt w:val="decimal"/>
      <w:lvlText w:val="%4."/>
      <w:lvlJc w:val="left"/>
      <w:pPr>
        <w:ind w:left="2880" w:hanging="360"/>
      </w:pPr>
    </w:lvl>
    <w:lvl w:ilvl="4" w:tplc="83417641" w:tentative="1">
      <w:start w:val="1"/>
      <w:numFmt w:val="lowerLetter"/>
      <w:lvlText w:val="%5."/>
      <w:lvlJc w:val="left"/>
      <w:pPr>
        <w:ind w:left="3600" w:hanging="360"/>
      </w:pPr>
    </w:lvl>
    <w:lvl w:ilvl="5" w:tplc="83417641" w:tentative="1">
      <w:start w:val="1"/>
      <w:numFmt w:val="lowerRoman"/>
      <w:lvlText w:val="%6."/>
      <w:lvlJc w:val="right"/>
      <w:pPr>
        <w:ind w:left="4320" w:hanging="180"/>
      </w:pPr>
    </w:lvl>
    <w:lvl w:ilvl="6" w:tplc="83417641" w:tentative="1">
      <w:start w:val="1"/>
      <w:numFmt w:val="decimal"/>
      <w:lvlText w:val="%7."/>
      <w:lvlJc w:val="left"/>
      <w:pPr>
        <w:ind w:left="5040" w:hanging="360"/>
      </w:pPr>
    </w:lvl>
    <w:lvl w:ilvl="7" w:tplc="83417641" w:tentative="1">
      <w:start w:val="1"/>
      <w:numFmt w:val="lowerLetter"/>
      <w:lvlText w:val="%8."/>
      <w:lvlJc w:val="left"/>
      <w:pPr>
        <w:ind w:left="5760" w:hanging="360"/>
      </w:pPr>
    </w:lvl>
    <w:lvl w:ilvl="8" w:tplc="8341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1">
    <w:multiLevelType w:val="hybridMultilevel"/>
    <w:lvl w:ilvl="0" w:tplc="88010389">
      <w:start w:val="1"/>
      <w:numFmt w:val="decimal"/>
      <w:lvlText w:val="%1."/>
      <w:lvlJc w:val="left"/>
      <w:pPr>
        <w:ind w:left="720" w:hanging="360"/>
      </w:pPr>
    </w:lvl>
    <w:lvl w:ilvl="1" w:tplc="88010389" w:tentative="1">
      <w:start w:val="1"/>
      <w:numFmt w:val="lowerLetter"/>
      <w:lvlText w:val="%2."/>
      <w:lvlJc w:val="left"/>
      <w:pPr>
        <w:ind w:left="1440" w:hanging="360"/>
      </w:pPr>
    </w:lvl>
    <w:lvl w:ilvl="2" w:tplc="88010389" w:tentative="1">
      <w:start w:val="1"/>
      <w:numFmt w:val="lowerRoman"/>
      <w:lvlText w:val="%3."/>
      <w:lvlJc w:val="right"/>
      <w:pPr>
        <w:ind w:left="2160" w:hanging="180"/>
      </w:pPr>
    </w:lvl>
    <w:lvl w:ilvl="3" w:tplc="88010389" w:tentative="1">
      <w:start w:val="1"/>
      <w:numFmt w:val="decimal"/>
      <w:lvlText w:val="%4."/>
      <w:lvlJc w:val="left"/>
      <w:pPr>
        <w:ind w:left="2880" w:hanging="360"/>
      </w:pPr>
    </w:lvl>
    <w:lvl w:ilvl="4" w:tplc="88010389" w:tentative="1">
      <w:start w:val="1"/>
      <w:numFmt w:val="lowerLetter"/>
      <w:lvlText w:val="%5."/>
      <w:lvlJc w:val="left"/>
      <w:pPr>
        <w:ind w:left="3600" w:hanging="360"/>
      </w:pPr>
    </w:lvl>
    <w:lvl w:ilvl="5" w:tplc="88010389" w:tentative="1">
      <w:start w:val="1"/>
      <w:numFmt w:val="lowerRoman"/>
      <w:lvlText w:val="%6."/>
      <w:lvlJc w:val="right"/>
      <w:pPr>
        <w:ind w:left="4320" w:hanging="180"/>
      </w:pPr>
    </w:lvl>
    <w:lvl w:ilvl="6" w:tplc="88010389" w:tentative="1">
      <w:start w:val="1"/>
      <w:numFmt w:val="decimal"/>
      <w:lvlText w:val="%7."/>
      <w:lvlJc w:val="left"/>
      <w:pPr>
        <w:ind w:left="5040" w:hanging="360"/>
      </w:pPr>
    </w:lvl>
    <w:lvl w:ilvl="7" w:tplc="88010389" w:tentative="1">
      <w:start w:val="1"/>
      <w:numFmt w:val="lowerLetter"/>
      <w:lvlText w:val="%8."/>
      <w:lvlJc w:val="left"/>
      <w:pPr>
        <w:ind w:left="5760" w:hanging="360"/>
      </w:pPr>
    </w:lvl>
    <w:lvl w:ilvl="8" w:tplc="8801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0">
    <w:multiLevelType w:val="hybridMultilevel"/>
    <w:lvl w:ilvl="0" w:tplc="92451934">
      <w:start w:val="1"/>
      <w:numFmt w:val="decimal"/>
      <w:lvlText w:val="%1."/>
      <w:lvlJc w:val="left"/>
      <w:pPr>
        <w:ind w:left="720" w:hanging="360"/>
      </w:pPr>
    </w:lvl>
    <w:lvl w:ilvl="1" w:tplc="92451934" w:tentative="1">
      <w:start w:val="1"/>
      <w:numFmt w:val="lowerLetter"/>
      <w:lvlText w:val="%2."/>
      <w:lvlJc w:val="left"/>
      <w:pPr>
        <w:ind w:left="1440" w:hanging="360"/>
      </w:pPr>
    </w:lvl>
    <w:lvl w:ilvl="2" w:tplc="92451934" w:tentative="1">
      <w:start w:val="1"/>
      <w:numFmt w:val="lowerRoman"/>
      <w:lvlText w:val="%3."/>
      <w:lvlJc w:val="right"/>
      <w:pPr>
        <w:ind w:left="2160" w:hanging="180"/>
      </w:pPr>
    </w:lvl>
    <w:lvl w:ilvl="3" w:tplc="92451934" w:tentative="1">
      <w:start w:val="1"/>
      <w:numFmt w:val="decimal"/>
      <w:lvlText w:val="%4."/>
      <w:lvlJc w:val="left"/>
      <w:pPr>
        <w:ind w:left="2880" w:hanging="360"/>
      </w:pPr>
    </w:lvl>
    <w:lvl w:ilvl="4" w:tplc="92451934" w:tentative="1">
      <w:start w:val="1"/>
      <w:numFmt w:val="lowerLetter"/>
      <w:lvlText w:val="%5."/>
      <w:lvlJc w:val="left"/>
      <w:pPr>
        <w:ind w:left="3600" w:hanging="360"/>
      </w:pPr>
    </w:lvl>
    <w:lvl w:ilvl="5" w:tplc="92451934" w:tentative="1">
      <w:start w:val="1"/>
      <w:numFmt w:val="lowerRoman"/>
      <w:lvlText w:val="%6."/>
      <w:lvlJc w:val="right"/>
      <w:pPr>
        <w:ind w:left="4320" w:hanging="180"/>
      </w:pPr>
    </w:lvl>
    <w:lvl w:ilvl="6" w:tplc="92451934" w:tentative="1">
      <w:start w:val="1"/>
      <w:numFmt w:val="decimal"/>
      <w:lvlText w:val="%7."/>
      <w:lvlJc w:val="left"/>
      <w:pPr>
        <w:ind w:left="5040" w:hanging="360"/>
      </w:pPr>
    </w:lvl>
    <w:lvl w:ilvl="7" w:tplc="92451934" w:tentative="1">
      <w:start w:val="1"/>
      <w:numFmt w:val="lowerLetter"/>
      <w:lvlText w:val="%8."/>
      <w:lvlJc w:val="left"/>
      <w:pPr>
        <w:ind w:left="5760" w:hanging="360"/>
      </w:pPr>
    </w:lvl>
    <w:lvl w:ilvl="8" w:tplc="9245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9">
    <w:multiLevelType w:val="hybridMultilevel"/>
    <w:lvl w:ilvl="0" w:tplc="79653423">
      <w:start w:val="1"/>
      <w:numFmt w:val="decimal"/>
      <w:lvlText w:val="%1."/>
      <w:lvlJc w:val="left"/>
      <w:pPr>
        <w:ind w:left="720" w:hanging="360"/>
      </w:pPr>
    </w:lvl>
    <w:lvl w:ilvl="1" w:tplc="79653423" w:tentative="1">
      <w:start w:val="1"/>
      <w:numFmt w:val="lowerLetter"/>
      <w:lvlText w:val="%2."/>
      <w:lvlJc w:val="left"/>
      <w:pPr>
        <w:ind w:left="1440" w:hanging="360"/>
      </w:pPr>
    </w:lvl>
    <w:lvl w:ilvl="2" w:tplc="79653423" w:tentative="1">
      <w:start w:val="1"/>
      <w:numFmt w:val="lowerRoman"/>
      <w:lvlText w:val="%3."/>
      <w:lvlJc w:val="right"/>
      <w:pPr>
        <w:ind w:left="2160" w:hanging="180"/>
      </w:pPr>
    </w:lvl>
    <w:lvl w:ilvl="3" w:tplc="79653423" w:tentative="1">
      <w:start w:val="1"/>
      <w:numFmt w:val="decimal"/>
      <w:lvlText w:val="%4."/>
      <w:lvlJc w:val="left"/>
      <w:pPr>
        <w:ind w:left="2880" w:hanging="360"/>
      </w:pPr>
    </w:lvl>
    <w:lvl w:ilvl="4" w:tplc="79653423" w:tentative="1">
      <w:start w:val="1"/>
      <w:numFmt w:val="lowerLetter"/>
      <w:lvlText w:val="%5."/>
      <w:lvlJc w:val="left"/>
      <w:pPr>
        <w:ind w:left="3600" w:hanging="360"/>
      </w:pPr>
    </w:lvl>
    <w:lvl w:ilvl="5" w:tplc="79653423" w:tentative="1">
      <w:start w:val="1"/>
      <w:numFmt w:val="lowerRoman"/>
      <w:lvlText w:val="%6."/>
      <w:lvlJc w:val="right"/>
      <w:pPr>
        <w:ind w:left="4320" w:hanging="180"/>
      </w:pPr>
    </w:lvl>
    <w:lvl w:ilvl="6" w:tplc="79653423" w:tentative="1">
      <w:start w:val="1"/>
      <w:numFmt w:val="decimal"/>
      <w:lvlText w:val="%7."/>
      <w:lvlJc w:val="left"/>
      <w:pPr>
        <w:ind w:left="5040" w:hanging="360"/>
      </w:pPr>
    </w:lvl>
    <w:lvl w:ilvl="7" w:tplc="79653423" w:tentative="1">
      <w:start w:val="1"/>
      <w:numFmt w:val="lowerLetter"/>
      <w:lvlText w:val="%8."/>
      <w:lvlJc w:val="left"/>
      <w:pPr>
        <w:ind w:left="5760" w:hanging="360"/>
      </w:pPr>
    </w:lvl>
    <w:lvl w:ilvl="8" w:tplc="7965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8">
    <w:multiLevelType w:val="hybridMultilevel"/>
    <w:lvl w:ilvl="0" w:tplc="32423011">
      <w:start w:val="1"/>
      <w:numFmt w:val="decimal"/>
      <w:lvlText w:val="%1."/>
      <w:lvlJc w:val="left"/>
      <w:pPr>
        <w:ind w:left="720" w:hanging="360"/>
      </w:pPr>
    </w:lvl>
    <w:lvl w:ilvl="1" w:tplc="32423011" w:tentative="1">
      <w:start w:val="1"/>
      <w:numFmt w:val="lowerLetter"/>
      <w:lvlText w:val="%2."/>
      <w:lvlJc w:val="left"/>
      <w:pPr>
        <w:ind w:left="1440" w:hanging="360"/>
      </w:pPr>
    </w:lvl>
    <w:lvl w:ilvl="2" w:tplc="32423011" w:tentative="1">
      <w:start w:val="1"/>
      <w:numFmt w:val="lowerRoman"/>
      <w:lvlText w:val="%3."/>
      <w:lvlJc w:val="right"/>
      <w:pPr>
        <w:ind w:left="2160" w:hanging="180"/>
      </w:pPr>
    </w:lvl>
    <w:lvl w:ilvl="3" w:tplc="32423011" w:tentative="1">
      <w:start w:val="1"/>
      <w:numFmt w:val="decimal"/>
      <w:lvlText w:val="%4."/>
      <w:lvlJc w:val="left"/>
      <w:pPr>
        <w:ind w:left="2880" w:hanging="360"/>
      </w:pPr>
    </w:lvl>
    <w:lvl w:ilvl="4" w:tplc="32423011" w:tentative="1">
      <w:start w:val="1"/>
      <w:numFmt w:val="lowerLetter"/>
      <w:lvlText w:val="%5."/>
      <w:lvlJc w:val="left"/>
      <w:pPr>
        <w:ind w:left="3600" w:hanging="360"/>
      </w:pPr>
    </w:lvl>
    <w:lvl w:ilvl="5" w:tplc="32423011" w:tentative="1">
      <w:start w:val="1"/>
      <w:numFmt w:val="lowerRoman"/>
      <w:lvlText w:val="%6."/>
      <w:lvlJc w:val="right"/>
      <w:pPr>
        <w:ind w:left="4320" w:hanging="180"/>
      </w:pPr>
    </w:lvl>
    <w:lvl w:ilvl="6" w:tplc="32423011" w:tentative="1">
      <w:start w:val="1"/>
      <w:numFmt w:val="decimal"/>
      <w:lvlText w:val="%7."/>
      <w:lvlJc w:val="left"/>
      <w:pPr>
        <w:ind w:left="5040" w:hanging="360"/>
      </w:pPr>
    </w:lvl>
    <w:lvl w:ilvl="7" w:tplc="32423011" w:tentative="1">
      <w:start w:val="1"/>
      <w:numFmt w:val="lowerLetter"/>
      <w:lvlText w:val="%8."/>
      <w:lvlJc w:val="left"/>
      <w:pPr>
        <w:ind w:left="5760" w:hanging="360"/>
      </w:pPr>
    </w:lvl>
    <w:lvl w:ilvl="8" w:tplc="3242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7">
    <w:multiLevelType w:val="hybridMultilevel"/>
    <w:lvl w:ilvl="0" w:tplc="54972608">
      <w:start w:val="1"/>
      <w:numFmt w:val="decimal"/>
      <w:lvlText w:val="%1."/>
      <w:lvlJc w:val="left"/>
      <w:pPr>
        <w:ind w:left="720" w:hanging="360"/>
      </w:pPr>
    </w:lvl>
    <w:lvl w:ilvl="1" w:tplc="54972608" w:tentative="1">
      <w:start w:val="1"/>
      <w:numFmt w:val="lowerLetter"/>
      <w:lvlText w:val="%2."/>
      <w:lvlJc w:val="left"/>
      <w:pPr>
        <w:ind w:left="1440" w:hanging="360"/>
      </w:pPr>
    </w:lvl>
    <w:lvl w:ilvl="2" w:tplc="54972608" w:tentative="1">
      <w:start w:val="1"/>
      <w:numFmt w:val="lowerRoman"/>
      <w:lvlText w:val="%3."/>
      <w:lvlJc w:val="right"/>
      <w:pPr>
        <w:ind w:left="2160" w:hanging="180"/>
      </w:pPr>
    </w:lvl>
    <w:lvl w:ilvl="3" w:tplc="54972608" w:tentative="1">
      <w:start w:val="1"/>
      <w:numFmt w:val="decimal"/>
      <w:lvlText w:val="%4."/>
      <w:lvlJc w:val="left"/>
      <w:pPr>
        <w:ind w:left="2880" w:hanging="360"/>
      </w:pPr>
    </w:lvl>
    <w:lvl w:ilvl="4" w:tplc="54972608" w:tentative="1">
      <w:start w:val="1"/>
      <w:numFmt w:val="lowerLetter"/>
      <w:lvlText w:val="%5."/>
      <w:lvlJc w:val="left"/>
      <w:pPr>
        <w:ind w:left="3600" w:hanging="360"/>
      </w:pPr>
    </w:lvl>
    <w:lvl w:ilvl="5" w:tplc="54972608" w:tentative="1">
      <w:start w:val="1"/>
      <w:numFmt w:val="lowerRoman"/>
      <w:lvlText w:val="%6."/>
      <w:lvlJc w:val="right"/>
      <w:pPr>
        <w:ind w:left="4320" w:hanging="180"/>
      </w:pPr>
    </w:lvl>
    <w:lvl w:ilvl="6" w:tplc="54972608" w:tentative="1">
      <w:start w:val="1"/>
      <w:numFmt w:val="decimal"/>
      <w:lvlText w:val="%7."/>
      <w:lvlJc w:val="left"/>
      <w:pPr>
        <w:ind w:left="5040" w:hanging="360"/>
      </w:pPr>
    </w:lvl>
    <w:lvl w:ilvl="7" w:tplc="54972608" w:tentative="1">
      <w:start w:val="1"/>
      <w:numFmt w:val="lowerLetter"/>
      <w:lvlText w:val="%8."/>
      <w:lvlJc w:val="left"/>
      <w:pPr>
        <w:ind w:left="5760" w:hanging="360"/>
      </w:pPr>
    </w:lvl>
    <w:lvl w:ilvl="8" w:tplc="5497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6">
    <w:multiLevelType w:val="hybridMultilevel"/>
    <w:lvl w:ilvl="0" w:tplc="23649526">
      <w:start w:val="1"/>
      <w:numFmt w:val="decimal"/>
      <w:lvlText w:val="%1."/>
      <w:lvlJc w:val="left"/>
      <w:pPr>
        <w:ind w:left="720" w:hanging="360"/>
      </w:pPr>
    </w:lvl>
    <w:lvl w:ilvl="1" w:tplc="23649526" w:tentative="1">
      <w:start w:val="1"/>
      <w:numFmt w:val="lowerLetter"/>
      <w:lvlText w:val="%2."/>
      <w:lvlJc w:val="left"/>
      <w:pPr>
        <w:ind w:left="1440" w:hanging="360"/>
      </w:pPr>
    </w:lvl>
    <w:lvl w:ilvl="2" w:tplc="23649526" w:tentative="1">
      <w:start w:val="1"/>
      <w:numFmt w:val="lowerRoman"/>
      <w:lvlText w:val="%3."/>
      <w:lvlJc w:val="right"/>
      <w:pPr>
        <w:ind w:left="2160" w:hanging="180"/>
      </w:pPr>
    </w:lvl>
    <w:lvl w:ilvl="3" w:tplc="23649526" w:tentative="1">
      <w:start w:val="1"/>
      <w:numFmt w:val="decimal"/>
      <w:lvlText w:val="%4."/>
      <w:lvlJc w:val="left"/>
      <w:pPr>
        <w:ind w:left="2880" w:hanging="360"/>
      </w:pPr>
    </w:lvl>
    <w:lvl w:ilvl="4" w:tplc="23649526" w:tentative="1">
      <w:start w:val="1"/>
      <w:numFmt w:val="lowerLetter"/>
      <w:lvlText w:val="%5."/>
      <w:lvlJc w:val="left"/>
      <w:pPr>
        <w:ind w:left="3600" w:hanging="360"/>
      </w:pPr>
    </w:lvl>
    <w:lvl w:ilvl="5" w:tplc="23649526" w:tentative="1">
      <w:start w:val="1"/>
      <w:numFmt w:val="lowerRoman"/>
      <w:lvlText w:val="%6."/>
      <w:lvlJc w:val="right"/>
      <w:pPr>
        <w:ind w:left="4320" w:hanging="180"/>
      </w:pPr>
    </w:lvl>
    <w:lvl w:ilvl="6" w:tplc="23649526" w:tentative="1">
      <w:start w:val="1"/>
      <w:numFmt w:val="decimal"/>
      <w:lvlText w:val="%7."/>
      <w:lvlJc w:val="left"/>
      <w:pPr>
        <w:ind w:left="5040" w:hanging="360"/>
      </w:pPr>
    </w:lvl>
    <w:lvl w:ilvl="7" w:tplc="23649526" w:tentative="1">
      <w:start w:val="1"/>
      <w:numFmt w:val="lowerLetter"/>
      <w:lvlText w:val="%8."/>
      <w:lvlJc w:val="left"/>
      <w:pPr>
        <w:ind w:left="5760" w:hanging="360"/>
      </w:pPr>
    </w:lvl>
    <w:lvl w:ilvl="8" w:tplc="2364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5">
    <w:multiLevelType w:val="hybridMultilevel"/>
    <w:lvl w:ilvl="0" w:tplc="17956446">
      <w:start w:val="1"/>
      <w:numFmt w:val="decimal"/>
      <w:lvlText w:val="%1."/>
      <w:lvlJc w:val="left"/>
      <w:pPr>
        <w:ind w:left="720" w:hanging="360"/>
      </w:pPr>
    </w:lvl>
    <w:lvl w:ilvl="1" w:tplc="17956446" w:tentative="1">
      <w:start w:val="1"/>
      <w:numFmt w:val="lowerLetter"/>
      <w:lvlText w:val="%2."/>
      <w:lvlJc w:val="left"/>
      <w:pPr>
        <w:ind w:left="1440" w:hanging="360"/>
      </w:pPr>
    </w:lvl>
    <w:lvl w:ilvl="2" w:tplc="17956446" w:tentative="1">
      <w:start w:val="1"/>
      <w:numFmt w:val="lowerRoman"/>
      <w:lvlText w:val="%3."/>
      <w:lvlJc w:val="right"/>
      <w:pPr>
        <w:ind w:left="2160" w:hanging="180"/>
      </w:pPr>
    </w:lvl>
    <w:lvl w:ilvl="3" w:tplc="17956446" w:tentative="1">
      <w:start w:val="1"/>
      <w:numFmt w:val="decimal"/>
      <w:lvlText w:val="%4."/>
      <w:lvlJc w:val="left"/>
      <w:pPr>
        <w:ind w:left="2880" w:hanging="360"/>
      </w:pPr>
    </w:lvl>
    <w:lvl w:ilvl="4" w:tplc="17956446" w:tentative="1">
      <w:start w:val="1"/>
      <w:numFmt w:val="lowerLetter"/>
      <w:lvlText w:val="%5."/>
      <w:lvlJc w:val="left"/>
      <w:pPr>
        <w:ind w:left="3600" w:hanging="360"/>
      </w:pPr>
    </w:lvl>
    <w:lvl w:ilvl="5" w:tplc="17956446" w:tentative="1">
      <w:start w:val="1"/>
      <w:numFmt w:val="lowerRoman"/>
      <w:lvlText w:val="%6."/>
      <w:lvlJc w:val="right"/>
      <w:pPr>
        <w:ind w:left="4320" w:hanging="180"/>
      </w:pPr>
    </w:lvl>
    <w:lvl w:ilvl="6" w:tplc="17956446" w:tentative="1">
      <w:start w:val="1"/>
      <w:numFmt w:val="decimal"/>
      <w:lvlText w:val="%7."/>
      <w:lvlJc w:val="left"/>
      <w:pPr>
        <w:ind w:left="5040" w:hanging="360"/>
      </w:pPr>
    </w:lvl>
    <w:lvl w:ilvl="7" w:tplc="17956446" w:tentative="1">
      <w:start w:val="1"/>
      <w:numFmt w:val="lowerLetter"/>
      <w:lvlText w:val="%8."/>
      <w:lvlJc w:val="left"/>
      <w:pPr>
        <w:ind w:left="5760" w:hanging="360"/>
      </w:pPr>
    </w:lvl>
    <w:lvl w:ilvl="8" w:tplc="179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4">
    <w:multiLevelType w:val="hybridMultilevel"/>
    <w:lvl w:ilvl="0" w:tplc="86368263">
      <w:start w:val="1"/>
      <w:numFmt w:val="decimal"/>
      <w:lvlText w:val="%1."/>
      <w:lvlJc w:val="left"/>
      <w:pPr>
        <w:ind w:left="720" w:hanging="360"/>
      </w:pPr>
    </w:lvl>
    <w:lvl w:ilvl="1" w:tplc="86368263" w:tentative="1">
      <w:start w:val="1"/>
      <w:numFmt w:val="lowerLetter"/>
      <w:lvlText w:val="%2."/>
      <w:lvlJc w:val="left"/>
      <w:pPr>
        <w:ind w:left="1440" w:hanging="360"/>
      </w:pPr>
    </w:lvl>
    <w:lvl w:ilvl="2" w:tplc="86368263" w:tentative="1">
      <w:start w:val="1"/>
      <w:numFmt w:val="lowerRoman"/>
      <w:lvlText w:val="%3."/>
      <w:lvlJc w:val="right"/>
      <w:pPr>
        <w:ind w:left="2160" w:hanging="180"/>
      </w:pPr>
    </w:lvl>
    <w:lvl w:ilvl="3" w:tplc="86368263" w:tentative="1">
      <w:start w:val="1"/>
      <w:numFmt w:val="decimal"/>
      <w:lvlText w:val="%4."/>
      <w:lvlJc w:val="left"/>
      <w:pPr>
        <w:ind w:left="2880" w:hanging="360"/>
      </w:pPr>
    </w:lvl>
    <w:lvl w:ilvl="4" w:tplc="86368263" w:tentative="1">
      <w:start w:val="1"/>
      <w:numFmt w:val="lowerLetter"/>
      <w:lvlText w:val="%5."/>
      <w:lvlJc w:val="left"/>
      <w:pPr>
        <w:ind w:left="3600" w:hanging="360"/>
      </w:pPr>
    </w:lvl>
    <w:lvl w:ilvl="5" w:tplc="86368263" w:tentative="1">
      <w:start w:val="1"/>
      <w:numFmt w:val="lowerRoman"/>
      <w:lvlText w:val="%6."/>
      <w:lvlJc w:val="right"/>
      <w:pPr>
        <w:ind w:left="4320" w:hanging="180"/>
      </w:pPr>
    </w:lvl>
    <w:lvl w:ilvl="6" w:tplc="86368263" w:tentative="1">
      <w:start w:val="1"/>
      <w:numFmt w:val="decimal"/>
      <w:lvlText w:val="%7."/>
      <w:lvlJc w:val="left"/>
      <w:pPr>
        <w:ind w:left="5040" w:hanging="360"/>
      </w:pPr>
    </w:lvl>
    <w:lvl w:ilvl="7" w:tplc="86368263" w:tentative="1">
      <w:start w:val="1"/>
      <w:numFmt w:val="lowerLetter"/>
      <w:lvlText w:val="%8."/>
      <w:lvlJc w:val="left"/>
      <w:pPr>
        <w:ind w:left="5760" w:hanging="360"/>
      </w:pPr>
    </w:lvl>
    <w:lvl w:ilvl="8" w:tplc="8636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3">
    <w:multiLevelType w:val="hybridMultilevel"/>
    <w:lvl w:ilvl="0" w:tplc="86251791">
      <w:start w:val="1"/>
      <w:numFmt w:val="decimal"/>
      <w:lvlText w:val="%1."/>
      <w:lvlJc w:val="left"/>
      <w:pPr>
        <w:ind w:left="720" w:hanging="360"/>
      </w:pPr>
    </w:lvl>
    <w:lvl w:ilvl="1" w:tplc="86251791" w:tentative="1">
      <w:start w:val="1"/>
      <w:numFmt w:val="lowerLetter"/>
      <w:lvlText w:val="%2."/>
      <w:lvlJc w:val="left"/>
      <w:pPr>
        <w:ind w:left="1440" w:hanging="360"/>
      </w:pPr>
    </w:lvl>
    <w:lvl w:ilvl="2" w:tplc="86251791" w:tentative="1">
      <w:start w:val="1"/>
      <w:numFmt w:val="lowerRoman"/>
      <w:lvlText w:val="%3."/>
      <w:lvlJc w:val="right"/>
      <w:pPr>
        <w:ind w:left="2160" w:hanging="180"/>
      </w:pPr>
    </w:lvl>
    <w:lvl w:ilvl="3" w:tplc="86251791" w:tentative="1">
      <w:start w:val="1"/>
      <w:numFmt w:val="decimal"/>
      <w:lvlText w:val="%4."/>
      <w:lvlJc w:val="left"/>
      <w:pPr>
        <w:ind w:left="2880" w:hanging="360"/>
      </w:pPr>
    </w:lvl>
    <w:lvl w:ilvl="4" w:tplc="86251791" w:tentative="1">
      <w:start w:val="1"/>
      <w:numFmt w:val="lowerLetter"/>
      <w:lvlText w:val="%5."/>
      <w:lvlJc w:val="left"/>
      <w:pPr>
        <w:ind w:left="3600" w:hanging="360"/>
      </w:pPr>
    </w:lvl>
    <w:lvl w:ilvl="5" w:tplc="86251791" w:tentative="1">
      <w:start w:val="1"/>
      <w:numFmt w:val="lowerRoman"/>
      <w:lvlText w:val="%6."/>
      <w:lvlJc w:val="right"/>
      <w:pPr>
        <w:ind w:left="4320" w:hanging="180"/>
      </w:pPr>
    </w:lvl>
    <w:lvl w:ilvl="6" w:tplc="86251791" w:tentative="1">
      <w:start w:val="1"/>
      <w:numFmt w:val="decimal"/>
      <w:lvlText w:val="%7."/>
      <w:lvlJc w:val="left"/>
      <w:pPr>
        <w:ind w:left="5040" w:hanging="360"/>
      </w:pPr>
    </w:lvl>
    <w:lvl w:ilvl="7" w:tplc="86251791" w:tentative="1">
      <w:start w:val="1"/>
      <w:numFmt w:val="lowerLetter"/>
      <w:lvlText w:val="%8."/>
      <w:lvlJc w:val="left"/>
      <w:pPr>
        <w:ind w:left="5760" w:hanging="360"/>
      </w:pPr>
    </w:lvl>
    <w:lvl w:ilvl="8" w:tplc="8625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2">
    <w:multiLevelType w:val="hybridMultilevel"/>
    <w:lvl w:ilvl="0" w:tplc="47972687">
      <w:start w:val="1"/>
      <w:numFmt w:val="decimal"/>
      <w:lvlText w:val="%1."/>
      <w:lvlJc w:val="left"/>
      <w:pPr>
        <w:ind w:left="720" w:hanging="360"/>
      </w:pPr>
    </w:lvl>
    <w:lvl w:ilvl="1" w:tplc="47972687" w:tentative="1">
      <w:start w:val="1"/>
      <w:numFmt w:val="lowerLetter"/>
      <w:lvlText w:val="%2."/>
      <w:lvlJc w:val="left"/>
      <w:pPr>
        <w:ind w:left="1440" w:hanging="360"/>
      </w:pPr>
    </w:lvl>
    <w:lvl w:ilvl="2" w:tplc="47972687" w:tentative="1">
      <w:start w:val="1"/>
      <w:numFmt w:val="lowerRoman"/>
      <w:lvlText w:val="%3."/>
      <w:lvlJc w:val="right"/>
      <w:pPr>
        <w:ind w:left="2160" w:hanging="180"/>
      </w:pPr>
    </w:lvl>
    <w:lvl w:ilvl="3" w:tplc="47972687" w:tentative="1">
      <w:start w:val="1"/>
      <w:numFmt w:val="decimal"/>
      <w:lvlText w:val="%4."/>
      <w:lvlJc w:val="left"/>
      <w:pPr>
        <w:ind w:left="2880" w:hanging="360"/>
      </w:pPr>
    </w:lvl>
    <w:lvl w:ilvl="4" w:tplc="47972687" w:tentative="1">
      <w:start w:val="1"/>
      <w:numFmt w:val="lowerLetter"/>
      <w:lvlText w:val="%5."/>
      <w:lvlJc w:val="left"/>
      <w:pPr>
        <w:ind w:left="3600" w:hanging="360"/>
      </w:pPr>
    </w:lvl>
    <w:lvl w:ilvl="5" w:tplc="47972687" w:tentative="1">
      <w:start w:val="1"/>
      <w:numFmt w:val="lowerRoman"/>
      <w:lvlText w:val="%6."/>
      <w:lvlJc w:val="right"/>
      <w:pPr>
        <w:ind w:left="4320" w:hanging="180"/>
      </w:pPr>
    </w:lvl>
    <w:lvl w:ilvl="6" w:tplc="47972687" w:tentative="1">
      <w:start w:val="1"/>
      <w:numFmt w:val="decimal"/>
      <w:lvlText w:val="%7."/>
      <w:lvlJc w:val="left"/>
      <w:pPr>
        <w:ind w:left="5040" w:hanging="360"/>
      </w:pPr>
    </w:lvl>
    <w:lvl w:ilvl="7" w:tplc="47972687" w:tentative="1">
      <w:start w:val="1"/>
      <w:numFmt w:val="lowerLetter"/>
      <w:lvlText w:val="%8."/>
      <w:lvlJc w:val="left"/>
      <w:pPr>
        <w:ind w:left="5760" w:hanging="360"/>
      </w:pPr>
    </w:lvl>
    <w:lvl w:ilvl="8" w:tplc="4797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1">
    <w:multiLevelType w:val="hybridMultilevel"/>
    <w:lvl w:ilvl="0" w:tplc="73177586">
      <w:start w:val="1"/>
      <w:numFmt w:val="decimal"/>
      <w:lvlText w:val="%1."/>
      <w:lvlJc w:val="left"/>
      <w:pPr>
        <w:ind w:left="720" w:hanging="360"/>
      </w:pPr>
    </w:lvl>
    <w:lvl w:ilvl="1" w:tplc="73177586" w:tentative="1">
      <w:start w:val="1"/>
      <w:numFmt w:val="lowerLetter"/>
      <w:lvlText w:val="%2."/>
      <w:lvlJc w:val="left"/>
      <w:pPr>
        <w:ind w:left="1440" w:hanging="360"/>
      </w:pPr>
    </w:lvl>
    <w:lvl w:ilvl="2" w:tplc="73177586" w:tentative="1">
      <w:start w:val="1"/>
      <w:numFmt w:val="lowerRoman"/>
      <w:lvlText w:val="%3."/>
      <w:lvlJc w:val="right"/>
      <w:pPr>
        <w:ind w:left="2160" w:hanging="180"/>
      </w:pPr>
    </w:lvl>
    <w:lvl w:ilvl="3" w:tplc="73177586" w:tentative="1">
      <w:start w:val="1"/>
      <w:numFmt w:val="decimal"/>
      <w:lvlText w:val="%4."/>
      <w:lvlJc w:val="left"/>
      <w:pPr>
        <w:ind w:left="2880" w:hanging="360"/>
      </w:pPr>
    </w:lvl>
    <w:lvl w:ilvl="4" w:tplc="73177586" w:tentative="1">
      <w:start w:val="1"/>
      <w:numFmt w:val="lowerLetter"/>
      <w:lvlText w:val="%5."/>
      <w:lvlJc w:val="left"/>
      <w:pPr>
        <w:ind w:left="3600" w:hanging="360"/>
      </w:pPr>
    </w:lvl>
    <w:lvl w:ilvl="5" w:tplc="73177586" w:tentative="1">
      <w:start w:val="1"/>
      <w:numFmt w:val="lowerRoman"/>
      <w:lvlText w:val="%6."/>
      <w:lvlJc w:val="right"/>
      <w:pPr>
        <w:ind w:left="4320" w:hanging="180"/>
      </w:pPr>
    </w:lvl>
    <w:lvl w:ilvl="6" w:tplc="73177586" w:tentative="1">
      <w:start w:val="1"/>
      <w:numFmt w:val="decimal"/>
      <w:lvlText w:val="%7."/>
      <w:lvlJc w:val="left"/>
      <w:pPr>
        <w:ind w:left="5040" w:hanging="360"/>
      </w:pPr>
    </w:lvl>
    <w:lvl w:ilvl="7" w:tplc="73177586" w:tentative="1">
      <w:start w:val="1"/>
      <w:numFmt w:val="lowerLetter"/>
      <w:lvlText w:val="%8."/>
      <w:lvlJc w:val="left"/>
      <w:pPr>
        <w:ind w:left="5760" w:hanging="360"/>
      </w:pPr>
    </w:lvl>
    <w:lvl w:ilvl="8" w:tplc="73177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0">
    <w:multiLevelType w:val="hybridMultilevel"/>
    <w:lvl w:ilvl="0" w:tplc="60886654">
      <w:start w:val="1"/>
      <w:numFmt w:val="decimal"/>
      <w:lvlText w:val="%1."/>
      <w:lvlJc w:val="left"/>
      <w:pPr>
        <w:ind w:left="720" w:hanging="360"/>
      </w:pPr>
    </w:lvl>
    <w:lvl w:ilvl="1" w:tplc="60886654" w:tentative="1">
      <w:start w:val="1"/>
      <w:numFmt w:val="lowerLetter"/>
      <w:lvlText w:val="%2."/>
      <w:lvlJc w:val="left"/>
      <w:pPr>
        <w:ind w:left="1440" w:hanging="360"/>
      </w:pPr>
    </w:lvl>
    <w:lvl w:ilvl="2" w:tplc="60886654" w:tentative="1">
      <w:start w:val="1"/>
      <w:numFmt w:val="lowerRoman"/>
      <w:lvlText w:val="%3."/>
      <w:lvlJc w:val="right"/>
      <w:pPr>
        <w:ind w:left="2160" w:hanging="180"/>
      </w:pPr>
    </w:lvl>
    <w:lvl w:ilvl="3" w:tplc="60886654" w:tentative="1">
      <w:start w:val="1"/>
      <w:numFmt w:val="decimal"/>
      <w:lvlText w:val="%4."/>
      <w:lvlJc w:val="left"/>
      <w:pPr>
        <w:ind w:left="2880" w:hanging="360"/>
      </w:pPr>
    </w:lvl>
    <w:lvl w:ilvl="4" w:tplc="60886654" w:tentative="1">
      <w:start w:val="1"/>
      <w:numFmt w:val="lowerLetter"/>
      <w:lvlText w:val="%5."/>
      <w:lvlJc w:val="left"/>
      <w:pPr>
        <w:ind w:left="3600" w:hanging="360"/>
      </w:pPr>
    </w:lvl>
    <w:lvl w:ilvl="5" w:tplc="60886654" w:tentative="1">
      <w:start w:val="1"/>
      <w:numFmt w:val="lowerRoman"/>
      <w:lvlText w:val="%6."/>
      <w:lvlJc w:val="right"/>
      <w:pPr>
        <w:ind w:left="4320" w:hanging="180"/>
      </w:pPr>
    </w:lvl>
    <w:lvl w:ilvl="6" w:tplc="60886654" w:tentative="1">
      <w:start w:val="1"/>
      <w:numFmt w:val="decimal"/>
      <w:lvlText w:val="%7."/>
      <w:lvlJc w:val="left"/>
      <w:pPr>
        <w:ind w:left="5040" w:hanging="360"/>
      </w:pPr>
    </w:lvl>
    <w:lvl w:ilvl="7" w:tplc="60886654" w:tentative="1">
      <w:start w:val="1"/>
      <w:numFmt w:val="lowerLetter"/>
      <w:lvlText w:val="%8."/>
      <w:lvlJc w:val="left"/>
      <w:pPr>
        <w:ind w:left="5760" w:hanging="360"/>
      </w:pPr>
    </w:lvl>
    <w:lvl w:ilvl="8" w:tplc="6088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9">
    <w:multiLevelType w:val="hybridMultilevel"/>
    <w:lvl w:ilvl="0" w:tplc="26625040">
      <w:start w:val="1"/>
      <w:numFmt w:val="decimal"/>
      <w:lvlText w:val="%1."/>
      <w:lvlJc w:val="left"/>
      <w:pPr>
        <w:ind w:left="720" w:hanging="360"/>
      </w:pPr>
    </w:lvl>
    <w:lvl w:ilvl="1" w:tplc="26625040" w:tentative="1">
      <w:start w:val="1"/>
      <w:numFmt w:val="lowerLetter"/>
      <w:lvlText w:val="%2."/>
      <w:lvlJc w:val="left"/>
      <w:pPr>
        <w:ind w:left="1440" w:hanging="360"/>
      </w:pPr>
    </w:lvl>
    <w:lvl w:ilvl="2" w:tplc="26625040" w:tentative="1">
      <w:start w:val="1"/>
      <w:numFmt w:val="lowerRoman"/>
      <w:lvlText w:val="%3."/>
      <w:lvlJc w:val="right"/>
      <w:pPr>
        <w:ind w:left="2160" w:hanging="180"/>
      </w:pPr>
    </w:lvl>
    <w:lvl w:ilvl="3" w:tplc="26625040" w:tentative="1">
      <w:start w:val="1"/>
      <w:numFmt w:val="decimal"/>
      <w:lvlText w:val="%4."/>
      <w:lvlJc w:val="left"/>
      <w:pPr>
        <w:ind w:left="2880" w:hanging="360"/>
      </w:pPr>
    </w:lvl>
    <w:lvl w:ilvl="4" w:tplc="26625040" w:tentative="1">
      <w:start w:val="1"/>
      <w:numFmt w:val="lowerLetter"/>
      <w:lvlText w:val="%5."/>
      <w:lvlJc w:val="left"/>
      <w:pPr>
        <w:ind w:left="3600" w:hanging="360"/>
      </w:pPr>
    </w:lvl>
    <w:lvl w:ilvl="5" w:tplc="26625040" w:tentative="1">
      <w:start w:val="1"/>
      <w:numFmt w:val="lowerRoman"/>
      <w:lvlText w:val="%6."/>
      <w:lvlJc w:val="right"/>
      <w:pPr>
        <w:ind w:left="4320" w:hanging="180"/>
      </w:pPr>
    </w:lvl>
    <w:lvl w:ilvl="6" w:tplc="26625040" w:tentative="1">
      <w:start w:val="1"/>
      <w:numFmt w:val="decimal"/>
      <w:lvlText w:val="%7."/>
      <w:lvlJc w:val="left"/>
      <w:pPr>
        <w:ind w:left="5040" w:hanging="360"/>
      </w:pPr>
    </w:lvl>
    <w:lvl w:ilvl="7" w:tplc="26625040" w:tentative="1">
      <w:start w:val="1"/>
      <w:numFmt w:val="lowerLetter"/>
      <w:lvlText w:val="%8."/>
      <w:lvlJc w:val="left"/>
      <w:pPr>
        <w:ind w:left="5760" w:hanging="360"/>
      </w:pPr>
    </w:lvl>
    <w:lvl w:ilvl="8" w:tplc="2662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8">
    <w:multiLevelType w:val="hybridMultilevel"/>
    <w:lvl w:ilvl="0" w:tplc="25453075">
      <w:start w:val="1"/>
      <w:numFmt w:val="decimal"/>
      <w:lvlText w:val="%1."/>
      <w:lvlJc w:val="left"/>
      <w:pPr>
        <w:ind w:left="720" w:hanging="360"/>
      </w:pPr>
    </w:lvl>
    <w:lvl w:ilvl="1" w:tplc="25453075" w:tentative="1">
      <w:start w:val="1"/>
      <w:numFmt w:val="lowerLetter"/>
      <w:lvlText w:val="%2."/>
      <w:lvlJc w:val="left"/>
      <w:pPr>
        <w:ind w:left="1440" w:hanging="360"/>
      </w:pPr>
    </w:lvl>
    <w:lvl w:ilvl="2" w:tplc="25453075" w:tentative="1">
      <w:start w:val="1"/>
      <w:numFmt w:val="lowerRoman"/>
      <w:lvlText w:val="%3."/>
      <w:lvlJc w:val="right"/>
      <w:pPr>
        <w:ind w:left="2160" w:hanging="180"/>
      </w:pPr>
    </w:lvl>
    <w:lvl w:ilvl="3" w:tplc="25453075" w:tentative="1">
      <w:start w:val="1"/>
      <w:numFmt w:val="decimal"/>
      <w:lvlText w:val="%4."/>
      <w:lvlJc w:val="left"/>
      <w:pPr>
        <w:ind w:left="2880" w:hanging="360"/>
      </w:pPr>
    </w:lvl>
    <w:lvl w:ilvl="4" w:tplc="25453075" w:tentative="1">
      <w:start w:val="1"/>
      <w:numFmt w:val="lowerLetter"/>
      <w:lvlText w:val="%5."/>
      <w:lvlJc w:val="left"/>
      <w:pPr>
        <w:ind w:left="3600" w:hanging="360"/>
      </w:pPr>
    </w:lvl>
    <w:lvl w:ilvl="5" w:tplc="25453075" w:tentative="1">
      <w:start w:val="1"/>
      <w:numFmt w:val="lowerRoman"/>
      <w:lvlText w:val="%6."/>
      <w:lvlJc w:val="right"/>
      <w:pPr>
        <w:ind w:left="4320" w:hanging="180"/>
      </w:pPr>
    </w:lvl>
    <w:lvl w:ilvl="6" w:tplc="25453075" w:tentative="1">
      <w:start w:val="1"/>
      <w:numFmt w:val="decimal"/>
      <w:lvlText w:val="%7."/>
      <w:lvlJc w:val="left"/>
      <w:pPr>
        <w:ind w:left="5040" w:hanging="360"/>
      </w:pPr>
    </w:lvl>
    <w:lvl w:ilvl="7" w:tplc="25453075" w:tentative="1">
      <w:start w:val="1"/>
      <w:numFmt w:val="lowerLetter"/>
      <w:lvlText w:val="%8."/>
      <w:lvlJc w:val="left"/>
      <w:pPr>
        <w:ind w:left="5760" w:hanging="360"/>
      </w:pPr>
    </w:lvl>
    <w:lvl w:ilvl="8" w:tplc="2545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7">
    <w:multiLevelType w:val="hybridMultilevel"/>
    <w:lvl w:ilvl="0" w:tplc="30381640">
      <w:start w:val="1"/>
      <w:numFmt w:val="decimal"/>
      <w:lvlText w:val="%1."/>
      <w:lvlJc w:val="left"/>
      <w:pPr>
        <w:ind w:left="720" w:hanging="360"/>
      </w:pPr>
    </w:lvl>
    <w:lvl w:ilvl="1" w:tplc="30381640" w:tentative="1">
      <w:start w:val="1"/>
      <w:numFmt w:val="lowerLetter"/>
      <w:lvlText w:val="%2."/>
      <w:lvlJc w:val="left"/>
      <w:pPr>
        <w:ind w:left="1440" w:hanging="360"/>
      </w:pPr>
    </w:lvl>
    <w:lvl w:ilvl="2" w:tplc="30381640" w:tentative="1">
      <w:start w:val="1"/>
      <w:numFmt w:val="lowerRoman"/>
      <w:lvlText w:val="%3."/>
      <w:lvlJc w:val="right"/>
      <w:pPr>
        <w:ind w:left="2160" w:hanging="180"/>
      </w:pPr>
    </w:lvl>
    <w:lvl w:ilvl="3" w:tplc="30381640" w:tentative="1">
      <w:start w:val="1"/>
      <w:numFmt w:val="decimal"/>
      <w:lvlText w:val="%4."/>
      <w:lvlJc w:val="left"/>
      <w:pPr>
        <w:ind w:left="2880" w:hanging="360"/>
      </w:pPr>
    </w:lvl>
    <w:lvl w:ilvl="4" w:tplc="30381640" w:tentative="1">
      <w:start w:val="1"/>
      <w:numFmt w:val="lowerLetter"/>
      <w:lvlText w:val="%5."/>
      <w:lvlJc w:val="left"/>
      <w:pPr>
        <w:ind w:left="3600" w:hanging="360"/>
      </w:pPr>
    </w:lvl>
    <w:lvl w:ilvl="5" w:tplc="30381640" w:tentative="1">
      <w:start w:val="1"/>
      <w:numFmt w:val="lowerRoman"/>
      <w:lvlText w:val="%6."/>
      <w:lvlJc w:val="right"/>
      <w:pPr>
        <w:ind w:left="4320" w:hanging="180"/>
      </w:pPr>
    </w:lvl>
    <w:lvl w:ilvl="6" w:tplc="30381640" w:tentative="1">
      <w:start w:val="1"/>
      <w:numFmt w:val="decimal"/>
      <w:lvlText w:val="%7."/>
      <w:lvlJc w:val="left"/>
      <w:pPr>
        <w:ind w:left="5040" w:hanging="360"/>
      </w:pPr>
    </w:lvl>
    <w:lvl w:ilvl="7" w:tplc="30381640" w:tentative="1">
      <w:start w:val="1"/>
      <w:numFmt w:val="lowerLetter"/>
      <w:lvlText w:val="%8."/>
      <w:lvlJc w:val="left"/>
      <w:pPr>
        <w:ind w:left="5760" w:hanging="360"/>
      </w:pPr>
    </w:lvl>
    <w:lvl w:ilvl="8" w:tplc="3038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6">
    <w:multiLevelType w:val="hybridMultilevel"/>
    <w:lvl w:ilvl="0" w:tplc="90462892">
      <w:start w:val="1"/>
      <w:numFmt w:val="decimal"/>
      <w:lvlText w:val="%1."/>
      <w:lvlJc w:val="left"/>
      <w:pPr>
        <w:ind w:left="720" w:hanging="360"/>
      </w:pPr>
    </w:lvl>
    <w:lvl w:ilvl="1" w:tplc="90462892" w:tentative="1">
      <w:start w:val="1"/>
      <w:numFmt w:val="lowerLetter"/>
      <w:lvlText w:val="%2."/>
      <w:lvlJc w:val="left"/>
      <w:pPr>
        <w:ind w:left="1440" w:hanging="360"/>
      </w:pPr>
    </w:lvl>
    <w:lvl w:ilvl="2" w:tplc="90462892" w:tentative="1">
      <w:start w:val="1"/>
      <w:numFmt w:val="lowerRoman"/>
      <w:lvlText w:val="%3."/>
      <w:lvlJc w:val="right"/>
      <w:pPr>
        <w:ind w:left="2160" w:hanging="180"/>
      </w:pPr>
    </w:lvl>
    <w:lvl w:ilvl="3" w:tplc="90462892" w:tentative="1">
      <w:start w:val="1"/>
      <w:numFmt w:val="decimal"/>
      <w:lvlText w:val="%4."/>
      <w:lvlJc w:val="left"/>
      <w:pPr>
        <w:ind w:left="2880" w:hanging="360"/>
      </w:pPr>
    </w:lvl>
    <w:lvl w:ilvl="4" w:tplc="90462892" w:tentative="1">
      <w:start w:val="1"/>
      <w:numFmt w:val="lowerLetter"/>
      <w:lvlText w:val="%5."/>
      <w:lvlJc w:val="left"/>
      <w:pPr>
        <w:ind w:left="3600" w:hanging="360"/>
      </w:pPr>
    </w:lvl>
    <w:lvl w:ilvl="5" w:tplc="90462892" w:tentative="1">
      <w:start w:val="1"/>
      <w:numFmt w:val="lowerRoman"/>
      <w:lvlText w:val="%6."/>
      <w:lvlJc w:val="right"/>
      <w:pPr>
        <w:ind w:left="4320" w:hanging="180"/>
      </w:pPr>
    </w:lvl>
    <w:lvl w:ilvl="6" w:tplc="90462892" w:tentative="1">
      <w:start w:val="1"/>
      <w:numFmt w:val="decimal"/>
      <w:lvlText w:val="%7."/>
      <w:lvlJc w:val="left"/>
      <w:pPr>
        <w:ind w:left="5040" w:hanging="360"/>
      </w:pPr>
    </w:lvl>
    <w:lvl w:ilvl="7" w:tplc="90462892" w:tentative="1">
      <w:start w:val="1"/>
      <w:numFmt w:val="lowerLetter"/>
      <w:lvlText w:val="%8."/>
      <w:lvlJc w:val="left"/>
      <w:pPr>
        <w:ind w:left="5760" w:hanging="360"/>
      </w:pPr>
    </w:lvl>
    <w:lvl w:ilvl="8" w:tplc="9046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5">
    <w:multiLevelType w:val="hybridMultilevel"/>
    <w:lvl w:ilvl="0" w:tplc="42502748">
      <w:start w:val="1"/>
      <w:numFmt w:val="decimal"/>
      <w:lvlText w:val="%1."/>
      <w:lvlJc w:val="left"/>
      <w:pPr>
        <w:ind w:left="720" w:hanging="360"/>
      </w:pPr>
    </w:lvl>
    <w:lvl w:ilvl="1" w:tplc="42502748" w:tentative="1">
      <w:start w:val="1"/>
      <w:numFmt w:val="lowerLetter"/>
      <w:lvlText w:val="%2."/>
      <w:lvlJc w:val="left"/>
      <w:pPr>
        <w:ind w:left="1440" w:hanging="360"/>
      </w:pPr>
    </w:lvl>
    <w:lvl w:ilvl="2" w:tplc="42502748" w:tentative="1">
      <w:start w:val="1"/>
      <w:numFmt w:val="lowerRoman"/>
      <w:lvlText w:val="%3."/>
      <w:lvlJc w:val="right"/>
      <w:pPr>
        <w:ind w:left="2160" w:hanging="180"/>
      </w:pPr>
    </w:lvl>
    <w:lvl w:ilvl="3" w:tplc="42502748" w:tentative="1">
      <w:start w:val="1"/>
      <w:numFmt w:val="decimal"/>
      <w:lvlText w:val="%4."/>
      <w:lvlJc w:val="left"/>
      <w:pPr>
        <w:ind w:left="2880" w:hanging="360"/>
      </w:pPr>
    </w:lvl>
    <w:lvl w:ilvl="4" w:tplc="42502748" w:tentative="1">
      <w:start w:val="1"/>
      <w:numFmt w:val="lowerLetter"/>
      <w:lvlText w:val="%5."/>
      <w:lvlJc w:val="left"/>
      <w:pPr>
        <w:ind w:left="3600" w:hanging="360"/>
      </w:pPr>
    </w:lvl>
    <w:lvl w:ilvl="5" w:tplc="42502748" w:tentative="1">
      <w:start w:val="1"/>
      <w:numFmt w:val="lowerRoman"/>
      <w:lvlText w:val="%6."/>
      <w:lvlJc w:val="right"/>
      <w:pPr>
        <w:ind w:left="4320" w:hanging="180"/>
      </w:pPr>
    </w:lvl>
    <w:lvl w:ilvl="6" w:tplc="42502748" w:tentative="1">
      <w:start w:val="1"/>
      <w:numFmt w:val="decimal"/>
      <w:lvlText w:val="%7."/>
      <w:lvlJc w:val="left"/>
      <w:pPr>
        <w:ind w:left="5040" w:hanging="360"/>
      </w:pPr>
    </w:lvl>
    <w:lvl w:ilvl="7" w:tplc="42502748" w:tentative="1">
      <w:start w:val="1"/>
      <w:numFmt w:val="lowerLetter"/>
      <w:lvlText w:val="%8."/>
      <w:lvlJc w:val="left"/>
      <w:pPr>
        <w:ind w:left="5760" w:hanging="360"/>
      </w:pPr>
    </w:lvl>
    <w:lvl w:ilvl="8" w:tplc="4250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4">
    <w:multiLevelType w:val="hybridMultilevel"/>
    <w:lvl w:ilvl="0" w:tplc="13712118">
      <w:start w:val="1"/>
      <w:numFmt w:val="decimal"/>
      <w:lvlText w:val="%1."/>
      <w:lvlJc w:val="left"/>
      <w:pPr>
        <w:ind w:left="720" w:hanging="360"/>
      </w:pPr>
    </w:lvl>
    <w:lvl w:ilvl="1" w:tplc="13712118" w:tentative="1">
      <w:start w:val="1"/>
      <w:numFmt w:val="lowerLetter"/>
      <w:lvlText w:val="%2."/>
      <w:lvlJc w:val="left"/>
      <w:pPr>
        <w:ind w:left="1440" w:hanging="360"/>
      </w:pPr>
    </w:lvl>
    <w:lvl w:ilvl="2" w:tplc="13712118" w:tentative="1">
      <w:start w:val="1"/>
      <w:numFmt w:val="lowerRoman"/>
      <w:lvlText w:val="%3."/>
      <w:lvlJc w:val="right"/>
      <w:pPr>
        <w:ind w:left="2160" w:hanging="180"/>
      </w:pPr>
    </w:lvl>
    <w:lvl w:ilvl="3" w:tplc="13712118" w:tentative="1">
      <w:start w:val="1"/>
      <w:numFmt w:val="decimal"/>
      <w:lvlText w:val="%4."/>
      <w:lvlJc w:val="left"/>
      <w:pPr>
        <w:ind w:left="2880" w:hanging="360"/>
      </w:pPr>
    </w:lvl>
    <w:lvl w:ilvl="4" w:tplc="13712118" w:tentative="1">
      <w:start w:val="1"/>
      <w:numFmt w:val="lowerLetter"/>
      <w:lvlText w:val="%5."/>
      <w:lvlJc w:val="left"/>
      <w:pPr>
        <w:ind w:left="3600" w:hanging="360"/>
      </w:pPr>
    </w:lvl>
    <w:lvl w:ilvl="5" w:tplc="13712118" w:tentative="1">
      <w:start w:val="1"/>
      <w:numFmt w:val="lowerRoman"/>
      <w:lvlText w:val="%6."/>
      <w:lvlJc w:val="right"/>
      <w:pPr>
        <w:ind w:left="4320" w:hanging="180"/>
      </w:pPr>
    </w:lvl>
    <w:lvl w:ilvl="6" w:tplc="13712118" w:tentative="1">
      <w:start w:val="1"/>
      <w:numFmt w:val="decimal"/>
      <w:lvlText w:val="%7."/>
      <w:lvlJc w:val="left"/>
      <w:pPr>
        <w:ind w:left="5040" w:hanging="360"/>
      </w:pPr>
    </w:lvl>
    <w:lvl w:ilvl="7" w:tplc="13712118" w:tentative="1">
      <w:start w:val="1"/>
      <w:numFmt w:val="lowerLetter"/>
      <w:lvlText w:val="%8."/>
      <w:lvlJc w:val="left"/>
      <w:pPr>
        <w:ind w:left="5760" w:hanging="360"/>
      </w:pPr>
    </w:lvl>
    <w:lvl w:ilvl="8" w:tplc="1371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3">
    <w:multiLevelType w:val="hybridMultilevel"/>
    <w:lvl w:ilvl="0" w:tplc="25228269">
      <w:start w:val="1"/>
      <w:numFmt w:val="decimal"/>
      <w:lvlText w:val="%1."/>
      <w:lvlJc w:val="left"/>
      <w:pPr>
        <w:ind w:left="720" w:hanging="360"/>
      </w:pPr>
    </w:lvl>
    <w:lvl w:ilvl="1" w:tplc="25228269" w:tentative="1">
      <w:start w:val="1"/>
      <w:numFmt w:val="lowerLetter"/>
      <w:lvlText w:val="%2."/>
      <w:lvlJc w:val="left"/>
      <w:pPr>
        <w:ind w:left="1440" w:hanging="360"/>
      </w:pPr>
    </w:lvl>
    <w:lvl w:ilvl="2" w:tplc="25228269" w:tentative="1">
      <w:start w:val="1"/>
      <w:numFmt w:val="lowerRoman"/>
      <w:lvlText w:val="%3."/>
      <w:lvlJc w:val="right"/>
      <w:pPr>
        <w:ind w:left="2160" w:hanging="180"/>
      </w:pPr>
    </w:lvl>
    <w:lvl w:ilvl="3" w:tplc="25228269" w:tentative="1">
      <w:start w:val="1"/>
      <w:numFmt w:val="decimal"/>
      <w:lvlText w:val="%4."/>
      <w:lvlJc w:val="left"/>
      <w:pPr>
        <w:ind w:left="2880" w:hanging="360"/>
      </w:pPr>
    </w:lvl>
    <w:lvl w:ilvl="4" w:tplc="25228269" w:tentative="1">
      <w:start w:val="1"/>
      <w:numFmt w:val="lowerLetter"/>
      <w:lvlText w:val="%5."/>
      <w:lvlJc w:val="left"/>
      <w:pPr>
        <w:ind w:left="3600" w:hanging="360"/>
      </w:pPr>
    </w:lvl>
    <w:lvl w:ilvl="5" w:tplc="25228269" w:tentative="1">
      <w:start w:val="1"/>
      <w:numFmt w:val="lowerRoman"/>
      <w:lvlText w:val="%6."/>
      <w:lvlJc w:val="right"/>
      <w:pPr>
        <w:ind w:left="4320" w:hanging="180"/>
      </w:pPr>
    </w:lvl>
    <w:lvl w:ilvl="6" w:tplc="25228269" w:tentative="1">
      <w:start w:val="1"/>
      <w:numFmt w:val="decimal"/>
      <w:lvlText w:val="%7."/>
      <w:lvlJc w:val="left"/>
      <w:pPr>
        <w:ind w:left="5040" w:hanging="360"/>
      </w:pPr>
    </w:lvl>
    <w:lvl w:ilvl="7" w:tplc="25228269" w:tentative="1">
      <w:start w:val="1"/>
      <w:numFmt w:val="lowerLetter"/>
      <w:lvlText w:val="%8."/>
      <w:lvlJc w:val="left"/>
      <w:pPr>
        <w:ind w:left="5760" w:hanging="360"/>
      </w:pPr>
    </w:lvl>
    <w:lvl w:ilvl="8" w:tplc="2522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2">
    <w:multiLevelType w:val="hybridMultilevel"/>
    <w:lvl w:ilvl="0" w:tplc="46338879">
      <w:start w:val="1"/>
      <w:numFmt w:val="decimal"/>
      <w:lvlText w:val="%1."/>
      <w:lvlJc w:val="left"/>
      <w:pPr>
        <w:ind w:left="720" w:hanging="360"/>
      </w:pPr>
    </w:lvl>
    <w:lvl w:ilvl="1" w:tplc="46338879" w:tentative="1">
      <w:start w:val="1"/>
      <w:numFmt w:val="lowerLetter"/>
      <w:lvlText w:val="%2."/>
      <w:lvlJc w:val="left"/>
      <w:pPr>
        <w:ind w:left="1440" w:hanging="360"/>
      </w:pPr>
    </w:lvl>
    <w:lvl w:ilvl="2" w:tplc="46338879" w:tentative="1">
      <w:start w:val="1"/>
      <w:numFmt w:val="lowerRoman"/>
      <w:lvlText w:val="%3."/>
      <w:lvlJc w:val="right"/>
      <w:pPr>
        <w:ind w:left="2160" w:hanging="180"/>
      </w:pPr>
    </w:lvl>
    <w:lvl w:ilvl="3" w:tplc="46338879" w:tentative="1">
      <w:start w:val="1"/>
      <w:numFmt w:val="decimal"/>
      <w:lvlText w:val="%4."/>
      <w:lvlJc w:val="left"/>
      <w:pPr>
        <w:ind w:left="2880" w:hanging="360"/>
      </w:pPr>
    </w:lvl>
    <w:lvl w:ilvl="4" w:tplc="46338879" w:tentative="1">
      <w:start w:val="1"/>
      <w:numFmt w:val="lowerLetter"/>
      <w:lvlText w:val="%5."/>
      <w:lvlJc w:val="left"/>
      <w:pPr>
        <w:ind w:left="3600" w:hanging="360"/>
      </w:pPr>
    </w:lvl>
    <w:lvl w:ilvl="5" w:tplc="46338879" w:tentative="1">
      <w:start w:val="1"/>
      <w:numFmt w:val="lowerRoman"/>
      <w:lvlText w:val="%6."/>
      <w:lvlJc w:val="right"/>
      <w:pPr>
        <w:ind w:left="4320" w:hanging="180"/>
      </w:pPr>
    </w:lvl>
    <w:lvl w:ilvl="6" w:tplc="46338879" w:tentative="1">
      <w:start w:val="1"/>
      <w:numFmt w:val="decimal"/>
      <w:lvlText w:val="%7."/>
      <w:lvlJc w:val="left"/>
      <w:pPr>
        <w:ind w:left="5040" w:hanging="360"/>
      </w:pPr>
    </w:lvl>
    <w:lvl w:ilvl="7" w:tplc="46338879" w:tentative="1">
      <w:start w:val="1"/>
      <w:numFmt w:val="lowerLetter"/>
      <w:lvlText w:val="%8."/>
      <w:lvlJc w:val="left"/>
      <w:pPr>
        <w:ind w:left="5760" w:hanging="360"/>
      </w:pPr>
    </w:lvl>
    <w:lvl w:ilvl="8" w:tplc="4633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1">
    <w:multiLevelType w:val="hybridMultilevel"/>
    <w:lvl w:ilvl="0" w:tplc="97331495">
      <w:start w:val="1"/>
      <w:numFmt w:val="decimal"/>
      <w:lvlText w:val="%1."/>
      <w:lvlJc w:val="left"/>
      <w:pPr>
        <w:ind w:left="720" w:hanging="360"/>
      </w:pPr>
    </w:lvl>
    <w:lvl w:ilvl="1" w:tplc="97331495" w:tentative="1">
      <w:start w:val="1"/>
      <w:numFmt w:val="lowerLetter"/>
      <w:lvlText w:val="%2."/>
      <w:lvlJc w:val="left"/>
      <w:pPr>
        <w:ind w:left="1440" w:hanging="360"/>
      </w:pPr>
    </w:lvl>
    <w:lvl w:ilvl="2" w:tplc="97331495" w:tentative="1">
      <w:start w:val="1"/>
      <w:numFmt w:val="lowerRoman"/>
      <w:lvlText w:val="%3."/>
      <w:lvlJc w:val="right"/>
      <w:pPr>
        <w:ind w:left="2160" w:hanging="180"/>
      </w:pPr>
    </w:lvl>
    <w:lvl w:ilvl="3" w:tplc="97331495" w:tentative="1">
      <w:start w:val="1"/>
      <w:numFmt w:val="decimal"/>
      <w:lvlText w:val="%4."/>
      <w:lvlJc w:val="left"/>
      <w:pPr>
        <w:ind w:left="2880" w:hanging="360"/>
      </w:pPr>
    </w:lvl>
    <w:lvl w:ilvl="4" w:tplc="97331495" w:tentative="1">
      <w:start w:val="1"/>
      <w:numFmt w:val="lowerLetter"/>
      <w:lvlText w:val="%5."/>
      <w:lvlJc w:val="left"/>
      <w:pPr>
        <w:ind w:left="3600" w:hanging="360"/>
      </w:pPr>
    </w:lvl>
    <w:lvl w:ilvl="5" w:tplc="97331495" w:tentative="1">
      <w:start w:val="1"/>
      <w:numFmt w:val="lowerRoman"/>
      <w:lvlText w:val="%6."/>
      <w:lvlJc w:val="right"/>
      <w:pPr>
        <w:ind w:left="4320" w:hanging="180"/>
      </w:pPr>
    </w:lvl>
    <w:lvl w:ilvl="6" w:tplc="97331495" w:tentative="1">
      <w:start w:val="1"/>
      <w:numFmt w:val="decimal"/>
      <w:lvlText w:val="%7."/>
      <w:lvlJc w:val="left"/>
      <w:pPr>
        <w:ind w:left="5040" w:hanging="360"/>
      </w:pPr>
    </w:lvl>
    <w:lvl w:ilvl="7" w:tplc="97331495" w:tentative="1">
      <w:start w:val="1"/>
      <w:numFmt w:val="lowerLetter"/>
      <w:lvlText w:val="%8."/>
      <w:lvlJc w:val="left"/>
      <w:pPr>
        <w:ind w:left="5760" w:hanging="360"/>
      </w:pPr>
    </w:lvl>
    <w:lvl w:ilvl="8" w:tplc="9733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0">
    <w:multiLevelType w:val="hybridMultilevel"/>
    <w:lvl w:ilvl="0" w:tplc="58525148">
      <w:start w:val="1"/>
      <w:numFmt w:val="decimal"/>
      <w:lvlText w:val="%1."/>
      <w:lvlJc w:val="left"/>
      <w:pPr>
        <w:ind w:left="720" w:hanging="360"/>
      </w:pPr>
    </w:lvl>
    <w:lvl w:ilvl="1" w:tplc="58525148" w:tentative="1">
      <w:start w:val="1"/>
      <w:numFmt w:val="lowerLetter"/>
      <w:lvlText w:val="%2."/>
      <w:lvlJc w:val="left"/>
      <w:pPr>
        <w:ind w:left="1440" w:hanging="360"/>
      </w:pPr>
    </w:lvl>
    <w:lvl w:ilvl="2" w:tplc="58525148" w:tentative="1">
      <w:start w:val="1"/>
      <w:numFmt w:val="lowerRoman"/>
      <w:lvlText w:val="%3."/>
      <w:lvlJc w:val="right"/>
      <w:pPr>
        <w:ind w:left="2160" w:hanging="180"/>
      </w:pPr>
    </w:lvl>
    <w:lvl w:ilvl="3" w:tplc="58525148" w:tentative="1">
      <w:start w:val="1"/>
      <w:numFmt w:val="decimal"/>
      <w:lvlText w:val="%4."/>
      <w:lvlJc w:val="left"/>
      <w:pPr>
        <w:ind w:left="2880" w:hanging="360"/>
      </w:pPr>
    </w:lvl>
    <w:lvl w:ilvl="4" w:tplc="58525148" w:tentative="1">
      <w:start w:val="1"/>
      <w:numFmt w:val="lowerLetter"/>
      <w:lvlText w:val="%5."/>
      <w:lvlJc w:val="left"/>
      <w:pPr>
        <w:ind w:left="3600" w:hanging="360"/>
      </w:pPr>
    </w:lvl>
    <w:lvl w:ilvl="5" w:tplc="58525148" w:tentative="1">
      <w:start w:val="1"/>
      <w:numFmt w:val="lowerRoman"/>
      <w:lvlText w:val="%6."/>
      <w:lvlJc w:val="right"/>
      <w:pPr>
        <w:ind w:left="4320" w:hanging="180"/>
      </w:pPr>
    </w:lvl>
    <w:lvl w:ilvl="6" w:tplc="58525148" w:tentative="1">
      <w:start w:val="1"/>
      <w:numFmt w:val="decimal"/>
      <w:lvlText w:val="%7."/>
      <w:lvlJc w:val="left"/>
      <w:pPr>
        <w:ind w:left="5040" w:hanging="360"/>
      </w:pPr>
    </w:lvl>
    <w:lvl w:ilvl="7" w:tplc="58525148" w:tentative="1">
      <w:start w:val="1"/>
      <w:numFmt w:val="lowerLetter"/>
      <w:lvlText w:val="%8."/>
      <w:lvlJc w:val="left"/>
      <w:pPr>
        <w:ind w:left="5760" w:hanging="360"/>
      </w:pPr>
    </w:lvl>
    <w:lvl w:ilvl="8" w:tplc="5852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9">
    <w:multiLevelType w:val="hybridMultilevel"/>
    <w:lvl w:ilvl="0" w:tplc="90941821">
      <w:start w:val="1"/>
      <w:numFmt w:val="decimal"/>
      <w:lvlText w:val="%1."/>
      <w:lvlJc w:val="left"/>
      <w:pPr>
        <w:ind w:left="720" w:hanging="360"/>
      </w:pPr>
    </w:lvl>
    <w:lvl w:ilvl="1" w:tplc="90941821" w:tentative="1">
      <w:start w:val="1"/>
      <w:numFmt w:val="lowerLetter"/>
      <w:lvlText w:val="%2."/>
      <w:lvlJc w:val="left"/>
      <w:pPr>
        <w:ind w:left="1440" w:hanging="360"/>
      </w:pPr>
    </w:lvl>
    <w:lvl w:ilvl="2" w:tplc="90941821" w:tentative="1">
      <w:start w:val="1"/>
      <w:numFmt w:val="lowerRoman"/>
      <w:lvlText w:val="%3."/>
      <w:lvlJc w:val="right"/>
      <w:pPr>
        <w:ind w:left="2160" w:hanging="180"/>
      </w:pPr>
    </w:lvl>
    <w:lvl w:ilvl="3" w:tplc="90941821" w:tentative="1">
      <w:start w:val="1"/>
      <w:numFmt w:val="decimal"/>
      <w:lvlText w:val="%4."/>
      <w:lvlJc w:val="left"/>
      <w:pPr>
        <w:ind w:left="2880" w:hanging="360"/>
      </w:pPr>
    </w:lvl>
    <w:lvl w:ilvl="4" w:tplc="90941821" w:tentative="1">
      <w:start w:val="1"/>
      <w:numFmt w:val="lowerLetter"/>
      <w:lvlText w:val="%5."/>
      <w:lvlJc w:val="left"/>
      <w:pPr>
        <w:ind w:left="3600" w:hanging="360"/>
      </w:pPr>
    </w:lvl>
    <w:lvl w:ilvl="5" w:tplc="90941821" w:tentative="1">
      <w:start w:val="1"/>
      <w:numFmt w:val="lowerRoman"/>
      <w:lvlText w:val="%6."/>
      <w:lvlJc w:val="right"/>
      <w:pPr>
        <w:ind w:left="4320" w:hanging="180"/>
      </w:pPr>
    </w:lvl>
    <w:lvl w:ilvl="6" w:tplc="90941821" w:tentative="1">
      <w:start w:val="1"/>
      <w:numFmt w:val="decimal"/>
      <w:lvlText w:val="%7."/>
      <w:lvlJc w:val="left"/>
      <w:pPr>
        <w:ind w:left="5040" w:hanging="360"/>
      </w:pPr>
    </w:lvl>
    <w:lvl w:ilvl="7" w:tplc="90941821" w:tentative="1">
      <w:start w:val="1"/>
      <w:numFmt w:val="lowerLetter"/>
      <w:lvlText w:val="%8."/>
      <w:lvlJc w:val="left"/>
      <w:pPr>
        <w:ind w:left="5760" w:hanging="360"/>
      </w:pPr>
    </w:lvl>
    <w:lvl w:ilvl="8" w:tplc="9094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8">
    <w:multiLevelType w:val="hybridMultilevel"/>
    <w:lvl w:ilvl="0" w:tplc="50354832">
      <w:start w:val="1"/>
      <w:numFmt w:val="decimal"/>
      <w:lvlText w:val="%1."/>
      <w:lvlJc w:val="left"/>
      <w:pPr>
        <w:ind w:left="720" w:hanging="360"/>
      </w:pPr>
    </w:lvl>
    <w:lvl w:ilvl="1" w:tplc="50354832" w:tentative="1">
      <w:start w:val="1"/>
      <w:numFmt w:val="lowerLetter"/>
      <w:lvlText w:val="%2."/>
      <w:lvlJc w:val="left"/>
      <w:pPr>
        <w:ind w:left="1440" w:hanging="360"/>
      </w:pPr>
    </w:lvl>
    <w:lvl w:ilvl="2" w:tplc="50354832" w:tentative="1">
      <w:start w:val="1"/>
      <w:numFmt w:val="lowerRoman"/>
      <w:lvlText w:val="%3."/>
      <w:lvlJc w:val="right"/>
      <w:pPr>
        <w:ind w:left="2160" w:hanging="180"/>
      </w:pPr>
    </w:lvl>
    <w:lvl w:ilvl="3" w:tplc="50354832" w:tentative="1">
      <w:start w:val="1"/>
      <w:numFmt w:val="decimal"/>
      <w:lvlText w:val="%4."/>
      <w:lvlJc w:val="left"/>
      <w:pPr>
        <w:ind w:left="2880" w:hanging="360"/>
      </w:pPr>
    </w:lvl>
    <w:lvl w:ilvl="4" w:tplc="50354832" w:tentative="1">
      <w:start w:val="1"/>
      <w:numFmt w:val="lowerLetter"/>
      <w:lvlText w:val="%5."/>
      <w:lvlJc w:val="left"/>
      <w:pPr>
        <w:ind w:left="3600" w:hanging="360"/>
      </w:pPr>
    </w:lvl>
    <w:lvl w:ilvl="5" w:tplc="50354832" w:tentative="1">
      <w:start w:val="1"/>
      <w:numFmt w:val="lowerRoman"/>
      <w:lvlText w:val="%6."/>
      <w:lvlJc w:val="right"/>
      <w:pPr>
        <w:ind w:left="4320" w:hanging="180"/>
      </w:pPr>
    </w:lvl>
    <w:lvl w:ilvl="6" w:tplc="50354832" w:tentative="1">
      <w:start w:val="1"/>
      <w:numFmt w:val="decimal"/>
      <w:lvlText w:val="%7."/>
      <w:lvlJc w:val="left"/>
      <w:pPr>
        <w:ind w:left="5040" w:hanging="360"/>
      </w:pPr>
    </w:lvl>
    <w:lvl w:ilvl="7" w:tplc="50354832" w:tentative="1">
      <w:start w:val="1"/>
      <w:numFmt w:val="lowerLetter"/>
      <w:lvlText w:val="%8."/>
      <w:lvlJc w:val="left"/>
      <w:pPr>
        <w:ind w:left="5760" w:hanging="360"/>
      </w:pPr>
    </w:lvl>
    <w:lvl w:ilvl="8" w:tplc="5035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7">
    <w:multiLevelType w:val="hybridMultilevel"/>
    <w:lvl w:ilvl="0" w:tplc="46264739">
      <w:start w:val="1"/>
      <w:numFmt w:val="decimal"/>
      <w:lvlText w:val="%1."/>
      <w:lvlJc w:val="left"/>
      <w:pPr>
        <w:ind w:left="720" w:hanging="360"/>
      </w:pPr>
    </w:lvl>
    <w:lvl w:ilvl="1" w:tplc="46264739" w:tentative="1">
      <w:start w:val="1"/>
      <w:numFmt w:val="lowerLetter"/>
      <w:lvlText w:val="%2."/>
      <w:lvlJc w:val="left"/>
      <w:pPr>
        <w:ind w:left="1440" w:hanging="360"/>
      </w:pPr>
    </w:lvl>
    <w:lvl w:ilvl="2" w:tplc="46264739" w:tentative="1">
      <w:start w:val="1"/>
      <w:numFmt w:val="lowerRoman"/>
      <w:lvlText w:val="%3."/>
      <w:lvlJc w:val="right"/>
      <w:pPr>
        <w:ind w:left="2160" w:hanging="180"/>
      </w:pPr>
    </w:lvl>
    <w:lvl w:ilvl="3" w:tplc="46264739" w:tentative="1">
      <w:start w:val="1"/>
      <w:numFmt w:val="decimal"/>
      <w:lvlText w:val="%4."/>
      <w:lvlJc w:val="left"/>
      <w:pPr>
        <w:ind w:left="2880" w:hanging="360"/>
      </w:pPr>
    </w:lvl>
    <w:lvl w:ilvl="4" w:tplc="46264739" w:tentative="1">
      <w:start w:val="1"/>
      <w:numFmt w:val="lowerLetter"/>
      <w:lvlText w:val="%5."/>
      <w:lvlJc w:val="left"/>
      <w:pPr>
        <w:ind w:left="3600" w:hanging="360"/>
      </w:pPr>
    </w:lvl>
    <w:lvl w:ilvl="5" w:tplc="46264739" w:tentative="1">
      <w:start w:val="1"/>
      <w:numFmt w:val="lowerRoman"/>
      <w:lvlText w:val="%6."/>
      <w:lvlJc w:val="right"/>
      <w:pPr>
        <w:ind w:left="4320" w:hanging="180"/>
      </w:pPr>
    </w:lvl>
    <w:lvl w:ilvl="6" w:tplc="46264739" w:tentative="1">
      <w:start w:val="1"/>
      <w:numFmt w:val="decimal"/>
      <w:lvlText w:val="%7."/>
      <w:lvlJc w:val="left"/>
      <w:pPr>
        <w:ind w:left="5040" w:hanging="360"/>
      </w:pPr>
    </w:lvl>
    <w:lvl w:ilvl="7" w:tplc="46264739" w:tentative="1">
      <w:start w:val="1"/>
      <w:numFmt w:val="lowerLetter"/>
      <w:lvlText w:val="%8."/>
      <w:lvlJc w:val="left"/>
      <w:pPr>
        <w:ind w:left="5760" w:hanging="360"/>
      </w:pPr>
    </w:lvl>
    <w:lvl w:ilvl="8" w:tplc="4626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6">
    <w:multiLevelType w:val="hybridMultilevel"/>
    <w:lvl w:ilvl="0" w:tplc="73452802">
      <w:start w:val="1"/>
      <w:numFmt w:val="decimal"/>
      <w:lvlText w:val="%1."/>
      <w:lvlJc w:val="left"/>
      <w:pPr>
        <w:ind w:left="720" w:hanging="360"/>
      </w:pPr>
    </w:lvl>
    <w:lvl w:ilvl="1" w:tplc="73452802" w:tentative="1">
      <w:start w:val="1"/>
      <w:numFmt w:val="lowerLetter"/>
      <w:lvlText w:val="%2."/>
      <w:lvlJc w:val="left"/>
      <w:pPr>
        <w:ind w:left="1440" w:hanging="360"/>
      </w:pPr>
    </w:lvl>
    <w:lvl w:ilvl="2" w:tplc="73452802" w:tentative="1">
      <w:start w:val="1"/>
      <w:numFmt w:val="lowerRoman"/>
      <w:lvlText w:val="%3."/>
      <w:lvlJc w:val="right"/>
      <w:pPr>
        <w:ind w:left="2160" w:hanging="180"/>
      </w:pPr>
    </w:lvl>
    <w:lvl w:ilvl="3" w:tplc="73452802" w:tentative="1">
      <w:start w:val="1"/>
      <w:numFmt w:val="decimal"/>
      <w:lvlText w:val="%4."/>
      <w:lvlJc w:val="left"/>
      <w:pPr>
        <w:ind w:left="2880" w:hanging="360"/>
      </w:pPr>
    </w:lvl>
    <w:lvl w:ilvl="4" w:tplc="73452802" w:tentative="1">
      <w:start w:val="1"/>
      <w:numFmt w:val="lowerLetter"/>
      <w:lvlText w:val="%5."/>
      <w:lvlJc w:val="left"/>
      <w:pPr>
        <w:ind w:left="3600" w:hanging="360"/>
      </w:pPr>
    </w:lvl>
    <w:lvl w:ilvl="5" w:tplc="73452802" w:tentative="1">
      <w:start w:val="1"/>
      <w:numFmt w:val="lowerRoman"/>
      <w:lvlText w:val="%6."/>
      <w:lvlJc w:val="right"/>
      <w:pPr>
        <w:ind w:left="4320" w:hanging="180"/>
      </w:pPr>
    </w:lvl>
    <w:lvl w:ilvl="6" w:tplc="73452802" w:tentative="1">
      <w:start w:val="1"/>
      <w:numFmt w:val="decimal"/>
      <w:lvlText w:val="%7."/>
      <w:lvlJc w:val="left"/>
      <w:pPr>
        <w:ind w:left="5040" w:hanging="360"/>
      </w:pPr>
    </w:lvl>
    <w:lvl w:ilvl="7" w:tplc="73452802" w:tentative="1">
      <w:start w:val="1"/>
      <w:numFmt w:val="lowerLetter"/>
      <w:lvlText w:val="%8."/>
      <w:lvlJc w:val="left"/>
      <w:pPr>
        <w:ind w:left="5760" w:hanging="360"/>
      </w:pPr>
    </w:lvl>
    <w:lvl w:ilvl="8" w:tplc="7345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5">
    <w:multiLevelType w:val="hybridMultilevel"/>
    <w:lvl w:ilvl="0" w:tplc="95711118">
      <w:start w:val="1"/>
      <w:numFmt w:val="decimal"/>
      <w:lvlText w:val="%1."/>
      <w:lvlJc w:val="left"/>
      <w:pPr>
        <w:ind w:left="720" w:hanging="360"/>
      </w:pPr>
    </w:lvl>
    <w:lvl w:ilvl="1" w:tplc="95711118" w:tentative="1">
      <w:start w:val="1"/>
      <w:numFmt w:val="lowerLetter"/>
      <w:lvlText w:val="%2."/>
      <w:lvlJc w:val="left"/>
      <w:pPr>
        <w:ind w:left="1440" w:hanging="360"/>
      </w:pPr>
    </w:lvl>
    <w:lvl w:ilvl="2" w:tplc="95711118" w:tentative="1">
      <w:start w:val="1"/>
      <w:numFmt w:val="lowerRoman"/>
      <w:lvlText w:val="%3."/>
      <w:lvlJc w:val="right"/>
      <w:pPr>
        <w:ind w:left="2160" w:hanging="180"/>
      </w:pPr>
    </w:lvl>
    <w:lvl w:ilvl="3" w:tplc="95711118" w:tentative="1">
      <w:start w:val="1"/>
      <w:numFmt w:val="decimal"/>
      <w:lvlText w:val="%4."/>
      <w:lvlJc w:val="left"/>
      <w:pPr>
        <w:ind w:left="2880" w:hanging="360"/>
      </w:pPr>
    </w:lvl>
    <w:lvl w:ilvl="4" w:tplc="95711118" w:tentative="1">
      <w:start w:val="1"/>
      <w:numFmt w:val="lowerLetter"/>
      <w:lvlText w:val="%5."/>
      <w:lvlJc w:val="left"/>
      <w:pPr>
        <w:ind w:left="3600" w:hanging="360"/>
      </w:pPr>
    </w:lvl>
    <w:lvl w:ilvl="5" w:tplc="95711118" w:tentative="1">
      <w:start w:val="1"/>
      <w:numFmt w:val="lowerRoman"/>
      <w:lvlText w:val="%6."/>
      <w:lvlJc w:val="right"/>
      <w:pPr>
        <w:ind w:left="4320" w:hanging="180"/>
      </w:pPr>
    </w:lvl>
    <w:lvl w:ilvl="6" w:tplc="95711118" w:tentative="1">
      <w:start w:val="1"/>
      <w:numFmt w:val="decimal"/>
      <w:lvlText w:val="%7."/>
      <w:lvlJc w:val="left"/>
      <w:pPr>
        <w:ind w:left="5040" w:hanging="360"/>
      </w:pPr>
    </w:lvl>
    <w:lvl w:ilvl="7" w:tplc="95711118" w:tentative="1">
      <w:start w:val="1"/>
      <w:numFmt w:val="lowerLetter"/>
      <w:lvlText w:val="%8."/>
      <w:lvlJc w:val="left"/>
      <w:pPr>
        <w:ind w:left="5760" w:hanging="360"/>
      </w:pPr>
    </w:lvl>
    <w:lvl w:ilvl="8" w:tplc="9571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4">
    <w:multiLevelType w:val="hybridMultilevel"/>
    <w:lvl w:ilvl="0" w:tplc="15637943">
      <w:start w:val="1"/>
      <w:numFmt w:val="decimal"/>
      <w:lvlText w:val="%1."/>
      <w:lvlJc w:val="left"/>
      <w:pPr>
        <w:ind w:left="720" w:hanging="360"/>
      </w:pPr>
    </w:lvl>
    <w:lvl w:ilvl="1" w:tplc="15637943" w:tentative="1">
      <w:start w:val="1"/>
      <w:numFmt w:val="lowerLetter"/>
      <w:lvlText w:val="%2."/>
      <w:lvlJc w:val="left"/>
      <w:pPr>
        <w:ind w:left="1440" w:hanging="360"/>
      </w:pPr>
    </w:lvl>
    <w:lvl w:ilvl="2" w:tplc="15637943" w:tentative="1">
      <w:start w:val="1"/>
      <w:numFmt w:val="lowerRoman"/>
      <w:lvlText w:val="%3."/>
      <w:lvlJc w:val="right"/>
      <w:pPr>
        <w:ind w:left="2160" w:hanging="180"/>
      </w:pPr>
    </w:lvl>
    <w:lvl w:ilvl="3" w:tplc="15637943" w:tentative="1">
      <w:start w:val="1"/>
      <w:numFmt w:val="decimal"/>
      <w:lvlText w:val="%4."/>
      <w:lvlJc w:val="left"/>
      <w:pPr>
        <w:ind w:left="2880" w:hanging="360"/>
      </w:pPr>
    </w:lvl>
    <w:lvl w:ilvl="4" w:tplc="15637943" w:tentative="1">
      <w:start w:val="1"/>
      <w:numFmt w:val="lowerLetter"/>
      <w:lvlText w:val="%5."/>
      <w:lvlJc w:val="left"/>
      <w:pPr>
        <w:ind w:left="3600" w:hanging="360"/>
      </w:pPr>
    </w:lvl>
    <w:lvl w:ilvl="5" w:tplc="15637943" w:tentative="1">
      <w:start w:val="1"/>
      <w:numFmt w:val="lowerRoman"/>
      <w:lvlText w:val="%6."/>
      <w:lvlJc w:val="right"/>
      <w:pPr>
        <w:ind w:left="4320" w:hanging="180"/>
      </w:pPr>
    </w:lvl>
    <w:lvl w:ilvl="6" w:tplc="15637943" w:tentative="1">
      <w:start w:val="1"/>
      <w:numFmt w:val="decimal"/>
      <w:lvlText w:val="%7."/>
      <w:lvlJc w:val="left"/>
      <w:pPr>
        <w:ind w:left="5040" w:hanging="360"/>
      </w:pPr>
    </w:lvl>
    <w:lvl w:ilvl="7" w:tplc="15637943" w:tentative="1">
      <w:start w:val="1"/>
      <w:numFmt w:val="lowerLetter"/>
      <w:lvlText w:val="%8."/>
      <w:lvlJc w:val="left"/>
      <w:pPr>
        <w:ind w:left="5760" w:hanging="360"/>
      </w:pPr>
    </w:lvl>
    <w:lvl w:ilvl="8" w:tplc="1563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3">
    <w:multiLevelType w:val="hybridMultilevel"/>
    <w:lvl w:ilvl="0" w:tplc="32440406">
      <w:start w:val="1"/>
      <w:numFmt w:val="decimal"/>
      <w:lvlText w:val="%1."/>
      <w:lvlJc w:val="left"/>
      <w:pPr>
        <w:ind w:left="720" w:hanging="360"/>
      </w:pPr>
    </w:lvl>
    <w:lvl w:ilvl="1" w:tplc="32440406" w:tentative="1">
      <w:start w:val="1"/>
      <w:numFmt w:val="lowerLetter"/>
      <w:lvlText w:val="%2."/>
      <w:lvlJc w:val="left"/>
      <w:pPr>
        <w:ind w:left="1440" w:hanging="360"/>
      </w:pPr>
    </w:lvl>
    <w:lvl w:ilvl="2" w:tplc="32440406" w:tentative="1">
      <w:start w:val="1"/>
      <w:numFmt w:val="lowerRoman"/>
      <w:lvlText w:val="%3."/>
      <w:lvlJc w:val="right"/>
      <w:pPr>
        <w:ind w:left="2160" w:hanging="180"/>
      </w:pPr>
    </w:lvl>
    <w:lvl w:ilvl="3" w:tplc="32440406" w:tentative="1">
      <w:start w:val="1"/>
      <w:numFmt w:val="decimal"/>
      <w:lvlText w:val="%4."/>
      <w:lvlJc w:val="left"/>
      <w:pPr>
        <w:ind w:left="2880" w:hanging="360"/>
      </w:pPr>
    </w:lvl>
    <w:lvl w:ilvl="4" w:tplc="32440406" w:tentative="1">
      <w:start w:val="1"/>
      <w:numFmt w:val="lowerLetter"/>
      <w:lvlText w:val="%5."/>
      <w:lvlJc w:val="left"/>
      <w:pPr>
        <w:ind w:left="3600" w:hanging="360"/>
      </w:pPr>
    </w:lvl>
    <w:lvl w:ilvl="5" w:tplc="32440406" w:tentative="1">
      <w:start w:val="1"/>
      <w:numFmt w:val="lowerRoman"/>
      <w:lvlText w:val="%6."/>
      <w:lvlJc w:val="right"/>
      <w:pPr>
        <w:ind w:left="4320" w:hanging="180"/>
      </w:pPr>
    </w:lvl>
    <w:lvl w:ilvl="6" w:tplc="32440406" w:tentative="1">
      <w:start w:val="1"/>
      <w:numFmt w:val="decimal"/>
      <w:lvlText w:val="%7."/>
      <w:lvlJc w:val="left"/>
      <w:pPr>
        <w:ind w:left="5040" w:hanging="360"/>
      </w:pPr>
    </w:lvl>
    <w:lvl w:ilvl="7" w:tplc="32440406" w:tentative="1">
      <w:start w:val="1"/>
      <w:numFmt w:val="lowerLetter"/>
      <w:lvlText w:val="%8."/>
      <w:lvlJc w:val="left"/>
      <w:pPr>
        <w:ind w:left="5760" w:hanging="360"/>
      </w:pPr>
    </w:lvl>
    <w:lvl w:ilvl="8" w:tplc="3244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2">
    <w:multiLevelType w:val="hybridMultilevel"/>
    <w:lvl w:ilvl="0" w:tplc="11756394">
      <w:start w:val="1"/>
      <w:numFmt w:val="decimal"/>
      <w:lvlText w:val="%1."/>
      <w:lvlJc w:val="left"/>
      <w:pPr>
        <w:ind w:left="720" w:hanging="360"/>
      </w:pPr>
    </w:lvl>
    <w:lvl w:ilvl="1" w:tplc="11756394" w:tentative="1">
      <w:start w:val="1"/>
      <w:numFmt w:val="lowerLetter"/>
      <w:lvlText w:val="%2."/>
      <w:lvlJc w:val="left"/>
      <w:pPr>
        <w:ind w:left="1440" w:hanging="360"/>
      </w:pPr>
    </w:lvl>
    <w:lvl w:ilvl="2" w:tplc="11756394" w:tentative="1">
      <w:start w:val="1"/>
      <w:numFmt w:val="lowerRoman"/>
      <w:lvlText w:val="%3."/>
      <w:lvlJc w:val="right"/>
      <w:pPr>
        <w:ind w:left="2160" w:hanging="180"/>
      </w:pPr>
    </w:lvl>
    <w:lvl w:ilvl="3" w:tplc="11756394" w:tentative="1">
      <w:start w:val="1"/>
      <w:numFmt w:val="decimal"/>
      <w:lvlText w:val="%4."/>
      <w:lvlJc w:val="left"/>
      <w:pPr>
        <w:ind w:left="2880" w:hanging="360"/>
      </w:pPr>
    </w:lvl>
    <w:lvl w:ilvl="4" w:tplc="11756394" w:tentative="1">
      <w:start w:val="1"/>
      <w:numFmt w:val="lowerLetter"/>
      <w:lvlText w:val="%5."/>
      <w:lvlJc w:val="left"/>
      <w:pPr>
        <w:ind w:left="3600" w:hanging="360"/>
      </w:pPr>
    </w:lvl>
    <w:lvl w:ilvl="5" w:tplc="11756394" w:tentative="1">
      <w:start w:val="1"/>
      <w:numFmt w:val="lowerRoman"/>
      <w:lvlText w:val="%6."/>
      <w:lvlJc w:val="right"/>
      <w:pPr>
        <w:ind w:left="4320" w:hanging="180"/>
      </w:pPr>
    </w:lvl>
    <w:lvl w:ilvl="6" w:tplc="11756394" w:tentative="1">
      <w:start w:val="1"/>
      <w:numFmt w:val="decimal"/>
      <w:lvlText w:val="%7."/>
      <w:lvlJc w:val="left"/>
      <w:pPr>
        <w:ind w:left="5040" w:hanging="360"/>
      </w:pPr>
    </w:lvl>
    <w:lvl w:ilvl="7" w:tplc="11756394" w:tentative="1">
      <w:start w:val="1"/>
      <w:numFmt w:val="lowerLetter"/>
      <w:lvlText w:val="%8."/>
      <w:lvlJc w:val="left"/>
      <w:pPr>
        <w:ind w:left="5760" w:hanging="360"/>
      </w:pPr>
    </w:lvl>
    <w:lvl w:ilvl="8" w:tplc="1175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1">
    <w:multiLevelType w:val="hybridMultilevel"/>
    <w:lvl w:ilvl="0" w:tplc="86902571">
      <w:start w:val="1"/>
      <w:numFmt w:val="decimal"/>
      <w:lvlText w:val="%1."/>
      <w:lvlJc w:val="left"/>
      <w:pPr>
        <w:ind w:left="720" w:hanging="360"/>
      </w:pPr>
    </w:lvl>
    <w:lvl w:ilvl="1" w:tplc="86902571" w:tentative="1">
      <w:start w:val="1"/>
      <w:numFmt w:val="lowerLetter"/>
      <w:lvlText w:val="%2."/>
      <w:lvlJc w:val="left"/>
      <w:pPr>
        <w:ind w:left="1440" w:hanging="360"/>
      </w:pPr>
    </w:lvl>
    <w:lvl w:ilvl="2" w:tplc="86902571" w:tentative="1">
      <w:start w:val="1"/>
      <w:numFmt w:val="lowerRoman"/>
      <w:lvlText w:val="%3."/>
      <w:lvlJc w:val="right"/>
      <w:pPr>
        <w:ind w:left="2160" w:hanging="180"/>
      </w:pPr>
    </w:lvl>
    <w:lvl w:ilvl="3" w:tplc="86902571" w:tentative="1">
      <w:start w:val="1"/>
      <w:numFmt w:val="decimal"/>
      <w:lvlText w:val="%4."/>
      <w:lvlJc w:val="left"/>
      <w:pPr>
        <w:ind w:left="2880" w:hanging="360"/>
      </w:pPr>
    </w:lvl>
    <w:lvl w:ilvl="4" w:tplc="86902571" w:tentative="1">
      <w:start w:val="1"/>
      <w:numFmt w:val="lowerLetter"/>
      <w:lvlText w:val="%5."/>
      <w:lvlJc w:val="left"/>
      <w:pPr>
        <w:ind w:left="3600" w:hanging="360"/>
      </w:pPr>
    </w:lvl>
    <w:lvl w:ilvl="5" w:tplc="86902571" w:tentative="1">
      <w:start w:val="1"/>
      <w:numFmt w:val="lowerRoman"/>
      <w:lvlText w:val="%6."/>
      <w:lvlJc w:val="right"/>
      <w:pPr>
        <w:ind w:left="4320" w:hanging="180"/>
      </w:pPr>
    </w:lvl>
    <w:lvl w:ilvl="6" w:tplc="86902571" w:tentative="1">
      <w:start w:val="1"/>
      <w:numFmt w:val="decimal"/>
      <w:lvlText w:val="%7."/>
      <w:lvlJc w:val="left"/>
      <w:pPr>
        <w:ind w:left="5040" w:hanging="360"/>
      </w:pPr>
    </w:lvl>
    <w:lvl w:ilvl="7" w:tplc="86902571" w:tentative="1">
      <w:start w:val="1"/>
      <w:numFmt w:val="lowerLetter"/>
      <w:lvlText w:val="%8."/>
      <w:lvlJc w:val="left"/>
      <w:pPr>
        <w:ind w:left="5760" w:hanging="360"/>
      </w:pPr>
    </w:lvl>
    <w:lvl w:ilvl="8" w:tplc="8690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0">
    <w:multiLevelType w:val="hybridMultilevel"/>
    <w:lvl w:ilvl="0" w:tplc="28228086">
      <w:start w:val="1"/>
      <w:numFmt w:val="decimal"/>
      <w:lvlText w:val="%1."/>
      <w:lvlJc w:val="left"/>
      <w:pPr>
        <w:ind w:left="720" w:hanging="360"/>
      </w:pPr>
    </w:lvl>
    <w:lvl w:ilvl="1" w:tplc="28228086" w:tentative="1">
      <w:start w:val="1"/>
      <w:numFmt w:val="lowerLetter"/>
      <w:lvlText w:val="%2."/>
      <w:lvlJc w:val="left"/>
      <w:pPr>
        <w:ind w:left="1440" w:hanging="360"/>
      </w:pPr>
    </w:lvl>
    <w:lvl w:ilvl="2" w:tplc="28228086" w:tentative="1">
      <w:start w:val="1"/>
      <w:numFmt w:val="lowerRoman"/>
      <w:lvlText w:val="%3."/>
      <w:lvlJc w:val="right"/>
      <w:pPr>
        <w:ind w:left="2160" w:hanging="180"/>
      </w:pPr>
    </w:lvl>
    <w:lvl w:ilvl="3" w:tplc="28228086" w:tentative="1">
      <w:start w:val="1"/>
      <w:numFmt w:val="decimal"/>
      <w:lvlText w:val="%4."/>
      <w:lvlJc w:val="left"/>
      <w:pPr>
        <w:ind w:left="2880" w:hanging="360"/>
      </w:pPr>
    </w:lvl>
    <w:lvl w:ilvl="4" w:tplc="28228086" w:tentative="1">
      <w:start w:val="1"/>
      <w:numFmt w:val="lowerLetter"/>
      <w:lvlText w:val="%5."/>
      <w:lvlJc w:val="left"/>
      <w:pPr>
        <w:ind w:left="3600" w:hanging="360"/>
      </w:pPr>
    </w:lvl>
    <w:lvl w:ilvl="5" w:tplc="28228086" w:tentative="1">
      <w:start w:val="1"/>
      <w:numFmt w:val="lowerRoman"/>
      <w:lvlText w:val="%6."/>
      <w:lvlJc w:val="right"/>
      <w:pPr>
        <w:ind w:left="4320" w:hanging="180"/>
      </w:pPr>
    </w:lvl>
    <w:lvl w:ilvl="6" w:tplc="28228086" w:tentative="1">
      <w:start w:val="1"/>
      <w:numFmt w:val="decimal"/>
      <w:lvlText w:val="%7."/>
      <w:lvlJc w:val="left"/>
      <w:pPr>
        <w:ind w:left="5040" w:hanging="360"/>
      </w:pPr>
    </w:lvl>
    <w:lvl w:ilvl="7" w:tplc="28228086" w:tentative="1">
      <w:start w:val="1"/>
      <w:numFmt w:val="lowerLetter"/>
      <w:lvlText w:val="%8."/>
      <w:lvlJc w:val="left"/>
      <w:pPr>
        <w:ind w:left="5760" w:hanging="360"/>
      </w:pPr>
    </w:lvl>
    <w:lvl w:ilvl="8" w:tplc="2822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9">
    <w:multiLevelType w:val="hybridMultilevel"/>
    <w:lvl w:ilvl="0" w:tplc="75271001">
      <w:start w:val="1"/>
      <w:numFmt w:val="decimal"/>
      <w:lvlText w:val="%1."/>
      <w:lvlJc w:val="left"/>
      <w:pPr>
        <w:ind w:left="720" w:hanging="360"/>
      </w:pPr>
    </w:lvl>
    <w:lvl w:ilvl="1" w:tplc="75271001" w:tentative="1">
      <w:start w:val="1"/>
      <w:numFmt w:val="lowerLetter"/>
      <w:lvlText w:val="%2."/>
      <w:lvlJc w:val="left"/>
      <w:pPr>
        <w:ind w:left="1440" w:hanging="360"/>
      </w:pPr>
    </w:lvl>
    <w:lvl w:ilvl="2" w:tplc="75271001" w:tentative="1">
      <w:start w:val="1"/>
      <w:numFmt w:val="lowerRoman"/>
      <w:lvlText w:val="%3."/>
      <w:lvlJc w:val="right"/>
      <w:pPr>
        <w:ind w:left="2160" w:hanging="180"/>
      </w:pPr>
    </w:lvl>
    <w:lvl w:ilvl="3" w:tplc="75271001" w:tentative="1">
      <w:start w:val="1"/>
      <w:numFmt w:val="decimal"/>
      <w:lvlText w:val="%4."/>
      <w:lvlJc w:val="left"/>
      <w:pPr>
        <w:ind w:left="2880" w:hanging="360"/>
      </w:pPr>
    </w:lvl>
    <w:lvl w:ilvl="4" w:tplc="75271001" w:tentative="1">
      <w:start w:val="1"/>
      <w:numFmt w:val="lowerLetter"/>
      <w:lvlText w:val="%5."/>
      <w:lvlJc w:val="left"/>
      <w:pPr>
        <w:ind w:left="3600" w:hanging="360"/>
      </w:pPr>
    </w:lvl>
    <w:lvl w:ilvl="5" w:tplc="75271001" w:tentative="1">
      <w:start w:val="1"/>
      <w:numFmt w:val="lowerRoman"/>
      <w:lvlText w:val="%6."/>
      <w:lvlJc w:val="right"/>
      <w:pPr>
        <w:ind w:left="4320" w:hanging="180"/>
      </w:pPr>
    </w:lvl>
    <w:lvl w:ilvl="6" w:tplc="75271001" w:tentative="1">
      <w:start w:val="1"/>
      <w:numFmt w:val="decimal"/>
      <w:lvlText w:val="%7."/>
      <w:lvlJc w:val="left"/>
      <w:pPr>
        <w:ind w:left="5040" w:hanging="360"/>
      </w:pPr>
    </w:lvl>
    <w:lvl w:ilvl="7" w:tplc="75271001" w:tentative="1">
      <w:start w:val="1"/>
      <w:numFmt w:val="lowerLetter"/>
      <w:lvlText w:val="%8."/>
      <w:lvlJc w:val="left"/>
      <w:pPr>
        <w:ind w:left="5760" w:hanging="360"/>
      </w:pPr>
    </w:lvl>
    <w:lvl w:ilvl="8" w:tplc="7527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8">
    <w:multiLevelType w:val="hybridMultilevel"/>
    <w:lvl w:ilvl="0" w:tplc="86226356">
      <w:start w:val="1"/>
      <w:numFmt w:val="decimal"/>
      <w:lvlText w:val="%1."/>
      <w:lvlJc w:val="left"/>
      <w:pPr>
        <w:ind w:left="720" w:hanging="360"/>
      </w:pPr>
    </w:lvl>
    <w:lvl w:ilvl="1" w:tplc="86226356" w:tentative="1">
      <w:start w:val="1"/>
      <w:numFmt w:val="lowerLetter"/>
      <w:lvlText w:val="%2."/>
      <w:lvlJc w:val="left"/>
      <w:pPr>
        <w:ind w:left="1440" w:hanging="360"/>
      </w:pPr>
    </w:lvl>
    <w:lvl w:ilvl="2" w:tplc="86226356" w:tentative="1">
      <w:start w:val="1"/>
      <w:numFmt w:val="lowerRoman"/>
      <w:lvlText w:val="%3."/>
      <w:lvlJc w:val="right"/>
      <w:pPr>
        <w:ind w:left="2160" w:hanging="180"/>
      </w:pPr>
    </w:lvl>
    <w:lvl w:ilvl="3" w:tplc="86226356" w:tentative="1">
      <w:start w:val="1"/>
      <w:numFmt w:val="decimal"/>
      <w:lvlText w:val="%4."/>
      <w:lvlJc w:val="left"/>
      <w:pPr>
        <w:ind w:left="2880" w:hanging="360"/>
      </w:pPr>
    </w:lvl>
    <w:lvl w:ilvl="4" w:tplc="86226356" w:tentative="1">
      <w:start w:val="1"/>
      <w:numFmt w:val="lowerLetter"/>
      <w:lvlText w:val="%5."/>
      <w:lvlJc w:val="left"/>
      <w:pPr>
        <w:ind w:left="3600" w:hanging="360"/>
      </w:pPr>
    </w:lvl>
    <w:lvl w:ilvl="5" w:tplc="86226356" w:tentative="1">
      <w:start w:val="1"/>
      <w:numFmt w:val="lowerRoman"/>
      <w:lvlText w:val="%6."/>
      <w:lvlJc w:val="right"/>
      <w:pPr>
        <w:ind w:left="4320" w:hanging="180"/>
      </w:pPr>
    </w:lvl>
    <w:lvl w:ilvl="6" w:tplc="86226356" w:tentative="1">
      <w:start w:val="1"/>
      <w:numFmt w:val="decimal"/>
      <w:lvlText w:val="%7."/>
      <w:lvlJc w:val="left"/>
      <w:pPr>
        <w:ind w:left="5040" w:hanging="360"/>
      </w:pPr>
    </w:lvl>
    <w:lvl w:ilvl="7" w:tplc="86226356" w:tentative="1">
      <w:start w:val="1"/>
      <w:numFmt w:val="lowerLetter"/>
      <w:lvlText w:val="%8."/>
      <w:lvlJc w:val="left"/>
      <w:pPr>
        <w:ind w:left="5760" w:hanging="360"/>
      </w:pPr>
    </w:lvl>
    <w:lvl w:ilvl="8" w:tplc="8622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7">
    <w:multiLevelType w:val="hybridMultilevel"/>
    <w:lvl w:ilvl="0" w:tplc="20022440">
      <w:start w:val="1"/>
      <w:numFmt w:val="decimal"/>
      <w:lvlText w:val="%1."/>
      <w:lvlJc w:val="left"/>
      <w:pPr>
        <w:ind w:left="720" w:hanging="360"/>
      </w:pPr>
    </w:lvl>
    <w:lvl w:ilvl="1" w:tplc="20022440" w:tentative="1">
      <w:start w:val="1"/>
      <w:numFmt w:val="lowerLetter"/>
      <w:lvlText w:val="%2."/>
      <w:lvlJc w:val="left"/>
      <w:pPr>
        <w:ind w:left="1440" w:hanging="360"/>
      </w:pPr>
    </w:lvl>
    <w:lvl w:ilvl="2" w:tplc="20022440" w:tentative="1">
      <w:start w:val="1"/>
      <w:numFmt w:val="lowerRoman"/>
      <w:lvlText w:val="%3."/>
      <w:lvlJc w:val="right"/>
      <w:pPr>
        <w:ind w:left="2160" w:hanging="180"/>
      </w:pPr>
    </w:lvl>
    <w:lvl w:ilvl="3" w:tplc="20022440" w:tentative="1">
      <w:start w:val="1"/>
      <w:numFmt w:val="decimal"/>
      <w:lvlText w:val="%4."/>
      <w:lvlJc w:val="left"/>
      <w:pPr>
        <w:ind w:left="2880" w:hanging="360"/>
      </w:pPr>
    </w:lvl>
    <w:lvl w:ilvl="4" w:tplc="20022440" w:tentative="1">
      <w:start w:val="1"/>
      <w:numFmt w:val="lowerLetter"/>
      <w:lvlText w:val="%5."/>
      <w:lvlJc w:val="left"/>
      <w:pPr>
        <w:ind w:left="3600" w:hanging="360"/>
      </w:pPr>
    </w:lvl>
    <w:lvl w:ilvl="5" w:tplc="20022440" w:tentative="1">
      <w:start w:val="1"/>
      <w:numFmt w:val="lowerRoman"/>
      <w:lvlText w:val="%6."/>
      <w:lvlJc w:val="right"/>
      <w:pPr>
        <w:ind w:left="4320" w:hanging="180"/>
      </w:pPr>
    </w:lvl>
    <w:lvl w:ilvl="6" w:tplc="20022440" w:tentative="1">
      <w:start w:val="1"/>
      <w:numFmt w:val="decimal"/>
      <w:lvlText w:val="%7."/>
      <w:lvlJc w:val="left"/>
      <w:pPr>
        <w:ind w:left="5040" w:hanging="360"/>
      </w:pPr>
    </w:lvl>
    <w:lvl w:ilvl="7" w:tplc="20022440" w:tentative="1">
      <w:start w:val="1"/>
      <w:numFmt w:val="lowerLetter"/>
      <w:lvlText w:val="%8."/>
      <w:lvlJc w:val="left"/>
      <w:pPr>
        <w:ind w:left="5760" w:hanging="360"/>
      </w:pPr>
    </w:lvl>
    <w:lvl w:ilvl="8" w:tplc="2002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6">
    <w:multiLevelType w:val="hybridMultilevel"/>
    <w:lvl w:ilvl="0" w:tplc="96065270">
      <w:start w:val="1"/>
      <w:numFmt w:val="decimal"/>
      <w:lvlText w:val="%1."/>
      <w:lvlJc w:val="left"/>
      <w:pPr>
        <w:ind w:left="720" w:hanging="360"/>
      </w:pPr>
    </w:lvl>
    <w:lvl w:ilvl="1" w:tplc="96065270" w:tentative="1">
      <w:start w:val="1"/>
      <w:numFmt w:val="lowerLetter"/>
      <w:lvlText w:val="%2."/>
      <w:lvlJc w:val="left"/>
      <w:pPr>
        <w:ind w:left="1440" w:hanging="360"/>
      </w:pPr>
    </w:lvl>
    <w:lvl w:ilvl="2" w:tplc="96065270" w:tentative="1">
      <w:start w:val="1"/>
      <w:numFmt w:val="lowerRoman"/>
      <w:lvlText w:val="%3."/>
      <w:lvlJc w:val="right"/>
      <w:pPr>
        <w:ind w:left="2160" w:hanging="180"/>
      </w:pPr>
    </w:lvl>
    <w:lvl w:ilvl="3" w:tplc="96065270" w:tentative="1">
      <w:start w:val="1"/>
      <w:numFmt w:val="decimal"/>
      <w:lvlText w:val="%4."/>
      <w:lvlJc w:val="left"/>
      <w:pPr>
        <w:ind w:left="2880" w:hanging="360"/>
      </w:pPr>
    </w:lvl>
    <w:lvl w:ilvl="4" w:tplc="96065270" w:tentative="1">
      <w:start w:val="1"/>
      <w:numFmt w:val="lowerLetter"/>
      <w:lvlText w:val="%5."/>
      <w:lvlJc w:val="left"/>
      <w:pPr>
        <w:ind w:left="3600" w:hanging="360"/>
      </w:pPr>
    </w:lvl>
    <w:lvl w:ilvl="5" w:tplc="96065270" w:tentative="1">
      <w:start w:val="1"/>
      <w:numFmt w:val="lowerRoman"/>
      <w:lvlText w:val="%6."/>
      <w:lvlJc w:val="right"/>
      <w:pPr>
        <w:ind w:left="4320" w:hanging="180"/>
      </w:pPr>
    </w:lvl>
    <w:lvl w:ilvl="6" w:tplc="96065270" w:tentative="1">
      <w:start w:val="1"/>
      <w:numFmt w:val="decimal"/>
      <w:lvlText w:val="%7."/>
      <w:lvlJc w:val="left"/>
      <w:pPr>
        <w:ind w:left="5040" w:hanging="360"/>
      </w:pPr>
    </w:lvl>
    <w:lvl w:ilvl="7" w:tplc="96065270" w:tentative="1">
      <w:start w:val="1"/>
      <w:numFmt w:val="lowerLetter"/>
      <w:lvlText w:val="%8."/>
      <w:lvlJc w:val="left"/>
      <w:pPr>
        <w:ind w:left="5760" w:hanging="360"/>
      </w:pPr>
    </w:lvl>
    <w:lvl w:ilvl="8" w:tplc="9606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5">
    <w:multiLevelType w:val="hybridMultilevel"/>
    <w:lvl w:ilvl="0" w:tplc="36892557">
      <w:start w:val="1"/>
      <w:numFmt w:val="decimal"/>
      <w:lvlText w:val="%1."/>
      <w:lvlJc w:val="left"/>
      <w:pPr>
        <w:ind w:left="720" w:hanging="360"/>
      </w:pPr>
    </w:lvl>
    <w:lvl w:ilvl="1" w:tplc="36892557" w:tentative="1">
      <w:start w:val="1"/>
      <w:numFmt w:val="lowerLetter"/>
      <w:lvlText w:val="%2."/>
      <w:lvlJc w:val="left"/>
      <w:pPr>
        <w:ind w:left="1440" w:hanging="360"/>
      </w:pPr>
    </w:lvl>
    <w:lvl w:ilvl="2" w:tplc="36892557" w:tentative="1">
      <w:start w:val="1"/>
      <w:numFmt w:val="lowerRoman"/>
      <w:lvlText w:val="%3."/>
      <w:lvlJc w:val="right"/>
      <w:pPr>
        <w:ind w:left="2160" w:hanging="180"/>
      </w:pPr>
    </w:lvl>
    <w:lvl w:ilvl="3" w:tplc="36892557" w:tentative="1">
      <w:start w:val="1"/>
      <w:numFmt w:val="decimal"/>
      <w:lvlText w:val="%4."/>
      <w:lvlJc w:val="left"/>
      <w:pPr>
        <w:ind w:left="2880" w:hanging="360"/>
      </w:pPr>
    </w:lvl>
    <w:lvl w:ilvl="4" w:tplc="36892557" w:tentative="1">
      <w:start w:val="1"/>
      <w:numFmt w:val="lowerLetter"/>
      <w:lvlText w:val="%5."/>
      <w:lvlJc w:val="left"/>
      <w:pPr>
        <w:ind w:left="3600" w:hanging="360"/>
      </w:pPr>
    </w:lvl>
    <w:lvl w:ilvl="5" w:tplc="36892557" w:tentative="1">
      <w:start w:val="1"/>
      <w:numFmt w:val="lowerRoman"/>
      <w:lvlText w:val="%6."/>
      <w:lvlJc w:val="right"/>
      <w:pPr>
        <w:ind w:left="4320" w:hanging="180"/>
      </w:pPr>
    </w:lvl>
    <w:lvl w:ilvl="6" w:tplc="36892557" w:tentative="1">
      <w:start w:val="1"/>
      <w:numFmt w:val="decimal"/>
      <w:lvlText w:val="%7."/>
      <w:lvlJc w:val="left"/>
      <w:pPr>
        <w:ind w:left="5040" w:hanging="360"/>
      </w:pPr>
    </w:lvl>
    <w:lvl w:ilvl="7" w:tplc="36892557" w:tentative="1">
      <w:start w:val="1"/>
      <w:numFmt w:val="lowerLetter"/>
      <w:lvlText w:val="%8."/>
      <w:lvlJc w:val="left"/>
      <w:pPr>
        <w:ind w:left="5760" w:hanging="360"/>
      </w:pPr>
    </w:lvl>
    <w:lvl w:ilvl="8" w:tplc="3689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4">
    <w:multiLevelType w:val="hybridMultilevel"/>
    <w:lvl w:ilvl="0" w:tplc="18398008">
      <w:start w:val="1"/>
      <w:numFmt w:val="decimal"/>
      <w:lvlText w:val="%1."/>
      <w:lvlJc w:val="left"/>
      <w:pPr>
        <w:ind w:left="720" w:hanging="360"/>
      </w:pPr>
    </w:lvl>
    <w:lvl w:ilvl="1" w:tplc="18398008" w:tentative="1">
      <w:start w:val="1"/>
      <w:numFmt w:val="lowerLetter"/>
      <w:lvlText w:val="%2."/>
      <w:lvlJc w:val="left"/>
      <w:pPr>
        <w:ind w:left="1440" w:hanging="360"/>
      </w:pPr>
    </w:lvl>
    <w:lvl w:ilvl="2" w:tplc="18398008" w:tentative="1">
      <w:start w:val="1"/>
      <w:numFmt w:val="lowerRoman"/>
      <w:lvlText w:val="%3."/>
      <w:lvlJc w:val="right"/>
      <w:pPr>
        <w:ind w:left="2160" w:hanging="180"/>
      </w:pPr>
    </w:lvl>
    <w:lvl w:ilvl="3" w:tplc="18398008" w:tentative="1">
      <w:start w:val="1"/>
      <w:numFmt w:val="decimal"/>
      <w:lvlText w:val="%4."/>
      <w:lvlJc w:val="left"/>
      <w:pPr>
        <w:ind w:left="2880" w:hanging="360"/>
      </w:pPr>
    </w:lvl>
    <w:lvl w:ilvl="4" w:tplc="18398008" w:tentative="1">
      <w:start w:val="1"/>
      <w:numFmt w:val="lowerLetter"/>
      <w:lvlText w:val="%5."/>
      <w:lvlJc w:val="left"/>
      <w:pPr>
        <w:ind w:left="3600" w:hanging="360"/>
      </w:pPr>
    </w:lvl>
    <w:lvl w:ilvl="5" w:tplc="18398008" w:tentative="1">
      <w:start w:val="1"/>
      <w:numFmt w:val="lowerRoman"/>
      <w:lvlText w:val="%6."/>
      <w:lvlJc w:val="right"/>
      <w:pPr>
        <w:ind w:left="4320" w:hanging="180"/>
      </w:pPr>
    </w:lvl>
    <w:lvl w:ilvl="6" w:tplc="18398008" w:tentative="1">
      <w:start w:val="1"/>
      <w:numFmt w:val="decimal"/>
      <w:lvlText w:val="%7."/>
      <w:lvlJc w:val="left"/>
      <w:pPr>
        <w:ind w:left="5040" w:hanging="360"/>
      </w:pPr>
    </w:lvl>
    <w:lvl w:ilvl="7" w:tplc="18398008" w:tentative="1">
      <w:start w:val="1"/>
      <w:numFmt w:val="lowerLetter"/>
      <w:lvlText w:val="%8."/>
      <w:lvlJc w:val="left"/>
      <w:pPr>
        <w:ind w:left="5760" w:hanging="360"/>
      </w:pPr>
    </w:lvl>
    <w:lvl w:ilvl="8" w:tplc="1839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3">
    <w:multiLevelType w:val="hybridMultilevel"/>
    <w:lvl w:ilvl="0" w:tplc="11867313">
      <w:start w:val="1"/>
      <w:numFmt w:val="decimal"/>
      <w:lvlText w:val="%1."/>
      <w:lvlJc w:val="left"/>
      <w:pPr>
        <w:ind w:left="720" w:hanging="360"/>
      </w:pPr>
    </w:lvl>
    <w:lvl w:ilvl="1" w:tplc="11867313" w:tentative="1">
      <w:start w:val="1"/>
      <w:numFmt w:val="lowerLetter"/>
      <w:lvlText w:val="%2."/>
      <w:lvlJc w:val="left"/>
      <w:pPr>
        <w:ind w:left="1440" w:hanging="360"/>
      </w:pPr>
    </w:lvl>
    <w:lvl w:ilvl="2" w:tplc="11867313" w:tentative="1">
      <w:start w:val="1"/>
      <w:numFmt w:val="lowerRoman"/>
      <w:lvlText w:val="%3."/>
      <w:lvlJc w:val="right"/>
      <w:pPr>
        <w:ind w:left="2160" w:hanging="180"/>
      </w:pPr>
    </w:lvl>
    <w:lvl w:ilvl="3" w:tplc="11867313" w:tentative="1">
      <w:start w:val="1"/>
      <w:numFmt w:val="decimal"/>
      <w:lvlText w:val="%4."/>
      <w:lvlJc w:val="left"/>
      <w:pPr>
        <w:ind w:left="2880" w:hanging="360"/>
      </w:pPr>
    </w:lvl>
    <w:lvl w:ilvl="4" w:tplc="11867313" w:tentative="1">
      <w:start w:val="1"/>
      <w:numFmt w:val="lowerLetter"/>
      <w:lvlText w:val="%5."/>
      <w:lvlJc w:val="left"/>
      <w:pPr>
        <w:ind w:left="3600" w:hanging="360"/>
      </w:pPr>
    </w:lvl>
    <w:lvl w:ilvl="5" w:tplc="11867313" w:tentative="1">
      <w:start w:val="1"/>
      <w:numFmt w:val="lowerRoman"/>
      <w:lvlText w:val="%6."/>
      <w:lvlJc w:val="right"/>
      <w:pPr>
        <w:ind w:left="4320" w:hanging="180"/>
      </w:pPr>
    </w:lvl>
    <w:lvl w:ilvl="6" w:tplc="11867313" w:tentative="1">
      <w:start w:val="1"/>
      <w:numFmt w:val="decimal"/>
      <w:lvlText w:val="%7."/>
      <w:lvlJc w:val="left"/>
      <w:pPr>
        <w:ind w:left="5040" w:hanging="360"/>
      </w:pPr>
    </w:lvl>
    <w:lvl w:ilvl="7" w:tplc="11867313" w:tentative="1">
      <w:start w:val="1"/>
      <w:numFmt w:val="lowerLetter"/>
      <w:lvlText w:val="%8."/>
      <w:lvlJc w:val="left"/>
      <w:pPr>
        <w:ind w:left="5760" w:hanging="360"/>
      </w:pPr>
    </w:lvl>
    <w:lvl w:ilvl="8" w:tplc="1186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2">
    <w:multiLevelType w:val="hybridMultilevel"/>
    <w:lvl w:ilvl="0" w:tplc="64126532">
      <w:start w:val="1"/>
      <w:numFmt w:val="decimal"/>
      <w:lvlText w:val="%1."/>
      <w:lvlJc w:val="left"/>
      <w:pPr>
        <w:ind w:left="720" w:hanging="360"/>
      </w:pPr>
    </w:lvl>
    <w:lvl w:ilvl="1" w:tplc="64126532" w:tentative="1">
      <w:start w:val="1"/>
      <w:numFmt w:val="lowerLetter"/>
      <w:lvlText w:val="%2."/>
      <w:lvlJc w:val="left"/>
      <w:pPr>
        <w:ind w:left="1440" w:hanging="360"/>
      </w:pPr>
    </w:lvl>
    <w:lvl w:ilvl="2" w:tplc="64126532" w:tentative="1">
      <w:start w:val="1"/>
      <w:numFmt w:val="lowerRoman"/>
      <w:lvlText w:val="%3."/>
      <w:lvlJc w:val="right"/>
      <w:pPr>
        <w:ind w:left="2160" w:hanging="180"/>
      </w:pPr>
    </w:lvl>
    <w:lvl w:ilvl="3" w:tplc="64126532" w:tentative="1">
      <w:start w:val="1"/>
      <w:numFmt w:val="decimal"/>
      <w:lvlText w:val="%4."/>
      <w:lvlJc w:val="left"/>
      <w:pPr>
        <w:ind w:left="2880" w:hanging="360"/>
      </w:pPr>
    </w:lvl>
    <w:lvl w:ilvl="4" w:tplc="64126532" w:tentative="1">
      <w:start w:val="1"/>
      <w:numFmt w:val="lowerLetter"/>
      <w:lvlText w:val="%5."/>
      <w:lvlJc w:val="left"/>
      <w:pPr>
        <w:ind w:left="3600" w:hanging="360"/>
      </w:pPr>
    </w:lvl>
    <w:lvl w:ilvl="5" w:tplc="64126532" w:tentative="1">
      <w:start w:val="1"/>
      <w:numFmt w:val="lowerRoman"/>
      <w:lvlText w:val="%6."/>
      <w:lvlJc w:val="right"/>
      <w:pPr>
        <w:ind w:left="4320" w:hanging="180"/>
      </w:pPr>
    </w:lvl>
    <w:lvl w:ilvl="6" w:tplc="64126532" w:tentative="1">
      <w:start w:val="1"/>
      <w:numFmt w:val="decimal"/>
      <w:lvlText w:val="%7."/>
      <w:lvlJc w:val="left"/>
      <w:pPr>
        <w:ind w:left="5040" w:hanging="360"/>
      </w:pPr>
    </w:lvl>
    <w:lvl w:ilvl="7" w:tplc="64126532" w:tentative="1">
      <w:start w:val="1"/>
      <w:numFmt w:val="lowerLetter"/>
      <w:lvlText w:val="%8."/>
      <w:lvlJc w:val="left"/>
      <w:pPr>
        <w:ind w:left="5760" w:hanging="360"/>
      </w:pPr>
    </w:lvl>
    <w:lvl w:ilvl="8" w:tplc="6412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1">
    <w:multiLevelType w:val="hybridMultilevel"/>
    <w:lvl w:ilvl="0" w:tplc="70539599">
      <w:start w:val="1"/>
      <w:numFmt w:val="decimal"/>
      <w:lvlText w:val="%1."/>
      <w:lvlJc w:val="left"/>
      <w:pPr>
        <w:ind w:left="720" w:hanging="360"/>
      </w:pPr>
    </w:lvl>
    <w:lvl w:ilvl="1" w:tplc="70539599" w:tentative="1">
      <w:start w:val="1"/>
      <w:numFmt w:val="lowerLetter"/>
      <w:lvlText w:val="%2."/>
      <w:lvlJc w:val="left"/>
      <w:pPr>
        <w:ind w:left="1440" w:hanging="360"/>
      </w:pPr>
    </w:lvl>
    <w:lvl w:ilvl="2" w:tplc="70539599" w:tentative="1">
      <w:start w:val="1"/>
      <w:numFmt w:val="lowerRoman"/>
      <w:lvlText w:val="%3."/>
      <w:lvlJc w:val="right"/>
      <w:pPr>
        <w:ind w:left="2160" w:hanging="180"/>
      </w:pPr>
    </w:lvl>
    <w:lvl w:ilvl="3" w:tplc="70539599" w:tentative="1">
      <w:start w:val="1"/>
      <w:numFmt w:val="decimal"/>
      <w:lvlText w:val="%4."/>
      <w:lvlJc w:val="left"/>
      <w:pPr>
        <w:ind w:left="2880" w:hanging="360"/>
      </w:pPr>
    </w:lvl>
    <w:lvl w:ilvl="4" w:tplc="70539599" w:tentative="1">
      <w:start w:val="1"/>
      <w:numFmt w:val="lowerLetter"/>
      <w:lvlText w:val="%5."/>
      <w:lvlJc w:val="left"/>
      <w:pPr>
        <w:ind w:left="3600" w:hanging="360"/>
      </w:pPr>
    </w:lvl>
    <w:lvl w:ilvl="5" w:tplc="70539599" w:tentative="1">
      <w:start w:val="1"/>
      <w:numFmt w:val="lowerRoman"/>
      <w:lvlText w:val="%6."/>
      <w:lvlJc w:val="right"/>
      <w:pPr>
        <w:ind w:left="4320" w:hanging="180"/>
      </w:pPr>
    </w:lvl>
    <w:lvl w:ilvl="6" w:tplc="70539599" w:tentative="1">
      <w:start w:val="1"/>
      <w:numFmt w:val="decimal"/>
      <w:lvlText w:val="%7."/>
      <w:lvlJc w:val="left"/>
      <w:pPr>
        <w:ind w:left="5040" w:hanging="360"/>
      </w:pPr>
    </w:lvl>
    <w:lvl w:ilvl="7" w:tplc="70539599" w:tentative="1">
      <w:start w:val="1"/>
      <w:numFmt w:val="lowerLetter"/>
      <w:lvlText w:val="%8."/>
      <w:lvlJc w:val="left"/>
      <w:pPr>
        <w:ind w:left="5760" w:hanging="360"/>
      </w:pPr>
    </w:lvl>
    <w:lvl w:ilvl="8" w:tplc="70539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0">
    <w:multiLevelType w:val="hybridMultilevel"/>
    <w:lvl w:ilvl="0" w:tplc="49027322">
      <w:start w:val="1"/>
      <w:numFmt w:val="decimal"/>
      <w:lvlText w:val="%1."/>
      <w:lvlJc w:val="left"/>
      <w:pPr>
        <w:ind w:left="720" w:hanging="360"/>
      </w:pPr>
    </w:lvl>
    <w:lvl w:ilvl="1" w:tplc="49027322" w:tentative="1">
      <w:start w:val="1"/>
      <w:numFmt w:val="lowerLetter"/>
      <w:lvlText w:val="%2."/>
      <w:lvlJc w:val="left"/>
      <w:pPr>
        <w:ind w:left="1440" w:hanging="360"/>
      </w:pPr>
    </w:lvl>
    <w:lvl w:ilvl="2" w:tplc="49027322" w:tentative="1">
      <w:start w:val="1"/>
      <w:numFmt w:val="lowerRoman"/>
      <w:lvlText w:val="%3."/>
      <w:lvlJc w:val="right"/>
      <w:pPr>
        <w:ind w:left="2160" w:hanging="180"/>
      </w:pPr>
    </w:lvl>
    <w:lvl w:ilvl="3" w:tplc="49027322" w:tentative="1">
      <w:start w:val="1"/>
      <w:numFmt w:val="decimal"/>
      <w:lvlText w:val="%4."/>
      <w:lvlJc w:val="left"/>
      <w:pPr>
        <w:ind w:left="2880" w:hanging="360"/>
      </w:pPr>
    </w:lvl>
    <w:lvl w:ilvl="4" w:tplc="49027322" w:tentative="1">
      <w:start w:val="1"/>
      <w:numFmt w:val="lowerLetter"/>
      <w:lvlText w:val="%5."/>
      <w:lvlJc w:val="left"/>
      <w:pPr>
        <w:ind w:left="3600" w:hanging="360"/>
      </w:pPr>
    </w:lvl>
    <w:lvl w:ilvl="5" w:tplc="49027322" w:tentative="1">
      <w:start w:val="1"/>
      <w:numFmt w:val="lowerRoman"/>
      <w:lvlText w:val="%6."/>
      <w:lvlJc w:val="right"/>
      <w:pPr>
        <w:ind w:left="4320" w:hanging="180"/>
      </w:pPr>
    </w:lvl>
    <w:lvl w:ilvl="6" w:tplc="49027322" w:tentative="1">
      <w:start w:val="1"/>
      <w:numFmt w:val="decimal"/>
      <w:lvlText w:val="%7."/>
      <w:lvlJc w:val="left"/>
      <w:pPr>
        <w:ind w:left="5040" w:hanging="360"/>
      </w:pPr>
    </w:lvl>
    <w:lvl w:ilvl="7" w:tplc="49027322" w:tentative="1">
      <w:start w:val="1"/>
      <w:numFmt w:val="lowerLetter"/>
      <w:lvlText w:val="%8."/>
      <w:lvlJc w:val="left"/>
      <w:pPr>
        <w:ind w:left="5760" w:hanging="360"/>
      </w:pPr>
    </w:lvl>
    <w:lvl w:ilvl="8" w:tplc="4902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9">
    <w:multiLevelType w:val="hybridMultilevel"/>
    <w:lvl w:ilvl="0" w:tplc="48285670">
      <w:start w:val="1"/>
      <w:numFmt w:val="decimal"/>
      <w:lvlText w:val="%1."/>
      <w:lvlJc w:val="left"/>
      <w:pPr>
        <w:ind w:left="720" w:hanging="360"/>
      </w:pPr>
    </w:lvl>
    <w:lvl w:ilvl="1" w:tplc="48285670" w:tentative="1">
      <w:start w:val="1"/>
      <w:numFmt w:val="lowerLetter"/>
      <w:lvlText w:val="%2."/>
      <w:lvlJc w:val="left"/>
      <w:pPr>
        <w:ind w:left="1440" w:hanging="360"/>
      </w:pPr>
    </w:lvl>
    <w:lvl w:ilvl="2" w:tplc="48285670" w:tentative="1">
      <w:start w:val="1"/>
      <w:numFmt w:val="lowerRoman"/>
      <w:lvlText w:val="%3."/>
      <w:lvlJc w:val="right"/>
      <w:pPr>
        <w:ind w:left="2160" w:hanging="180"/>
      </w:pPr>
    </w:lvl>
    <w:lvl w:ilvl="3" w:tplc="48285670" w:tentative="1">
      <w:start w:val="1"/>
      <w:numFmt w:val="decimal"/>
      <w:lvlText w:val="%4."/>
      <w:lvlJc w:val="left"/>
      <w:pPr>
        <w:ind w:left="2880" w:hanging="360"/>
      </w:pPr>
    </w:lvl>
    <w:lvl w:ilvl="4" w:tplc="48285670" w:tentative="1">
      <w:start w:val="1"/>
      <w:numFmt w:val="lowerLetter"/>
      <w:lvlText w:val="%5."/>
      <w:lvlJc w:val="left"/>
      <w:pPr>
        <w:ind w:left="3600" w:hanging="360"/>
      </w:pPr>
    </w:lvl>
    <w:lvl w:ilvl="5" w:tplc="48285670" w:tentative="1">
      <w:start w:val="1"/>
      <w:numFmt w:val="lowerRoman"/>
      <w:lvlText w:val="%6."/>
      <w:lvlJc w:val="right"/>
      <w:pPr>
        <w:ind w:left="4320" w:hanging="180"/>
      </w:pPr>
    </w:lvl>
    <w:lvl w:ilvl="6" w:tplc="48285670" w:tentative="1">
      <w:start w:val="1"/>
      <w:numFmt w:val="decimal"/>
      <w:lvlText w:val="%7."/>
      <w:lvlJc w:val="left"/>
      <w:pPr>
        <w:ind w:left="5040" w:hanging="360"/>
      </w:pPr>
    </w:lvl>
    <w:lvl w:ilvl="7" w:tplc="48285670" w:tentative="1">
      <w:start w:val="1"/>
      <w:numFmt w:val="lowerLetter"/>
      <w:lvlText w:val="%8."/>
      <w:lvlJc w:val="left"/>
      <w:pPr>
        <w:ind w:left="5760" w:hanging="360"/>
      </w:pPr>
    </w:lvl>
    <w:lvl w:ilvl="8" w:tplc="48285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8">
    <w:multiLevelType w:val="hybridMultilevel"/>
    <w:lvl w:ilvl="0" w:tplc="13962518">
      <w:start w:val="1"/>
      <w:numFmt w:val="decimal"/>
      <w:lvlText w:val="%1."/>
      <w:lvlJc w:val="left"/>
      <w:pPr>
        <w:ind w:left="720" w:hanging="360"/>
      </w:pPr>
    </w:lvl>
    <w:lvl w:ilvl="1" w:tplc="13962518" w:tentative="1">
      <w:start w:val="1"/>
      <w:numFmt w:val="lowerLetter"/>
      <w:lvlText w:val="%2."/>
      <w:lvlJc w:val="left"/>
      <w:pPr>
        <w:ind w:left="1440" w:hanging="360"/>
      </w:pPr>
    </w:lvl>
    <w:lvl w:ilvl="2" w:tplc="13962518" w:tentative="1">
      <w:start w:val="1"/>
      <w:numFmt w:val="lowerRoman"/>
      <w:lvlText w:val="%3."/>
      <w:lvlJc w:val="right"/>
      <w:pPr>
        <w:ind w:left="2160" w:hanging="180"/>
      </w:pPr>
    </w:lvl>
    <w:lvl w:ilvl="3" w:tplc="13962518" w:tentative="1">
      <w:start w:val="1"/>
      <w:numFmt w:val="decimal"/>
      <w:lvlText w:val="%4."/>
      <w:lvlJc w:val="left"/>
      <w:pPr>
        <w:ind w:left="2880" w:hanging="360"/>
      </w:pPr>
    </w:lvl>
    <w:lvl w:ilvl="4" w:tplc="13962518" w:tentative="1">
      <w:start w:val="1"/>
      <w:numFmt w:val="lowerLetter"/>
      <w:lvlText w:val="%5."/>
      <w:lvlJc w:val="left"/>
      <w:pPr>
        <w:ind w:left="3600" w:hanging="360"/>
      </w:pPr>
    </w:lvl>
    <w:lvl w:ilvl="5" w:tplc="13962518" w:tentative="1">
      <w:start w:val="1"/>
      <w:numFmt w:val="lowerRoman"/>
      <w:lvlText w:val="%6."/>
      <w:lvlJc w:val="right"/>
      <w:pPr>
        <w:ind w:left="4320" w:hanging="180"/>
      </w:pPr>
    </w:lvl>
    <w:lvl w:ilvl="6" w:tplc="13962518" w:tentative="1">
      <w:start w:val="1"/>
      <w:numFmt w:val="decimal"/>
      <w:lvlText w:val="%7."/>
      <w:lvlJc w:val="left"/>
      <w:pPr>
        <w:ind w:left="5040" w:hanging="360"/>
      </w:pPr>
    </w:lvl>
    <w:lvl w:ilvl="7" w:tplc="13962518" w:tentative="1">
      <w:start w:val="1"/>
      <w:numFmt w:val="lowerLetter"/>
      <w:lvlText w:val="%8."/>
      <w:lvlJc w:val="left"/>
      <w:pPr>
        <w:ind w:left="5760" w:hanging="360"/>
      </w:pPr>
    </w:lvl>
    <w:lvl w:ilvl="8" w:tplc="1396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7">
    <w:multiLevelType w:val="hybridMultilevel"/>
    <w:lvl w:ilvl="0" w:tplc="20820072">
      <w:start w:val="1"/>
      <w:numFmt w:val="decimal"/>
      <w:lvlText w:val="%1."/>
      <w:lvlJc w:val="left"/>
      <w:pPr>
        <w:ind w:left="720" w:hanging="360"/>
      </w:pPr>
    </w:lvl>
    <w:lvl w:ilvl="1" w:tplc="20820072" w:tentative="1">
      <w:start w:val="1"/>
      <w:numFmt w:val="lowerLetter"/>
      <w:lvlText w:val="%2."/>
      <w:lvlJc w:val="left"/>
      <w:pPr>
        <w:ind w:left="1440" w:hanging="360"/>
      </w:pPr>
    </w:lvl>
    <w:lvl w:ilvl="2" w:tplc="20820072" w:tentative="1">
      <w:start w:val="1"/>
      <w:numFmt w:val="lowerRoman"/>
      <w:lvlText w:val="%3."/>
      <w:lvlJc w:val="right"/>
      <w:pPr>
        <w:ind w:left="2160" w:hanging="180"/>
      </w:pPr>
    </w:lvl>
    <w:lvl w:ilvl="3" w:tplc="20820072" w:tentative="1">
      <w:start w:val="1"/>
      <w:numFmt w:val="decimal"/>
      <w:lvlText w:val="%4."/>
      <w:lvlJc w:val="left"/>
      <w:pPr>
        <w:ind w:left="2880" w:hanging="360"/>
      </w:pPr>
    </w:lvl>
    <w:lvl w:ilvl="4" w:tplc="20820072" w:tentative="1">
      <w:start w:val="1"/>
      <w:numFmt w:val="lowerLetter"/>
      <w:lvlText w:val="%5."/>
      <w:lvlJc w:val="left"/>
      <w:pPr>
        <w:ind w:left="3600" w:hanging="360"/>
      </w:pPr>
    </w:lvl>
    <w:lvl w:ilvl="5" w:tplc="20820072" w:tentative="1">
      <w:start w:val="1"/>
      <w:numFmt w:val="lowerRoman"/>
      <w:lvlText w:val="%6."/>
      <w:lvlJc w:val="right"/>
      <w:pPr>
        <w:ind w:left="4320" w:hanging="180"/>
      </w:pPr>
    </w:lvl>
    <w:lvl w:ilvl="6" w:tplc="20820072" w:tentative="1">
      <w:start w:val="1"/>
      <w:numFmt w:val="decimal"/>
      <w:lvlText w:val="%7."/>
      <w:lvlJc w:val="left"/>
      <w:pPr>
        <w:ind w:left="5040" w:hanging="360"/>
      </w:pPr>
    </w:lvl>
    <w:lvl w:ilvl="7" w:tplc="20820072" w:tentative="1">
      <w:start w:val="1"/>
      <w:numFmt w:val="lowerLetter"/>
      <w:lvlText w:val="%8."/>
      <w:lvlJc w:val="left"/>
      <w:pPr>
        <w:ind w:left="5760" w:hanging="360"/>
      </w:pPr>
    </w:lvl>
    <w:lvl w:ilvl="8" w:tplc="20820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6">
    <w:multiLevelType w:val="hybridMultilevel"/>
    <w:lvl w:ilvl="0" w:tplc="302452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576">
    <w:abstractNumId w:val="27576"/>
  </w:num>
  <w:num w:numId="27577">
    <w:abstractNumId w:val="27577"/>
  </w:num>
  <w:num w:numId="27578">
    <w:abstractNumId w:val="27578"/>
  </w:num>
  <w:num w:numId="27579">
    <w:abstractNumId w:val="27579"/>
  </w:num>
  <w:num w:numId="27580">
    <w:abstractNumId w:val="27580"/>
  </w:num>
  <w:num w:numId="27581">
    <w:abstractNumId w:val="27581"/>
  </w:num>
  <w:num w:numId="27582">
    <w:abstractNumId w:val="27582"/>
  </w:num>
  <w:num w:numId="27583">
    <w:abstractNumId w:val="27583"/>
  </w:num>
  <w:num w:numId="27584">
    <w:abstractNumId w:val="27584"/>
  </w:num>
  <w:num w:numId="27585">
    <w:abstractNumId w:val="27585"/>
  </w:num>
  <w:num w:numId="27586">
    <w:abstractNumId w:val="27586"/>
  </w:num>
  <w:num w:numId="27587">
    <w:abstractNumId w:val="27587"/>
  </w:num>
  <w:num w:numId="27588">
    <w:abstractNumId w:val="27588"/>
  </w:num>
  <w:num w:numId="27589">
    <w:abstractNumId w:val="27589"/>
  </w:num>
  <w:num w:numId="27590">
    <w:abstractNumId w:val="27590"/>
  </w:num>
  <w:num w:numId="27591">
    <w:abstractNumId w:val="27591"/>
  </w:num>
  <w:num w:numId="27592">
    <w:abstractNumId w:val="27592"/>
  </w:num>
  <w:num w:numId="27593">
    <w:abstractNumId w:val="27593"/>
  </w:num>
  <w:num w:numId="27594">
    <w:abstractNumId w:val="27594"/>
  </w:num>
  <w:num w:numId="27595">
    <w:abstractNumId w:val="27595"/>
  </w:num>
  <w:num w:numId="27596">
    <w:abstractNumId w:val="27596"/>
  </w:num>
  <w:num w:numId="27597">
    <w:abstractNumId w:val="27597"/>
  </w:num>
  <w:num w:numId="27598">
    <w:abstractNumId w:val="27598"/>
  </w:num>
  <w:num w:numId="27599">
    <w:abstractNumId w:val="27599"/>
  </w:num>
  <w:num w:numId="27600">
    <w:abstractNumId w:val="27600"/>
  </w:num>
  <w:num w:numId="27601">
    <w:abstractNumId w:val="27601"/>
  </w:num>
  <w:num w:numId="27602">
    <w:abstractNumId w:val="27602"/>
  </w:num>
  <w:num w:numId="27603">
    <w:abstractNumId w:val="27603"/>
  </w:num>
  <w:num w:numId="27604">
    <w:abstractNumId w:val="27604"/>
  </w:num>
  <w:num w:numId="27605">
    <w:abstractNumId w:val="27605"/>
  </w:num>
  <w:num w:numId="27606">
    <w:abstractNumId w:val="27606"/>
  </w:num>
  <w:num w:numId="27607">
    <w:abstractNumId w:val="27607"/>
  </w:num>
  <w:num w:numId="27608">
    <w:abstractNumId w:val="27608"/>
  </w:num>
  <w:num w:numId="27609">
    <w:abstractNumId w:val="27609"/>
  </w:num>
  <w:num w:numId="27610">
    <w:abstractNumId w:val="27610"/>
  </w:num>
  <w:num w:numId="27611">
    <w:abstractNumId w:val="27611"/>
  </w:num>
  <w:num w:numId="27612">
    <w:abstractNumId w:val="27612"/>
  </w:num>
  <w:num w:numId="27613">
    <w:abstractNumId w:val="27613"/>
  </w:num>
  <w:num w:numId="27614">
    <w:abstractNumId w:val="27614"/>
  </w:num>
  <w:num w:numId="27615">
    <w:abstractNumId w:val="27615"/>
  </w:num>
  <w:num w:numId="27616">
    <w:abstractNumId w:val="27616"/>
  </w:num>
  <w:num w:numId="27617">
    <w:abstractNumId w:val="27617"/>
  </w:num>
  <w:num w:numId="27618">
    <w:abstractNumId w:val="27618"/>
  </w:num>
  <w:num w:numId="27619">
    <w:abstractNumId w:val="27619"/>
  </w:num>
  <w:num w:numId="27620">
    <w:abstractNumId w:val="27620"/>
  </w:num>
  <w:num w:numId="27621">
    <w:abstractNumId w:val="27621"/>
  </w:num>
  <w:num w:numId="27622">
    <w:abstractNumId w:val="27622"/>
  </w:num>
  <w:num w:numId="27623">
    <w:abstractNumId w:val="27623"/>
  </w:num>
  <w:num w:numId="27624">
    <w:abstractNumId w:val="27624"/>
  </w:num>
  <w:num w:numId="27625">
    <w:abstractNumId w:val="27625"/>
  </w:num>
  <w:num w:numId="27626">
    <w:abstractNumId w:val="27626"/>
  </w:num>
  <w:num w:numId="27627">
    <w:abstractNumId w:val="27627"/>
  </w:num>
  <w:num w:numId="27628">
    <w:abstractNumId w:val="27628"/>
  </w:num>
  <w:num w:numId="27629">
    <w:abstractNumId w:val="27629"/>
  </w:num>
  <w:num w:numId="27630">
    <w:abstractNumId w:val="27630"/>
  </w:num>
  <w:num w:numId="27631">
    <w:abstractNumId w:val="27631"/>
  </w:num>
  <w:num w:numId="27632">
    <w:abstractNumId w:val="27632"/>
  </w:num>
  <w:num w:numId="27633">
    <w:abstractNumId w:val="27633"/>
  </w:num>
  <w:num w:numId="27634">
    <w:abstractNumId w:val="27634"/>
  </w:num>
  <w:num w:numId="27635">
    <w:abstractNumId w:val="27635"/>
  </w:num>
  <w:num w:numId="27636">
    <w:abstractNumId w:val="27636"/>
  </w:num>
  <w:num w:numId="27637">
    <w:abstractNumId w:val="27637"/>
  </w:num>
  <w:num w:numId="27638">
    <w:abstractNumId w:val="27638"/>
  </w:num>
  <w:num w:numId="27639">
    <w:abstractNumId w:val="27639"/>
  </w:num>
  <w:num w:numId="27640">
    <w:abstractNumId w:val="27640"/>
  </w:num>
  <w:num w:numId="27641">
    <w:abstractNumId w:val="27641"/>
  </w:num>
  <w:num w:numId="27642">
    <w:abstractNumId w:val="27642"/>
  </w:num>
  <w:num w:numId="27643">
    <w:abstractNumId w:val="27643"/>
  </w:num>
  <w:num w:numId="27644">
    <w:abstractNumId w:val="27644"/>
  </w:num>
  <w:num w:numId="27645">
    <w:abstractNumId w:val="27645"/>
  </w:num>
  <w:num w:numId="27646">
    <w:abstractNumId w:val="27646"/>
  </w:num>
  <w:num w:numId="27647">
    <w:abstractNumId w:val="27647"/>
  </w:num>
  <w:num w:numId="27648">
    <w:abstractNumId w:val="27648"/>
  </w:num>
  <w:num w:numId="27649">
    <w:abstractNumId w:val="276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2189390" Type="http://schemas.openxmlformats.org/officeDocument/2006/relationships/comments" Target="comments.xml"/><Relationship Id="rId374543521" Type="http://schemas.microsoft.com/office/2011/relationships/commentsExtended" Target="commentsExtended.xml"/><Relationship Id="rId18419325" Type="http://schemas.openxmlformats.org/officeDocument/2006/relationships/image" Target="media/imgrId18419325.jpg"/><Relationship Id="rId5200617a7dd2dc222" Type="http://schemas.openxmlformats.org/officeDocument/2006/relationships/hyperlink" Target="https://iservice.lombardini.it/jsp/Template2/manuale.jsp?id=198&amp;parent=1000" TargetMode="External"/><Relationship Id="rId4704617a7dd2dc52f" Type="http://schemas.openxmlformats.org/officeDocument/2006/relationships/hyperlink" Target="https://iservice.lombardini.it/jsp/Template2/manuale.jsp?id=103&amp;parent=1000&amp;txts=2.9.8" TargetMode="External"/><Relationship Id="rId6475617a7dd2dc65e" Type="http://schemas.openxmlformats.org/officeDocument/2006/relationships/hyperlink" Target="https://iservice.lombardini.it/jsp/Template2/manuale.jsp?id=112&amp;parent=1000&amp;txts=2.9.8" TargetMode="External"/><Relationship Id="rId4896617a7dd2dc9ce" Type="http://schemas.openxmlformats.org/officeDocument/2006/relationships/hyperlink" Target="https://iservice.lombardini.it/jsp/Template2/manuale.jsp?id=822&amp;parent=1000" TargetMode="External"/><Relationship Id="rId6662617a7dd32f200" Type="http://schemas.openxmlformats.org/officeDocument/2006/relationships/hyperlink" Target="https://iservice.lombardini.it/jsp/Template2/manuale.jsp?id=103&amp;parent=1088" TargetMode="External"/><Relationship Id="rId3620617a7dd35e031" Type="http://schemas.openxmlformats.org/officeDocument/2006/relationships/hyperlink" Target="https://iservice.lombardini.it/jsp/Template2/manuale.jsp?id=199&amp;parent=1000" TargetMode="External"/><Relationship Id="rId7920617a7dd36cc02" Type="http://schemas.openxmlformats.org/officeDocument/2006/relationships/hyperlink" Target="https://iservice.lombardini.it/jsp/Template2/manuale.jsp?id=103&amp;parent=1000&amp;txts=2.9.8" TargetMode="External"/><Relationship Id="rId9823617a7dd398947" Type="http://schemas.openxmlformats.org/officeDocument/2006/relationships/hyperlink" Target="https://iservice.lombardini.it/jsp/Template2/manuale.jsp?id=103&amp;parent=1000" TargetMode="External"/><Relationship Id="rId1806617a7dd3ca7f5" Type="http://schemas.openxmlformats.org/officeDocument/2006/relationships/hyperlink" Target="https://www.youtube.com/embed/QQZtx2i75AY?rel=0" TargetMode="External"/><Relationship Id="rId3082617a7dd4933fb" Type="http://schemas.openxmlformats.org/officeDocument/2006/relationships/hyperlink" Target="https://www.youtube.com/embed/ArOgFV739EU?rel=0" TargetMode="External"/><Relationship Id="rId6852617a7dd4a45eb" Type="http://schemas.openxmlformats.org/officeDocument/2006/relationships/hyperlink" Target="https://iservice.lombardini.it/jsp/Template2/manuale.jsp?id=199&amp;parent=1000" TargetMode="External"/><Relationship Id="rId2741617a7dd4b402d" Type="http://schemas.openxmlformats.org/officeDocument/2006/relationships/hyperlink" Target="https://iservice.lombardini.it/jsp/Template2/manuale.jsp?id=198&amp;parent=1000" TargetMode="External"/><Relationship Id="rId8345617a7dd4b4448" Type="http://schemas.openxmlformats.org/officeDocument/2006/relationships/hyperlink" Target="https://iservice.lombardini.it/jsp/Template2/manuale.jsp?id=822&amp;parent=1000" TargetMode="External"/><Relationship Id="rId9370617a7dd4b45f7" Type="http://schemas.openxmlformats.org/officeDocument/2006/relationships/hyperlink" Target="https://iservice.lombardini.it/jsp/Template2/manuale.jsp?id=103&amp;parent=1000&amp;txts=2.9.8" TargetMode="External"/><Relationship Id="rId9609617a7dd4b4746" Type="http://schemas.openxmlformats.org/officeDocument/2006/relationships/hyperlink" Target="https://iservice.lombardini.it/jsp/Template2/manuale.jsp?id=112&amp;parent=1000&amp;txts=2.9.8" TargetMode="External"/><Relationship Id="rId7973617a7dd52ef5c" Type="http://schemas.openxmlformats.org/officeDocument/2006/relationships/hyperlink" Target="https://iservice.lombardini.it/jsp/Template2/manuale.jsp?id=136&amp;parent=1000" TargetMode="External"/><Relationship Id="rId4862617a7dd52f164" Type="http://schemas.openxmlformats.org/officeDocument/2006/relationships/hyperlink" Target="https://iservice.lombardini.it/jsp/Template2/manuale.jsp?id=822&amp;parent=1000" TargetMode="External"/><Relationship Id="rId9933617a7dd52f39b" Type="http://schemas.openxmlformats.org/officeDocument/2006/relationships/hyperlink" Target="https://iservice.lombardini.it/jsp/Template2/manuale.jsp?id=140&amp;parent=1000" TargetMode="External"/><Relationship Id="rId6309617a7dd52f8c3" Type="http://schemas.openxmlformats.org/officeDocument/2006/relationships/hyperlink" Target="https://iservice.lombardini.it/jsp/Template2/manuale.jsp?id=822&amp;parent=1000" TargetMode="External"/><Relationship Id="rId6147617a7dd55e6d2" Type="http://schemas.openxmlformats.org/officeDocument/2006/relationships/hyperlink" Target="https://iservice.lombardini.it/jsp/Template2/manuale.jsp?id=822&amp;parent=1000" TargetMode="External"/><Relationship Id="rId2852617a7dd583df9" Type="http://schemas.openxmlformats.org/officeDocument/2006/relationships/hyperlink" Target="https://iservice.lombardini.it/jsp/Template2/manuale.jsp?id=112&amp;parent=1000" TargetMode="External"/><Relationship Id="rId9006617a7dd583f7b" Type="http://schemas.openxmlformats.org/officeDocument/2006/relationships/hyperlink" Target="https://iservice.lombardini.it/jsp/Template2/manuale.jsp?id=103&amp;parent=1000&amp;txts=2.9.8" TargetMode="External"/><Relationship Id="rId3888617a7dd58484b" Type="http://schemas.openxmlformats.org/officeDocument/2006/relationships/hyperlink" Target="https://iservice.lombardini.it/jsp/Template2/manuale.jsp?id=822&amp;parent=1000" TargetMode="External"/><Relationship Id="rId5499617a7dd584cbe" Type="http://schemas.openxmlformats.org/officeDocument/2006/relationships/hyperlink" Target="https://iservice.lombardini.it/jsp/Template2/manuale.jsp?id=822&amp;parent=1000" TargetMode="External"/><Relationship Id="rId4145617a7dd5b2958" Type="http://schemas.openxmlformats.org/officeDocument/2006/relationships/hyperlink" Target="https://www.youtube.com/embed/UaZgKyWrP48?rel=0" TargetMode="External"/><Relationship Id="rId2452617a7dd5c4390" Type="http://schemas.openxmlformats.org/officeDocument/2006/relationships/hyperlink" Target="https://iservice.lombardini.it/jsp/Template2/manuale.jsp?id=112&amp;parent=1000" TargetMode="External"/><Relationship Id="rId5333617a7dd5c4c62" Type="http://schemas.openxmlformats.org/officeDocument/2006/relationships/hyperlink" Target="https://iservice.lombardini.it/jsp/Template2/manuale.jsp?id=822&amp;parent=1000" TargetMode="External"/><Relationship Id="rId7862617a7dd68d357" Type="http://schemas.openxmlformats.org/officeDocument/2006/relationships/hyperlink" Target="https://iservice.lombardini.it/jsp/Template2/manuale.jsp?id=822&amp;parent=1000" TargetMode="External"/><Relationship Id="rId5872617a7dd6a49cb" Type="http://schemas.openxmlformats.org/officeDocument/2006/relationships/hyperlink" Target="https://iservice.lombardini.it/jsp/Template2/manuale.jsp?id=822&amp;parent=1000" TargetMode="External"/><Relationship Id="rId4772617a7dd6a4f1b" Type="http://schemas.openxmlformats.org/officeDocument/2006/relationships/hyperlink" Target="https://iservice.lombardini.it/jsp/Template2/manuale.jsp?id=822&amp;parent=1000" TargetMode="External"/><Relationship Id="rId8961617a7dd6ba392" Type="http://schemas.openxmlformats.org/officeDocument/2006/relationships/hyperlink" Target="https://www.youtube.com/embed/o3h6Say9sc4?rel=0" TargetMode="External"/><Relationship Id="rId1116617a7dd6cbbc1" Type="http://schemas.openxmlformats.org/officeDocument/2006/relationships/hyperlink" Target="https://iservice.lombardini.it/jsp/Template2/manuale.jsp?id=198&amp;parent=1000" TargetMode="External"/><Relationship Id="rId3958617a7dd6cbf45" Type="http://schemas.openxmlformats.org/officeDocument/2006/relationships/hyperlink" Target="https://iservice.lombardini.it/jsp/Template2/manuale.jsp?id=112&amp;parent=1088" TargetMode="External"/><Relationship Id="rId8234617a7dd6cc6e1" Type="http://schemas.openxmlformats.org/officeDocument/2006/relationships/hyperlink" Target="https://iservice.lombardini.it/jsp/Template2/manuale.jsp?id=120&amp;parent=1000" TargetMode="External"/><Relationship Id="rId8085617a7dd7042dd" Type="http://schemas.openxmlformats.org/officeDocument/2006/relationships/hyperlink" Target="https://iservice.lombardini.it/jsp/Template2/manuale.jsp?id=822&amp;parent=1000" TargetMode="External"/><Relationship Id="rId5425617a7dd7193d5" Type="http://schemas.openxmlformats.org/officeDocument/2006/relationships/hyperlink" Target="https://www.youtube.com/embed/xGWUnc-V1YY?rel=0" TargetMode="External"/><Relationship Id="rId5050617a7dd71a5c1" Type="http://schemas.openxmlformats.org/officeDocument/2006/relationships/hyperlink" Target="https://iservice.lombardini.it/jsp/Template2/manuale.jsp?id=822&amp;parent=1000" TargetMode="External"/><Relationship Id="rId9702617a7dd7488ea" Type="http://schemas.openxmlformats.org/officeDocument/2006/relationships/hyperlink" Target="https://iservice.lombardini.it/jsp/Template2/manuale.jsp?id=822&amp;parent=1000" TargetMode="External"/><Relationship Id="rId3337617a7dd748b36" Type="http://schemas.openxmlformats.org/officeDocument/2006/relationships/hyperlink" Target="https://iservice.lombardini.it/jsp/Template2/manuale.jsp?id=175&amp;parent=1000" TargetMode="External"/><Relationship Id="rId8927617a7dd75f46c" Type="http://schemas.openxmlformats.org/officeDocument/2006/relationships/hyperlink" Target="https://www.youtube.com/embed/XSTfzyJa-9Q?rel=0" TargetMode="External"/><Relationship Id="rId4445617a7dd775ad7" Type="http://schemas.openxmlformats.org/officeDocument/2006/relationships/hyperlink" Target="https://iservice.lombardini.it/jsp/Template2/manuale.jsp?id=198&amp;parent=1000" TargetMode="External"/><Relationship Id="rId9949617a7dd775f0e" Type="http://schemas.openxmlformats.org/officeDocument/2006/relationships/hyperlink" Target="https://iservice.lombardini.it/jsp/Template2/manuale.jsp?id=120&amp;parent=1000" TargetMode="External"/><Relationship Id="rId1330617a7dd78e20d" Type="http://schemas.openxmlformats.org/officeDocument/2006/relationships/hyperlink" Target="https://www.youtube.com/embed/lZlk78GFzsg?rel=0" TargetMode="External"/><Relationship Id="rId7595617a7dd7a3247" Type="http://schemas.openxmlformats.org/officeDocument/2006/relationships/hyperlink" Target="https://iservice.lombardini.it/jsp/Template2/manuale.jsp?id=112&amp;parent=1000&amp;txts=2.9.8" TargetMode="External"/><Relationship Id="rId4386617a7dd7b719d" Type="http://schemas.openxmlformats.org/officeDocument/2006/relationships/hyperlink" Target="https://iservice.lombardini.it/jsp/Template2/manuale.jsp?id=175&amp;parent=1000" TargetMode="External"/><Relationship Id="rId2698617a7dd7cf4a1" Type="http://schemas.openxmlformats.org/officeDocument/2006/relationships/hyperlink" Target="https://www.youtube.com/embed/KGHm0dnsQdc?rel=0" TargetMode="External"/><Relationship Id="rId4204617a7dd7d0121" Type="http://schemas.openxmlformats.org/officeDocument/2006/relationships/hyperlink" Target="https://iservice.lombardini.it/jsp/Template2/manuale.jsp?id=120&amp;parent=1000" TargetMode="External"/><Relationship Id="rId3329617a7dd7e40e8" Type="http://schemas.openxmlformats.org/officeDocument/2006/relationships/hyperlink" Target="https://iservice.lombardini.it/jsp/Template2/manuale.jsp?id=283&amp;parent=1136" TargetMode="External"/><Relationship Id="rId8694617a7dd7e4213" Type="http://schemas.openxmlformats.org/officeDocument/2006/relationships/hyperlink" Target="https://iservice.lombardini.it/jsp/Template2/manuale.jsp?id=178&amp;parent=1000" TargetMode="External"/><Relationship Id="rId2726617a7dd83d513" Type="http://schemas.openxmlformats.org/officeDocument/2006/relationships/hyperlink" Target="https://www.youtube.com/embed/_QESHZf50PU?rel=0" TargetMode="External"/><Relationship Id="rId5525617a7dd84f337" Type="http://schemas.openxmlformats.org/officeDocument/2006/relationships/hyperlink" Target="https://iservice.lombardini.it/jsp/Template2/manuale.jsp?id=178&amp;parent=1000" TargetMode="External"/><Relationship Id="rId7963617a7dd84f531" Type="http://schemas.openxmlformats.org/officeDocument/2006/relationships/hyperlink" Target="https://iservice.lombardini.it/jsp/Template2/manuale.jsp?id=112&amp;parent=1088" TargetMode="External"/><Relationship Id="rId2841617a7dd89e31f" Type="http://schemas.openxmlformats.org/officeDocument/2006/relationships/hyperlink" Target="https://www.youtube.com/embed/GbvNS15R9SQ?rel=0" TargetMode="External"/><Relationship Id="rId2662617a7dd8b347c" Type="http://schemas.openxmlformats.org/officeDocument/2006/relationships/hyperlink" Target="https://iservice.lombardini.it/jsp/Template2/manuale.jsp?id=198&amp;parent=1000" TargetMode="External"/><Relationship Id="rId1872617a7dd8b3cb2" Type="http://schemas.openxmlformats.org/officeDocument/2006/relationships/hyperlink" Target="https://iservice.lombardini.it/jsp/Template2/manuale.jsp?id=127&amp;parent=1000" TargetMode="External"/><Relationship Id="rId2998617a7dd8ccf6e" Type="http://schemas.openxmlformats.org/officeDocument/2006/relationships/hyperlink" Target="https://iservice.lombardini.it/jsp/Template2/manuale.jsp?id=822&amp;parent=1000" TargetMode="External"/><Relationship Id="rId1618617a7dd9387f6" Type="http://schemas.openxmlformats.org/officeDocument/2006/relationships/hyperlink" Target="https://iservice.lombardini.it/jsp/Template2/manuale.jsp?id=129&amp;parent=1000" TargetMode="External"/><Relationship Id="rId9135617a7dd938b13" Type="http://schemas.openxmlformats.org/officeDocument/2006/relationships/hyperlink" Target="https://iservice.lombardini.it/jsp/Template2/manuale.jsp?id=127&amp;parent=1000" TargetMode="External"/><Relationship Id="rId7919617a7dd961a01" Type="http://schemas.openxmlformats.org/officeDocument/2006/relationships/hyperlink" Target="https://iservice.lombardini.it/jsp/Template2/manuale.jsp?id=198&amp;parent=1000" TargetMode="External"/><Relationship Id="rId6119617a7dd961ec3" Type="http://schemas.openxmlformats.org/officeDocument/2006/relationships/hyperlink" Target="https://iservice.lombardini.it/jsp/Template2/manuale.jsp?id=127&amp;parent=1000" TargetMode="External"/><Relationship Id="rId8055617a7dd962296" Type="http://schemas.openxmlformats.org/officeDocument/2006/relationships/hyperlink" Target="https://iservice.lombardini.it/jsp/Template2/manuale.jsp?id=128&amp;parent=1000" TargetMode="External"/><Relationship Id="rId7769617a7dd986385" Type="http://schemas.openxmlformats.org/officeDocument/2006/relationships/hyperlink" Target="https://iservice.lombardini.it/jsp/Template2/manuale.jsp?id=121&amp;parent=1000" TargetMode="External"/><Relationship Id="rId5366617a7dd9867c7" Type="http://schemas.openxmlformats.org/officeDocument/2006/relationships/hyperlink" Target="https://iservice.lombardini.it/jsp/Template2/manuale.jsp?id=822&amp;parent=1000" TargetMode="External"/><Relationship Id="rId6903617a7dd9a1332" Type="http://schemas.openxmlformats.org/officeDocument/2006/relationships/hyperlink" Target="https://iservice.lombardini.it/jsp/Template2/manuale.jsp?id=822&amp;parent=1000" TargetMode="External"/><Relationship Id="rId9520617a7dd9cf3f7" Type="http://schemas.openxmlformats.org/officeDocument/2006/relationships/hyperlink" Target="https://iservice.lombardini.it/jsp/Template2/manuale.jsp?id=157&amp;parent=1000" TargetMode="External"/><Relationship Id="rId3317617a7dd9cfd2e" Type="http://schemas.openxmlformats.org/officeDocument/2006/relationships/hyperlink" Target="https://iservice.lombardini.it/jsp/Template2/manuale.jsp?id=104&amp;parent=1000" TargetMode="External"/><Relationship Id="rId7504617a7dd9d04bd" Type="http://schemas.openxmlformats.org/officeDocument/2006/relationships/hyperlink" Target="https://iservice.lombardini.it/jsp/Template2/manuale.jsp?id=822&amp;parent=1000" TargetMode="External"/><Relationship Id="rId7405617a7dda2d153" Type="http://schemas.openxmlformats.org/officeDocument/2006/relationships/hyperlink" Target="https://iservice.lombardini.it/jsp/Template2/manuale.jsp?id=822&amp;parent=1000" TargetMode="External"/><Relationship Id="rId1639617a7dda633b7" Type="http://schemas.openxmlformats.org/officeDocument/2006/relationships/hyperlink" Target="https://iservice.lombardini.it/jsp/Template2/manuale.jsp?id=822&amp;parent=1000" TargetMode="External"/><Relationship Id="rId3348617a7dda7a872" Type="http://schemas.openxmlformats.org/officeDocument/2006/relationships/hyperlink" Target="https://iservice.lombardini.it/jsp/Template2/manuale.jsp?id=822&amp;parent=1000" TargetMode="External"/><Relationship Id="rId5786617a7dda7aaef" Type="http://schemas.openxmlformats.org/officeDocument/2006/relationships/hyperlink" Target="https://iservice.lombardini.it/jsp/Template2/manuale.jsp?id=128&amp;parent=1000" TargetMode="External"/><Relationship Id="rId9750617a7dda7bd25" Type="http://schemas.openxmlformats.org/officeDocument/2006/relationships/hyperlink" Target="https://iservice.lombardini.it/jsp/Template2/manuale.jsp?id=822&amp;parent=1000" TargetMode="External"/><Relationship Id="rId5421617a7dda7be65" Type="http://schemas.openxmlformats.org/officeDocument/2006/relationships/hyperlink" Target="https://iservice.lombardini.it/jsp/Template2/manuale.jsp?id=128&amp;parent=1000" TargetMode="External"/><Relationship Id="rId6881617a7dda9476e" Type="http://schemas.openxmlformats.org/officeDocument/2006/relationships/hyperlink" Target="https://iservice.lombardini.it/jsp/Template2/manuale.jsp?id=168&amp;parent=1000" TargetMode="External"/><Relationship Id="rId5451617a7dda956b5" Type="http://schemas.openxmlformats.org/officeDocument/2006/relationships/hyperlink" Target="https://iservice.lombardini.it/jsp/Template2/manuale.jsp?id=127&amp;parent=1088" TargetMode="External"/><Relationship Id="rId2195617a7ddabc1db" Type="http://schemas.openxmlformats.org/officeDocument/2006/relationships/hyperlink" Target="https://iservice.lombardini.it/jsp/Template2/manuale.jsp?id=198&amp;parent=1000" TargetMode="External"/><Relationship Id="rId6080617a7ddb01553" Type="http://schemas.openxmlformats.org/officeDocument/2006/relationships/hyperlink" Target="https://iservice.lombardini.it/jsp/Template2/manuale.jsp?id=198&amp;parent=1000" TargetMode="External"/><Relationship Id="rId3776617a7ddb868be" Type="http://schemas.openxmlformats.org/officeDocument/2006/relationships/hyperlink" Target="https://iservice.lombardini.it/jsp/Template2/manuale.jsp?id=198&amp;parent=1000" TargetMode="External"/><Relationship Id="rId2698617a7ddb86d9d" Type="http://schemas.openxmlformats.org/officeDocument/2006/relationships/hyperlink" Target="https://iservice.lombardini.it/jsp/Template2/manuale.jsp?id=120&amp;parent=1000" TargetMode="External"/><Relationship Id="rId4084617a7ddb86f02" Type="http://schemas.openxmlformats.org/officeDocument/2006/relationships/hyperlink" Target="https://iservice.lombardini.it/jsp/Template2/manuale.jsp?id=121&amp;parent=1000" TargetMode="External"/><Relationship Id="rId9813617a7ddc6612e" Type="http://schemas.openxmlformats.org/officeDocument/2006/relationships/hyperlink" Target="https://iservice.lombardini.it/jsp/Template2/manuale.jsp?id=198&amp;parent=1000" TargetMode="External"/><Relationship Id="rId2204617a7dd2dbbc5" Type="http://schemas.openxmlformats.org/officeDocument/2006/relationships/image" Target="media/imgrId2204617a7dd2dbbc5.jpg"/><Relationship Id="rId7583617a7dd2f1775" Type="http://schemas.openxmlformats.org/officeDocument/2006/relationships/image" Target="media/imgrId7583617a7dd2f1775.jpg"/><Relationship Id="rId1717617a7dd31bb1e" Type="http://schemas.openxmlformats.org/officeDocument/2006/relationships/image" Target="media/imgrId1717617a7dd31bb1e.jpg"/><Relationship Id="rId7370617a7dd32e735" Type="http://schemas.openxmlformats.org/officeDocument/2006/relationships/image" Target="media/imgrId7370617a7dd32e735.jpg"/><Relationship Id="rId9197617a7dd34a02d" Type="http://schemas.openxmlformats.org/officeDocument/2006/relationships/image" Target="media/imgrId9197617a7dd34a02d.jpg"/><Relationship Id="rId3566617a7dd35da0e" Type="http://schemas.openxmlformats.org/officeDocument/2006/relationships/image" Target="media/imgrId3566617a7dd35da0e.jpg"/><Relationship Id="rId2943617a7dd36c888" Type="http://schemas.openxmlformats.org/officeDocument/2006/relationships/image" Target="media/imgrId2943617a7dd36c888.jpg"/><Relationship Id="rId9954617a7dd383d16" Type="http://schemas.openxmlformats.org/officeDocument/2006/relationships/image" Target="media/imgrId9954617a7dd383d16.jpg"/><Relationship Id="rId8896617a7dd397353" Type="http://schemas.openxmlformats.org/officeDocument/2006/relationships/image" Target="media/imgrId8896617a7dd397353.jpg"/><Relationship Id="rId8427617a7dd3ae138" Type="http://schemas.openxmlformats.org/officeDocument/2006/relationships/image" Target="media/imgrId8427617a7dd3ae138.jpg"/><Relationship Id="rId1802617a7dd3ca20e" Type="http://schemas.openxmlformats.org/officeDocument/2006/relationships/image" Target="media/imgrId1802617a7dd3ca20e.jpg"/><Relationship Id="rId7908617a7dd3dbb75" Type="http://schemas.openxmlformats.org/officeDocument/2006/relationships/image" Target="media/imgrId7908617a7dd3dbb75.jpg"/><Relationship Id="rId1575617a7dd3f3030" Type="http://schemas.openxmlformats.org/officeDocument/2006/relationships/image" Target="media/imgrId1575617a7dd3f3030.jpg"/><Relationship Id="rId9251617a7dd410f0c" Type="http://schemas.openxmlformats.org/officeDocument/2006/relationships/image" Target="media/imgrId9251617a7dd410f0c.jpg"/><Relationship Id="rId3940617a7dd42a9ca" Type="http://schemas.openxmlformats.org/officeDocument/2006/relationships/image" Target="media/imgrId3940617a7dd42a9ca.jpg"/><Relationship Id="rId4058617a7dd43c49d" Type="http://schemas.openxmlformats.org/officeDocument/2006/relationships/image" Target="media/imgrId4058617a7dd43c49d.jpg"/><Relationship Id="rId1798617a7dd453ef1" Type="http://schemas.openxmlformats.org/officeDocument/2006/relationships/image" Target="media/imgrId1798617a7dd453ef1.jpg"/><Relationship Id="rId1716617a7dd469126" Type="http://schemas.openxmlformats.org/officeDocument/2006/relationships/image" Target="media/imgrId1716617a7dd469126.jpg"/><Relationship Id="rId3716617a7dd479ff0" Type="http://schemas.openxmlformats.org/officeDocument/2006/relationships/image" Target="media/imgrId3716617a7dd479ff0.jpg"/><Relationship Id="rId2022617a7dd492b4f" Type="http://schemas.openxmlformats.org/officeDocument/2006/relationships/image" Target="media/imgrId2022617a7dd492b4f.png"/><Relationship Id="rId1012617a7dd4a3db0" Type="http://schemas.openxmlformats.org/officeDocument/2006/relationships/image" Target="media/imgrId1012617a7dd4a3db0.jpg"/><Relationship Id="rId8721617a7dd4b3c60" Type="http://schemas.openxmlformats.org/officeDocument/2006/relationships/image" Target="media/imgrId8721617a7dd4b3c60.jpg"/><Relationship Id="rId9989617a7dd4caf50" Type="http://schemas.openxmlformats.org/officeDocument/2006/relationships/image" Target="media/imgrId9989617a7dd4caf50.jpg"/><Relationship Id="rId7928617a7dd4e53ec" Type="http://schemas.openxmlformats.org/officeDocument/2006/relationships/image" Target="media/imgrId7928617a7dd4e53ec.jpg"/><Relationship Id="rId9514617a7dd50909c" Type="http://schemas.openxmlformats.org/officeDocument/2006/relationships/image" Target="media/imgrId9514617a7dd50909c.jpg"/><Relationship Id="rId3788617a7dd52e5ef" Type="http://schemas.openxmlformats.org/officeDocument/2006/relationships/image" Target="media/imgrId3788617a7dd52e5ef.jpg"/><Relationship Id="rId4920617a7dd545377" Type="http://schemas.openxmlformats.org/officeDocument/2006/relationships/image" Target="media/imgrId4920617a7dd545377.jpg"/><Relationship Id="rId6537617a7dd55da65" Type="http://schemas.openxmlformats.org/officeDocument/2006/relationships/image" Target="media/imgrId6537617a7dd55da65.jpg"/><Relationship Id="rId7306617a7dd572ecd" Type="http://schemas.openxmlformats.org/officeDocument/2006/relationships/image" Target="media/imgrId7306617a7dd572ecd.jpg"/><Relationship Id="rId6223617a7dd583749" Type="http://schemas.openxmlformats.org/officeDocument/2006/relationships/image" Target="media/imgrId6223617a7dd583749.jpg"/><Relationship Id="rId1758617a7dd59bbd6" Type="http://schemas.openxmlformats.org/officeDocument/2006/relationships/image" Target="media/imgrId1758617a7dd59bbd6.jpg"/><Relationship Id="rId2465617a7dd5b2381" Type="http://schemas.openxmlformats.org/officeDocument/2006/relationships/image" Target="media/imgrId2465617a7dd5b2381.jpg"/><Relationship Id="rId6844617a7dd5c3b81" Type="http://schemas.openxmlformats.org/officeDocument/2006/relationships/image" Target="media/imgrId6844617a7dd5c3b81.jpg"/><Relationship Id="rId9510617a7dd5db62b" Type="http://schemas.openxmlformats.org/officeDocument/2006/relationships/image" Target="media/imgrId9510617a7dd5db62b.jpg"/><Relationship Id="rId2895617a7dd5f162b" Type="http://schemas.openxmlformats.org/officeDocument/2006/relationships/image" Target="media/imgrId2895617a7dd5f162b.jpg"/><Relationship Id="rId6252617a7dd60f34a" Type="http://schemas.openxmlformats.org/officeDocument/2006/relationships/image" Target="media/imgrId6252617a7dd60f34a.jpg"/><Relationship Id="rId5320617a7dd625459" Type="http://schemas.openxmlformats.org/officeDocument/2006/relationships/image" Target="media/imgrId5320617a7dd625459.jpg"/><Relationship Id="rId2452617a7dd6355a2" Type="http://schemas.openxmlformats.org/officeDocument/2006/relationships/image" Target="media/imgrId2452617a7dd6355a2.jpg"/><Relationship Id="rId8319617a7dd64d7f7" Type="http://schemas.openxmlformats.org/officeDocument/2006/relationships/image" Target="media/imgrId8319617a7dd64d7f7.jpg"/><Relationship Id="rId7448617a7dd665489" Type="http://schemas.openxmlformats.org/officeDocument/2006/relationships/image" Target="media/imgrId7448617a7dd665489.jpg"/><Relationship Id="rId5147617a7dd675f78" Type="http://schemas.openxmlformats.org/officeDocument/2006/relationships/image" Target="media/imgrId5147617a7dd675f78.jpg"/><Relationship Id="rId8513617a7dd68c807" Type="http://schemas.openxmlformats.org/officeDocument/2006/relationships/image" Target="media/imgrId8513617a7dd68c807.jpg"/><Relationship Id="rId6725617a7dd6a3999" Type="http://schemas.openxmlformats.org/officeDocument/2006/relationships/image" Target="media/imgrId6725617a7dd6a3999.jpg"/><Relationship Id="rId9153617a7dd6b9d19" Type="http://schemas.openxmlformats.org/officeDocument/2006/relationships/image" Target="media/imgrId9153617a7dd6b9d19.jpg"/><Relationship Id="rId7315617a7dd6cad43" Type="http://schemas.openxmlformats.org/officeDocument/2006/relationships/image" Target="media/imgrId7315617a7dd6cad43.jpg"/><Relationship Id="rId1978617a7dd6e1ea0" Type="http://schemas.openxmlformats.org/officeDocument/2006/relationships/image" Target="media/imgrId1978617a7dd6e1ea0.jpg"/><Relationship Id="rId7361617a7dd703c62" Type="http://schemas.openxmlformats.org/officeDocument/2006/relationships/image" Target="media/imgrId7361617a7dd703c62.jpg"/><Relationship Id="rId3618617a7dd718870" Type="http://schemas.openxmlformats.org/officeDocument/2006/relationships/image" Target="media/imgrId3618617a7dd718870.jpg"/><Relationship Id="rId8578617a7dd730938" Type="http://schemas.openxmlformats.org/officeDocument/2006/relationships/image" Target="media/imgrId8578617a7dd730938.jpg"/><Relationship Id="rId5719617a7dd747720" Type="http://schemas.openxmlformats.org/officeDocument/2006/relationships/image" Target="media/imgrId5719617a7dd747720.jpg"/><Relationship Id="rId3599617a7dd75eb04" Type="http://schemas.openxmlformats.org/officeDocument/2006/relationships/image" Target="media/imgrId3599617a7dd75eb04.jpg"/><Relationship Id="rId9983617a7dd77517f" Type="http://schemas.openxmlformats.org/officeDocument/2006/relationships/image" Target="media/imgrId9983617a7dd77517f.jpg"/><Relationship Id="rId4187617a7dd78db76" Type="http://schemas.openxmlformats.org/officeDocument/2006/relationships/image" Target="media/imgrId4187617a7dd78db76.jpg"/><Relationship Id="rId5113617a7dd7a29d9" Type="http://schemas.openxmlformats.org/officeDocument/2006/relationships/image" Target="media/imgrId5113617a7dd7a29d9.jpg"/><Relationship Id="rId3894617a7dd7b66e5" Type="http://schemas.openxmlformats.org/officeDocument/2006/relationships/image" Target="media/imgrId3894617a7dd7b66e5.jpg"/><Relationship Id="rId9194617a7dd7cec04" Type="http://schemas.openxmlformats.org/officeDocument/2006/relationships/image" Target="media/imgrId9194617a7dd7cec04.jpg"/><Relationship Id="rId3260617a7dd7e3dea" Type="http://schemas.openxmlformats.org/officeDocument/2006/relationships/image" Target="media/imgrId3260617a7dd7e3dea.jpg"/><Relationship Id="rId1185617a7dd809866" Type="http://schemas.openxmlformats.org/officeDocument/2006/relationships/image" Target="media/imgrId1185617a7dd809866.jpg"/><Relationship Id="rId5990617a7dd823e56" Type="http://schemas.openxmlformats.org/officeDocument/2006/relationships/image" Target="media/imgrId5990617a7dd823e56.jpg"/><Relationship Id="rId8554617a7dd83cf7e" Type="http://schemas.openxmlformats.org/officeDocument/2006/relationships/image" Target="media/imgrId8554617a7dd83cf7e.jpg"/><Relationship Id="rId7205617a7dd84e7ee" Type="http://schemas.openxmlformats.org/officeDocument/2006/relationships/image" Target="media/imgrId7205617a7dd84e7ee.jpg"/><Relationship Id="rId1914617a7dd866a75" Type="http://schemas.openxmlformats.org/officeDocument/2006/relationships/image" Target="media/imgrId1914617a7dd866a75.jpg"/><Relationship Id="rId5979617a7dd8835d9" Type="http://schemas.openxmlformats.org/officeDocument/2006/relationships/image" Target="media/imgrId5979617a7dd8835d9.jpg"/><Relationship Id="rId4616617a7dd89db86" Type="http://schemas.openxmlformats.org/officeDocument/2006/relationships/image" Target="media/imgrId4616617a7dd89db86.jpg"/><Relationship Id="rId1884617a7dd8b2b8b" Type="http://schemas.openxmlformats.org/officeDocument/2006/relationships/image" Target="media/imgrId1884617a7dd8b2b8b.jpg"/><Relationship Id="rId8747617a7dd8cc622" Type="http://schemas.openxmlformats.org/officeDocument/2006/relationships/image" Target="media/imgrId8747617a7dd8cc622.jpg"/><Relationship Id="rId2951617a7dd8e4380" Type="http://schemas.openxmlformats.org/officeDocument/2006/relationships/image" Target="media/imgrId2951617a7dd8e4380.jpg"/><Relationship Id="rId6026617a7dd906859" Type="http://schemas.openxmlformats.org/officeDocument/2006/relationships/image" Target="media/imgrId6026617a7dd906859.jpg"/><Relationship Id="rId2804617a7dd921a60" Type="http://schemas.openxmlformats.org/officeDocument/2006/relationships/image" Target="media/imgrId2804617a7dd921a60.jpg"/><Relationship Id="rId7575617a7dd93678e" Type="http://schemas.openxmlformats.org/officeDocument/2006/relationships/image" Target="media/imgrId7575617a7dd93678e.jpg"/><Relationship Id="rId2571617a7dd9517c5" Type="http://schemas.openxmlformats.org/officeDocument/2006/relationships/image" Target="media/imgrId2571617a7dd9517c5.jpg"/><Relationship Id="rId7286617a7dd9615d9" Type="http://schemas.openxmlformats.org/officeDocument/2006/relationships/image" Target="media/imgrId7286617a7dd9615d9.jpg"/><Relationship Id="rId7557617a7dd9748ab" Type="http://schemas.openxmlformats.org/officeDocument/2006/relationships/image" Target="media/imgrId7557617a7dd9748ab.jpg"/><Relationship Id="rId6117617a7dd985d78" Type="http://schemas.openxmlformats.org/officeDocument/2006/relationships/image" Target="media/imgrId6117617a7dd985d78.jpg"/><Relationship Id="rId5778617a7dd9a0ac9" Type="http://schemas.openxmlformats.org/officeDocument/2006/relationships/image" Target="media/imgrId5778617a7dd9a0ac9.jpg"/><Relationship Id="rId8339617a7dd9b7731" Type="http://schemas.openxmlformats.org/officeDocument/2006/relationships/image" Target="media/imgrId8339617a7dd9b7731.jpg"/><Relationship Id="rId5628617a7dd9cec36" Type="http://schemas.openxmlformats.org/officeDocument/2006/relationships/image" Target="media/imgrId5628617a7dd9cec36.jpg"/><Relationship Id="rId7916617a7dd9e696e" Type="http://schemas.openxmlformats.org/officeDocument/2006/relationships/image" Target="media/imgrId7916617a7dd9e696e.jpg"/><Relationship Id="rId3729617a7dda03a6b" Type="http://schemas.openxmlformats.org/officeDocument/2006/relationships/image" Target="media/imgrId3729617a7dda03a6b.jpg"/><Relationship Id="rId2894617a7dda16b95" Type="http://schemas.openxmlformats.org/officeDocument/2006/relationships/image" Target="media/imgrId2894617a7dda16b95.jpg"/><Relationship Id="rId1527617a7dda2c6ea" Type="http://schemas.openxmlformats.org/officeDocument/2006/relationships/image" Target="media/imgrId1527617a7dda2c6ea.jpg"/><Relationship Id="rId9597617a7dda479ef" Type="http://schemas.openxmlformats.org/officeDocument/2006/relationships/image" Target="media/imgrId9597617a7dda479ef.jpg"/><Relationship Id="rId6875617a7dda6253b" Type="http://schemas.openxmlformats.org/officeDocument/2006/relationships/image" Target="media/imgrId6875617a7dda6253b.jpg"/><Relationship Id="rId6695617a7dda7a234" Type="http://schemas.openxmlformats.org/officeDocument/2006/relationships/image" Target="media/imgrId6695617a7dda7a234.jpg"/><Relationship Id="rId6004617a7dda9378e" Type="http://schemas.openxmlformats.org/officeDocument/2006/relationships/image" Target="media/imgrId6004617a7dda9378e.jpg"/><Relationship Id="rId5592617a7ddaa820c" Type="http://schemas.openxmlformats.org/officeDocument/2006/relationships/image" Target="media/imgrId5592617a7ddaa820c.jpg"/><Relationship Id="rId4443617a7ddabb489" Type="http://schemas.openxmlformats.org/officeDocument/2006/relationships/image" Target="media/imgrId4443617a7ddabb489.jpg"/><Relationship Id="rId9622617a7ddad0264" Type="http://schemas.openxmlformats.org/officeDocument/2006/relationships/image" Target="media/imgrId9622617a7ddad0264.jpg"/><Relationship Id="rId8772617a7ddae59c0" Type="http://schemas.openxmlformats.org/officeDocument/2006/relationships/image" Target="media/imgrId8772617a7ddae59c0.jpg"/><Relationship Id="rId2627617a7ddb01204" Type="http://schemas.openxmlformats.org/officeDocument/2006/relationships/image" Target="media/imgrId2627617a7ddb01204.jpg"/><Relationship Id="rId6865617a7ddb15926" Type="http://schemas.openxmlformats.org/officeDocument/2006/relationships/image" Target="media/imgrId6865617a7ddb15926.jpg"/><Relationship Id="rId4861617a7ddb2f41e" Type="http://schemas.openxmlformats.org/officeDocument/2006/relationships/image" Target="media/imgrId4861617a7ddb2f41e.jpg"/><Relationship Id="rId8410617a7ddb420c2" Type="http://schemas.openxmlformats.org/officeDocument/2006/relationships/image" Target="media/imgrId8410617a7ddb420c2.jpg"/><Relationship Id="rId4854617a7ddb5e3af" Type="http://schemas.openxmlformats.org/officeDocument/2006/relationships/image" Target="media/imgrId4854617a7ddb5e3af.jpg"/><Relationship Id="rId2095617a7ddb734fd" Type="http://schemas.openxmlformats.org/officeDocument/2006/relationships/image" Target="media/imgrId2095617a7ddb734fd.jpg"/><Relationship Id="rId9782617a7ddb85b71" Type="http://schemas.openxmlformats.org/officeDocument/2006/relationships/image" Target="media/imgrId9782617a7ddb85b71.jpg"/><Relationship Id="rId8086617a7ddba08ac" Type="http://schemas.openxmlformats.org/officeDocument/2006/relationships/image" Target="media/imgrId8086617a7ddba08ac.jpg"/><Relationship Id="rId5448617a7ddbb2c60" Type="http://schemas.openxmlformats.org/officeDocument/2006/relationships/image" Target="media/imgrId5448617a7ddbb2c60.jpg"/><Relationship Id="rId4580617a7ddbcdeed" Type="http://schemas.openxmlformats.org/officeDocument/2006/relationships/image" Target="media/imgrId4580617a7ddbcdeed.jpg"/><Relationship Id="rId7985617a7ddbe6846" Type="http://schemas.openxmlformats.org/officeDocument/2006/relationships/image" Target="media/imgrId7985617a7ddbe6846.jpg"/><Relationship Id="rId8176617a7ddc033ee" Type="http://schemas.openxmlformats.org/officeDocument/2006/relationships/image" Target="media/imgrId8176617a7ddc033ee.jpg"/><Relationship Id="rId8383617a7ddc18a4c" Type="http://schemas.openxmlformats.org/officeDocument/2006/relationships/image" Target="media/imgrId8383617a7ddc18a4c.jpg"/><Relationship Id="rId3531617a7ddc2861d" Type="http://schemas.openxmlformats.org/officeDocument/2006/relationships/image" Target="media/imgrId3531617a7ddc2861d.jpg"/><Relationship Id="rId7156617a7ddc3dd57" Type="http://schemas.openxmlformats.org/officeDocument/2006/relationships/image" Target="media/imgrId7156617a7ddc3dd57.jpg"/><Relationship Id="rId4810617a7ddc530f9" Type="http://schemas.openxmlformats.org/officeDocument/2006/relationships/image" Target="media/imgrId4810617a7ddc530f9.jpg"/><Relationship Id="rId4239617a7ddc65a30" Type="http://schemas.openxmlformats.org/officeDocument/2006/relationships/image" Target="media/imgrId4239617a7ddc65a30.jpg"/><Relationship Id="rId3784617a7ddc72c63" Type="http://schemas.openxmlformats.org/officeDocument/2006/relationships/image" Target="media/imgrId3784617a7ddc72c63.jpg"/><Relationship Id="rId1386617a7ddc8998a" Type="http://schemas.openxmlformats.org/officeDocument/2006/relationships/image" Target="media/imgrId1386617a7ddc8998a.jpg"/><Relationship Id="rId8273617a7ddc9e90f" Type="http://schemas.openxmlformats.org/officeDocument/2006/relationships/image" Target="media/imgrId8273617a7ddc9e90f.jpg"/><Relationship Id="rId6795617a7ddcacb86" Type="http://schemas.openxmlformats.org/officeDocument/2006/relationships/image" Target="media/imgrId6795617a7ddcacb86.jpg"/><Relationship Id="rId2363617a7ddcc2ecf" Type="http://schemas.openxmlformats.org/officeDocument/2006/relationships/image" Target="media/imgrId2363617a7ddcc2ecf.png"/><Relationship Id="rId9965617a7ddcda8b9" Type="http://schemas.openxmlformats.org/officeDocument/2006/relationships/image" Target="media/imgrId9965617a7ddcda8b9.png"/><Relationship Id="rId5584617a7ddcf291d" Type="http://schemas.openxmlformats.org/officeDocument/2006/relationships/image" Target="media/imgrId5584617a7ddcf291d.jpg"/><Relationship Id="rId1037617a7ddd16ab8" Type="http://schemas.openxmlformats.org/officeDocument/2006/relationships/image" Target="media/imgrId1037617a7ddd16ab8.jpg"/><Relationship Id="rId9720617a7ddd28d2c" Type="http://schemas.openxmlformats.org/officeDocument/2006/relationships/image" Target="media/imgrId9720617a7ddd28d2c.jpg"/><Relationship Id="rId3887617a7ddd42203" Type="http://schemas.openxmlformats.org/officeDocument/2006/relationships/image" Target="media/imgrId3887617a7ddd42203.jpg"/><Relationship Id="rId4516617a7ddd5a7ee" Type="http://schemas.openxmlformats.org/officeDocument/2006/relationships/image" Target="media/imgrId4516617a7ddd5a7ee.jpg"/><Relationship Id="rId9945617a7ddd72555" Type="http://schemas.openxmlformats.org/officeDocument/2006/relationships/image" Target="media/imgrId9945617a7ddd72555.jpg"/><Relationship Id="rId7033617a7ddd87a59" Type="http://schemas.openxmlformats.org/officeDocument/2006/relationships/image" Target="media/imgrId7033617a7ddd87a59.jpg"/><Relationship Id="rId5426617a7ddd9b7e0" Type="http://schemas.openxmlformats.org/officeDocument/2006/relationships/image" Target="media/imgrId5426617a7ddd9b7e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19325" Type="http://schemas.openxmlformats.org/officeDocument/2006/relationships/image" Target="media/imgrId184193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19325" Type="http://schemas.openxmlformats.org/officeDocument/2006/relationships/image" Target="media/imgrId184193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19325" Type="http://schemas.openxmlformats.org/officeDocument/2006/relationships/image" Target="media/imgrId184193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19325" Type="http://schemas.openxmlformats.org/officeDocument/2006/relationships/image" Target="media/imgrId184193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19325" Type="http://schemas.openxmlformats.org/officeDocument/2006/relationships/image" Target="media/imgrId184193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19325" Type="http://schemas.openxmlformats.org/officeDocument/2006/relationships/image" Target="media/imgrId184193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