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859099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07468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926330" w:name="ctxt"/>
    <w:bookmarkEnd w:id="51926330"/>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3213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2130"/>
        </w:numPr>
        <w:spacing w:before="0" w:after="0" w:line="240" w:lineRule="auto"/>
        <w:jc w:val="left"/>
        <w:rPr>
          <w:color w:val="00274C"/>
          <w:sz w:val="20"/>
          <w:szCs w:val="20"/>
        </w:rPr>
      </w:pPr>
      <w:bookmarkStart w:id="19072407" w:name="result_box"/>
      <w:bookmarkEnd w:id="1907240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719617aa0a2422ec"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292617aa0a242390"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3213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213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213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213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213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182617aa0a24310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052617aa0a2431c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3213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213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213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3213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8415901" name="name9061617aa0a26c4b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953617aa0a26c4b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213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213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41889794" w:name="result_box"/>
      <w:bookmarkEnd w:id="4188979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4440851" w:name="result_box"/>
      <w:bookmarkEnd w:id="2444085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4095814" w:name="result_box"/>
      <w:bookmarkEnd w:id="94095814"/>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2130"/>
        </w:numPr>
        <w:spacing w:before="0" w:after="0" w:line="240" w:lineRule="auto"/>
        <w:jc w:val="left"/>
        <w:rPr>
          <w:color w:val="00274C"/>
          <w:sz w:val="20"/>
          <w:szCs w:val="20"/>
        </w:rPr>
      </w:pPr>
      <w:bookmarkStart w:id="35938304" w:name="result_box"/>
      <w:bookmarkEnd w:id="3593830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592617aa0a26d607"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1780510" w:name="result_box"/>
      <w:bookmarkEnd w:id="7178051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04000"/>
            <wp:effectExtent b="0" l="0" r="0" t="0"/>
            <wp:docPr id="54337823" name="name6951617aa0a285b09"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5562617aa0a285b02"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2824041" name="name6633617aa0a29eaa6"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5902617aa0a29eaa1"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363200"/>
            <wp:effectExtent b="0" l="0" r="0" t="0"/>
            <wp:docPr id="43437192" name="name9846617aa0a2b8ae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292617aa0a2b8ae9"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5126400"/>
            <wp:effectExtent b="0" l="0" r="0" t="0"/>
            <wp:docPr id="82291105" name="name3164617aa0a2d6ad8"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3185617aa0a2d6ac0"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4816800"/>
            <wp:effectExtent b="0" l="0" r="0" t="0"/>
            <wp:docPr id="97737314" name="name4249617aa0a3027be"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5985617aa0a3027b7"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2540437" name="name7484617aa0a31df9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435617aa0a31df8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0000920" name="name8454617aa0a33101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86617aa0a33101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4981131" name="name7294617aa0a3431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92617aa0a34313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711471" name="name7367617aa0a35161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93617aa0a35161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0091087" name="name4796617aa0a36126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10617aa0a36125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36142317" name="name5148617aa0a37e05f"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645617aa0a37e05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WIEW OF PULLEY SIDE - INTAKE</w:t>
      </w:r>
      <w:r>
        <w:drawing>
          <wp:inline distT="0" distB="0" distL="0" distR="0">
            <wp:extent cx="5544000" cy="3600000"/>
            <wp:effectExtent b="0" l="0" r="0" t="0"/>
            <wp:docPr id="69902783" name="name8347617aa0a39c8e9"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5858617aa0a39c8e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12386470" name="name9955617aa0a3b94b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179617aa0a3b94b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45617aa0a3b9d9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3807864" name="name8088617aa0a3dcfa4"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988617aa0a3dcf7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131">
    <w:multiLevelType w:val="hybridMultilevel"/>
    <w:lvl w:ilvl="0" w:tplc="99283250">
      <w:start w:val="1"/>
      <w:numFmt w:val="decimal"/>
      <w:lvlText w:val="%1."/>
      <w:lvlJc w:val="left"/>
      <w:pPr>
        <w:ind w:left="720" w:hanging="360"/>
      </w:pPr>
    </w:lvl>
    <w:lvl w:ilvl="1" w:tplc="99283250" w:tentative="1">
      <w:start w:val="1"/>
      <w:numFmt w:val="lowerLetter"/>
      <w:lvlText w:val="%2."/>
      <w:lvlJc w:val="left"/>
      <w:pPr>
        <w:ind w:left="1440" w:hanging="360"/>
      </w:pPr>
    </w:lvl>
    <w:lvl w:ilvl="2" w:tplc="99283250" w:tentative="1">
      <w:start w:val="1"/>
      <w:numFmt w:val="lowerRoman"/>
      <w:lvlText w:val="%3."/>
      <w:lvlJc w:val="right"/>
      <w:pPr>
        <w:ind w:left="2160" w:hanging="180"/>
      </w:pPr>
    </w:lvl>
    <w:lvl w:ilvl="3" w:tplc="99283250" w:tentative="1">
      <w:start w:val="1"/>
      <w:numFmt w:val="decimal"/>
      <w:lvlText w:val="%4."/>
      <w:lvlJc w:val="left"/>
      <w:pPr>
        <w:ind w:left="2880" w:hanging="360"/>
      </w:pPr>
    </w:lvl>
    <w:lvl w:ilvl="4" w:tplc="99283250" w:tentative="1">
      <w:start w:val="1"/>
      <w:numFmt w:val="lowerLetter"/>
      <w:lvlText w:val="%5."/>
      <w:lvlJc w:val="left"/>
      <w:pPr>
        <w:ind w:left="3600" w:hanging="360"/>
      </w:pPr>
    </w:lvl>
    <w:lvl w:ilvl="5" w:tplc="99283250" w:tentative="1">
      <w:start w:val="1"/>
      <w:numFmt w:val="lowerRoman"/>
      <w:lvlText w:val="%6."/>
      <w:lvlJc w:val="right"/>
      <w:pPr>
        <w:ind w:left="4320" w:hanging="180"/>
      </w:pPr>
    </w:lvl>
    <w:lvl w:ilvl="6" w:tplc="99283250" w:tentative="1">
      <w:start w:val="1"/>
      <w:numFmt w:val="decimal"/>
      <w:lvlText w:val="%7."/>
      <w:lvlJc w:val="left"/>
      <w:pPr>
        <w:ind w:left="5040" w:hanging="360"/>
      </w:pPr>
    </w:lvl>
    <w:lvl w:ilvl="7" w:tplc="99283250" w:tentative="1">
      <w:start w:val="1"/>
      <w:numFmt w:val="lowerLetter"/>
      <w:lvlText w:val="%8."/>
      <w:lvlJc w:val="left"/>
      <w:pPr>
        <w:ind w:left="5760" w:hanging="360"/>
      </w:pPr>
    </w:lvl>
    <w:lvl w:ilvl="8" w:tplc="99283250" w:tentative="1">
      <w:start w:val="1"/>
      <w:numFmt w:val="lowerRoman"/>
      <w:lvlText w:val="%9."/>
      <w:lvlJc w:val="right"/>
      <w:pPr>
        <w:ind w:left="6480" w:hanging="180"/>
      </w:pPr>
    </w:lvl>
  </w:abstractNum>
  <w:abstractNum w:abstractNumId="32130">
    <w:multiLevelType w:val="hybridMultilevel"/>
    <w:lvl w:ilvl="0" w:tplc="174688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130">
    <w:abstractNumId w:val="32130"/>
  </w:num>
  <w:num w:numId="32131">
    <w:abstractNumId w:val="321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3548238" Type="http://schemas.openxmlformats.org/officeDocument/2006/relationships/comments" Target="comments.xml"/><Relationship Id="rId983324358" Type="http://schemas.microsoft.com/office/2011/relationships/commentsExtended" Target="commentsExtended.xml"/><Relationship Id="rId18074686" Type="http://schemas.openxmlformats.org/officeDocument/2006/relationships/image" Target="media/imgrId18074686.jpg"/><Relationship Id="rId4719617aa0a2422ec" Type="http://schemas.openxmlformats.org/officeDocument/2006/relationships/hyperlink" Target="https://iservice.lombardini.it/jsp/Template2/manuale.jsp?id=725&amp;parent=1545" TargetMode="External"/><Relationship Id="rId6292617aa0a242390" Type="http://schemas.openxmlformats.org/officeDocument/2006/relationships/hyperlink" Target="https://iservice.lombardini.it/jsp/Template2/manuale.jsp?id=727&amp;parent=1545" TargetMode="External"/><Relationship Id="rId2182617aa0a24310d" Type="http://schemas.openxmlformats.org/officeDocument/2006/relationships/hyperlink" Target="https://iservice.lombardini.it/jsp/Template2/manuale.jsp?id=813&amp;parent=1545" TargetMode="External"/><Relationship Id="rId7052617aa0a2431c3" Type="http://schemas.openxmlformats.org/officeDocument/2006/relationships/hyperlink" Target="https://iservice.lombardini.it/jsp/Template2/manuale.jsp?id=813&amp;parent=1545" TargetMode="External"/><Relationship Id="rId9592617aa0a26d607" Type="http://schemas.openxmlformats.org/officeDocument/2006/relationships/hyperlink" Target="https://iservice.lombardini.it/jsp/Template2/manuale.jsp?id=114&amp;parent=1545" TargetMode="External"/><Relationship Id="rId6045617aa0a3b9d99" Type="http://schemas.openxmlformats.org/officeDocument/2006/relationships/hyperlink" Target="https://iservice.lombardini.it/jsp/Template2/manuale.jsp?id=803&amp;parent=1545" TargetMode="External"/><Relationship Id="rId9953617aa0a26c4bb" Type="http://schemas.openxmlformats.org/officeDocument/2006/relationships/image" Target="media/imgrId9953617aa0a26c4bb.gif"/><Relationship Id="rId5562617aa0a285b02" Type="http://schemas.openxmlformats.org/officeDocument/2006/relationships/image" Target="media/imgrId5562617aa0a285b02.jpg"/><Relationship Id="rId5902617aa0a29eaa1" Type="http://schemas.openxmlformats.org/officeDocument/2006/relationships/image" Target="media/imgrId5902617aa0a29eaa1.jpg"/><Relationship Id="rId9292617aa0a2b8ae9" Type="http://schemas.openxmlformats.org/officeDocument/2006/relationships/image" Target="media/imgrId9292617aa0a2b8ae9.jpg"/><Relationship Id="rId3185617aa0a2d6ac0" Type="http://schemas.openxmlformats.org/officeDocument/2006/relationships/image" Target="media/imgrId3185617aa0a2d6ac0.jpg"/><Relationship Id="rId5985617aa0a3027b7" Type="http://schemas.openxmlformats.org/officeDocument/2006/relationships/image" Target="media/imgrId5985617aa0a3027b7.jpg"/><Relationship Id="rId2435617aa0a31df8e" Type="http://schemas.openxmlformats.org/officeDocument/2006/relationships/image" Target="media/imgrId2435617aa0a31df8e.jpg"/><Relationship Id="rId9986617aa0a331017" Type="http://schemas.openxmlformats.org/officeDocument/2006/relationships/image" Target="media/imgrId9986617aa0a331017.gif"/><Relationship Id="rId2592617aa0a343132" Type="http://schemas.openxmlformats.org/officeDocument/2006/relationships/image" Target="media/imgrId2592617aa0a343132.gif"/><Relationship Id="rId7393617aa0a351617" Type="http://schemas.openxmlformats.org/officeDocument/2006/relationships/image" Target="media/imgrId7393617aa0a351617.gif"/><Relationship Id="rId9310617aa0a36125b" Type="http://schemas.openxmlformats.org/officeDocument/2006/relationships/image" Target="media/imgrId9310617aa0a36125b.gif"/><Relationship Id="rId9645617aa0a37e05b" Type="http://schemas.openxmlformats.org/officeDocument/2006/relationships/image" Target="media/imgrId9645617aa0a37e05b.jpg"/><Relationship Id="rId5858617aa0a39c8e0" Type="http://schemas.openxmlformats.org/officeDocument/2006/relationships/image" Target="media/imgrId5858617aa0a39c8e0.jpg"/><Relationship Id="rId3179617aa0a3b94b3" Type="http://schemas.openxmlformats.org/officeDocument/2006/relationships/image" Target="media/imgrId3179617aa0a3b94b3.jpg"/><Relationship Id="rId2988617aa0a3dcf74" Type="http://schemas.openxmlformats.org/officeDocument/2006/relationships/image" Target="media/imgrId2988617aa0a3dcf7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074686" Type="http://schemas.openxmlformats.org/officeDocument/2006/relationships/image" Target="media/imgrId180746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074686" Type="http://schemas.openxmlformats.org/officeDocument/2006/relationships/image" Target="media/imgrId180746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074686" Type="http://schemas.openxmlformats.org/officeDocument/2006/relationships/image" Target="media/imgrId180746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074686" Type="http://schemas.openxmlformats.org/officeDocument/2006/relationships/image" Target="media/imgrId180746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074686" Type="http://schemas.openxmlformats.org/officeDocument/2006/relationships/image" Target="media/imgrId180746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074686" Type="http://schemas.openxmlformats.org/officeDocument/2006/relationships/image" Target="media/imgrId180746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