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201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0616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482951" w:name="ctxt"/>
    <w:bookmarkEnd w:id="1848295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74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405"/>
        </w:numPr>
        <w:spacing w:before="0" w:after="0" w:line="240" w:lineRule="auto"/>
        <w:jc w:val="left"/>
        <w:rPr>
          <w:color w:val="00274C"/>
          <w:sz w:val="20"/>
          <w:szCs w:val="20"/>
        </w:rPr>
      </w:pPr>
      <w:bookmarkStart w:id="48817041" w:name="result_box"/>
      <w:bookmarkEnd w:id="4881704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49617aa25d41688"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143617aa25d4177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40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40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4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40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40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933617aa25d4288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287617aa25d4297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740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40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40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40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9940897" name="name2603617aa25d6368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000617aa25d6367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4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40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97137215" w:name="result_box"/>
      <w:bookmarkEnd w:id="9713721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3835072" w:name="result_box"/>
      <w:bookmarkEnd w:id="638350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864845" w:name="result_box"/>
      <w:bookmarkEnd w:id="45864845"/>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405"/>
        </w:numPr>
        <w:spacing w:before="0" w:after="0" w:line="240" w:lineRule="auto"/>
        <w:jc w:val="left"/>
        <w:rPr>
          <w:color w:val="00274C"/>
          <w:sz w:val="20"/>
          <w:szCs w:val="20"/>
        </w:rPr>
      </w:pPr>
      <w:bookmarkStart w:id="6542281" w:name="result_box"/>
      <w:bookmarkEnd w:id="654228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349617aa25d6454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6943888" w:name="result_box"/>
      <w:bookmarkEnd w:id="7694388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11402571" name="name7262617aa25d7d70d"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256617aa25d7d709"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30029659" name="name8891617aa25d92e14"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5566617aa25d92e01"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94714165" name="name3421617aa25dae93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660617aa25dae930"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86087915" name="name9306617aa25dcac53"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3622617aa25dcac4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64798383" name="name8553617aa25decb6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9184617aa25decb5c"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65428368" name="name7559617aa25e1446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8655617aa25e1442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6883556" name="name1621617aa25e23a3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97617aa25e23a3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9164124" name="name7190617aa25e34f1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06617aa25e34f0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529641" name="name1980617aa25e448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82617aa25e4487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7792565" name="name2332617aa25e54a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25617aa25e54a0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53966508" name="name4080617aa25e71f5d"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094617aa25e71f5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81695722" name="name5229617aa25e8a094"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592617aa25e8a08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22785116" name="name9747617aa25ea156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8139617aa25ea154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102617aa25ea1c6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2722867" name="name6958617aa25ebde3f"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9686617aa25ebde3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406">
    <w:multiLevelType w:val="hybridMultilevel"/>
    <w:lvl w:ilvl="0" w:tplc="70416325">
      <w:start w:val="1"/>
      <w:numFmt w:val="decimal"/>
      <w:lvlText w:val="%1."/>
      <w:lvlJc w:val="left"/>
      <w:pPr>
        <w:ind w:left="720" w:hanging="360"/>
      </w:pPr>
    </w:lvl>
    <w:lvl w:ilvl="1" w:tplc="70416325" w:tentative="1">
      <w:start w:val="1"/>
      <w:numFmt w:val="lowerLetter"/>
      <w:lvlText w:val="%2."/>
      <w:lvlJc w:val="left"/>
      <w:pPr>
        <w:ind w:left="1440" w:hanging="360"/>
      </w:pPr>
    </w:lvl>
    <w:lvl w:ilvl="2" w:tplc="70416325" w:tentative="1">
      <w:start w:val="1"/>
      <w:numFmt w:val="lowerRoman"/>
      <w:lvlText w:val="%3."/>
      <w:lvlJc w:val="right"/>
      <w:pPr>
        <w:ind w:left="2160" w:hanging="180"/>
      </w:pPr>
    </w:lvl>
    <w:lvl w:ilvl="3" w:tplc="70416325" w:tentative="1">
      <w:start w:val="1"/>
      <w:numFmt w:val="decimal"/>
      <w:lvlText w:val="%4."/>
      <w:lvlJc w:val="left"/>
      <w:pPr>
        <w:ind w:left="2880" w:hanging="360"/>
      </w:pPr>
    </w:lvl>
    <w:lvl w:ilvl="4" w:tplc="70416325" w:tentative="1">
      <w:start w:val="1"/>
      <w:numFmt w:val="lowerLetter"/>
      <w:lvlText w:val="%5."/>
      <w:lvlJc w:val="left"/>
      <w:pPr>
        <w:ind w:left="3600" w:hanging="360"/>
      </w:pPr>
    </w:lvl>
    <w:lvl w:ilvl="5" w:tplc="70416325" w:tentative="1">
      <w:start w:val="1"/>
      <w:numFmt w:val="lowerRoman"/>
      <w:lvlText w:val="%6."/>
      <w:lvlJc w:val="right"/>
      <w:pPr>
        <w:ind w:left="4320" w:hanging="180"/>
      </w:pPr>
    </w:lvl>
    <w:lvl w:ilvl="6" w:tplc="70416325" w:tentative="1">
      <w:start w:val="1"/>
      <w:numFmt w:val="decimal"/>
      <w:lvlText w:val="%7."/>
      <w:lvlJc w:val="left"/>
      <w:pPr>
        <w:ind w:left="5040" w:hanging="360"/>
      </w:pPr>
    </w:lvl>
    <w:lvl w:ilvl="7" w:tplc="70416325" w:tentative="1">
      <w:start w:val="1"/>
      <w:numFmt w:val="lowerLetter"/>
      <w:lvlText w:val="%8."/>
      <w:lvlJc w:val="left"/>
      <w:pPr>
        <w:ind w:left="5760" w:hanging="360"/>
      </w:pPr>
    </w:lvl>
    <w:lvl w:ilvl="8" w:tplc="70416325" w:tentative="1">
      <w:start w:val="1"/>
      <w:numFmt w:val="lowerRoman"/>
      <w:lvlText w:val="%9."/>
      <w:lvlJc w:val="right"/>
      <w:pPr>
        <w:ind w:left="6480" w:hanging="180"/>
      </w:pPr>
    </w:lvl>
  </w:abstractNum>
  <w:abstractNum w:abstractNumId="27405">
    <w:multiLevelType w:val="hybridMultilevel"/>
    <w:lvl w:ilvl="0" w:tplc="856457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405">
    <w:abstractNumId w:val="27405"/>
  </w:num>
  <w:num w:numId="27406">
    <w:abstractNumId w:val="27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5857817" Type="http://schemas.openxmlformats.org/officeDocument/2006/relationships/comments" Target="comments.xml"/><Relationship Id="rId821964325" Type="http://schemas.microsoft.com/office/2011/relationships/commentsExtended" Target="commentsExtended.xml"/><Relationship Id="rId67061656" Type="http://schemas.openxmlformats.org/officeDocument/2006/relationships/image" Target="media/imgrId67061656.jpg"/><Relationship Id="rId9149617aa25d41688" Type="http://schemas.openxmlformats.org/officeDocument/2006/relationships/hyperlink" Target="https://iservice.lombardini.it/jsp/Template2/manuale.jsp?id=725&amp;parent=1545" TargetMode="External"/><Relationship Id="rId6143617aa25d41779" Type="http://schemas.openxmlformats.org/officeDocument/2006/relationships/hyperlink" Target="https://iservice.lombardini.it/jsp/Template2/manuale.jsp?id=727&amp;parent=1545" TargetMode="External"/><Relationship Id="rId7933617aa25d42889" Type="http://schemas.openxmlformats.org/officeDocument/2006/relationships/hyperlink" Target="https://iservice.lombardini.it/jsp/Template2/manuale.jsp?id=813&amp;parent=1545" TargetMode="External"/><Relationship Id="rId5287617aa25d4297a" Type="http://schemas.openxmlformats.org/officeDocument/2006/relationships/hyperlink" Target="https://iservice.lombardini.it/jsp/Template2/manuale.jsp?id=813&amp;parent=1545" TargetMode="External"/><Relationship Id="rId8349617aa25d64543" Type="http://schemas.openxmlformats.org/officeDocument/2006/relationships/hyperlink" Target="https://iservice.lombardini.it/jsp/Template2/manuale.jsp?id=114&amp;parent=1545" TargetMode="External"/><Relationship Id="rId5102617aa25ea1c6f" Type="http://schemas.openxmlformats.org/officeDocument/2006/relationships/hyperlink" Target="https://iservice.lombardini.it/jsp/Template2/manuale.jsp?id=803&amp;parent=1545" TargetMode="External"/><Relationship Id="rId1000617aa25d63676" Type="http://schemas.openxmlformats.org/officeDocument/2006/relationships/image" Target="media/imgrId1000617aa25d63676.gif"/><Relationship Id="rId3256617aa25d7d709" Type="http://schemas.openxmlformats.org/officeDocument/2006/relationships/image" Target="media/imgrId3256617aa25d7d709.jpg"/><Relationship Id="rId5566617aa25d92e01" Type="http://schemas.openxmlformats.org/officeDocument/2006/relationships/image" Target="media/imgrId5566617aa25d92e01.jpg"/><Relationship Id="rId8660617aa25dae930" Type="http://schemas.openxmlformats.org/officeDocument/2006/relationships/image" Target="media/imgrId8660617aa25dae930.jpg"/><Relationship Id="rId3622617aa25dcac4e" Type="http://schemas.openxmlformats.org/officeDocument/2006/relationships/image" Target="media/imgrId3622617aa25dcac4e.jpg"/><Relationship Id="rId9184617aa25decb5c" Type="http://schemas.openxmlformats.org/officeDocument/2006/relationships/image" Target="media/imgrId9184617aa25decb5c.jpg"/><Relationship Id="rId8655617aa25e14429" Type="http://schemas.openxmlformats.org/officeDocument/2006/relationships/image" Target="media/imgrId8655617aa25e14429.jpg"/><Relationship Id="rId8397617aa25e23a34" Type="http://schemas.openxmlformats.org/officeDocument/2006/relationships/image" Target="media/imgrId8397617aa25e23a34.gif"/><Relationship Id="rId8706617aa25e34f03" Type="http://schemas.openxmlformats.org/officeDocument/2006/relationships/image" Target="media/imgrId8706617aa25e34f03.gif"/><Relationship Id="rId7482617aa25e44876" Type="http://schemas.openxmlformats.org/officeDocument/2006/relationships/image" Target="media/imgrId7482617aa25e44876.gif"/><Relationship Id="rId3725617aa25e54a04" Type="http://schemas.openxmlformats.org/officeDocument/2006/relationships/image" Target="media/imgrId3725617aa25e54a04.gif"/><Relationship Id="rId5094617aa25e71f50" Type="http://schemas.openxmlformats.org/officeDocument/2006/relationships/image" Target="media/imgrId5094617aa25e71f50.jpg"/><Relationship Id="rId4592617aa25e8a08e" Type="http://schemas.openxmlformats.org/officeDocument/2006/relationships/image" Target="media/imgrId4592617aa25e8a08e.jpg"/><Relationship Id="rId8139617aa25ea1546" Type="http://schemas.openxmlformats.org/officeDocument/2006/relationships/image" Target="media/imgrId8139617aa25ea1546.jpg"/><Relationship Id="rId9686617aa25ebde3a" Type="http://schemas.openxmlformats.org/officeDocument/2006/relationships/image" Target="media/imgrId9686617aa25ebde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061656" Type="http://schemas.openxmlformats.org/officeDocument/2006/relationships/image" Target="media/imgrId670616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