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411242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73204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114662" w:name="ctxt"/>
    <w:bookmarkEnd w:id="73114662"/>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Nützliche Informationen</w:t>
      </w:r>
    </w:p>
    <w:p>
      <w:pPr>
        <w:numPr>
          <w:ilvl w:val="0"/>
          <w:numId w:val="18665"/>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8665"/>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5968617bee544da16"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5220617bee544dabf"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8665"/>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866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8665"/>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8665"/>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665"/>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4840617bee544e845"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1090617bee544e93e"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8665"/>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8665"/>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8665"/>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99750076" name="name8702617bee547b7b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254617bee547b7b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8665"/>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8665"/>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8665"/>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6220617bee547bcfe"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textDirection w:val="lrTb"/>
      </w:pPr>
      <w:r>
        <w:drawing>
          <wp:inline distT="0" distB="0" distL="0" distR="0">
            <wp:extent cx="4932000" cy="2772000"/>
            <wp:effectExtent b="0" l="0" r="0" t="0"/>
            <wp:docPr id="53122474" name="name8168617bee548fdb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260617bee548fdb3"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910400" cy="1807200"/>
            <wp:effectExtent b="0" l="0" r="0" t="0"/>
            <wp:docPr id="32848810" name="name2484617bee54a463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207617bee54a4633"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4056541" name="name1334617bee54bfe5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564617bee54bfe4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50504315" name="name4958617bee54df12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274617bee54df12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343911" name="name1983617bee5509aa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267617bee5509aa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wichtigsten internen Motorkomponenten und Hinweise zur Funktion (GRUNDAUSSTATTUNG)</w:t>
      </w:r>
    </w:p>
    <w:p>
      <w:pPr>
        <w:widowControl w:val="on"/>
        <w:pBdr/>
        <w:spacing w:before="0" w:after="0" w:line="262" w:lineRule="auto"/>
        <w:ind w:left="0" w:right="0"/>
        <w:jc w:val="left"/>
        <w:textDirection w:val="lrTb"/>
      </w:pPr>
      <w:r>
        <w:rPr>
          <w:b/>
          <w:bCs/>
          <w:color w:val="00274C"/>
          <w:sz w:val="20"/>
          <w:szCs w:val="20"/>
          <w:u w:val="none"/>
        </w:rPr>
        <w:t xml:space="preserve">ANSICHT AUSPUFFSEITE</w:t>
      </w:r>
    </w:p>
    <w:p>
      <w:pPr>
        <w:widowControl w:val="on"/>
        <w:pBdr/>
        <w:spacing w:before="225" w:after="225" w:line="262" w:lineRule="auto"/>
        <w:ind w:left="0" w:right="0"/>
        <w:jc w:val="left"/>
        <w:textDirection w:val="lrTb"/>
      </w:pPr>
      <w:r>
        <w:drawing>
          <wp:inline distT="0" distB="0" distL="0" distR="0">
            <wp:extent cx="4932000" cy="3196800"/>
            <wp:effectExtent b="0" l="0" r="0" t="0"/>
            <wp:docPr id="37300534" name="name4550617bee5522c20"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296617bee5522bf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3062331" name="name9047617bee5536e0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82617bee5536e0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6958112" name="name8455617bee55456c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58617bee55456c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1205492" name="name6775617bee55555e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95617bee55555e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41640" name="name1200617bee5566da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29617bee5566d7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28714572" name="name3242617bee557f38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620617bee557f37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textDirection w:val="lrTb"/>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57568374" name="name4839617bee5594f3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120617bee5594ed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externen Motorkomponenten (GRUNDAUSSTATTUNG)</w:t>
      </w:r>
    </w:p>
    <w:p>
      <w:pPr>
        <w:widowControl w:val="on"/>
        <w:pBdr/>
        <w:spacing w:before="225" w:after="225" w:line="262" w:lineRule="auto"/>
        <w:ind w:left="0" w:right="0"/>
        <w:jc w:val="left"/>
        <w:textDirection w:val="lrTb"/>
      </w:pPr>
      <w:r>
        <w:rPr>
          <w:b/>
          <w:bCs/>
          <w:color w:val="00274C"/>
          <w:sz w:val="20"/>
          <w:szCs w:val="20"/>
          <w:u w:val="none"/>
        </w:rPr>
        <w:t xml:space="preserve">ANSICHT VON DER VERTEILERSEITE - AUSPUFF</w:t>
      </w:r>
      <w:r>
        <w:drawing>
          <wp:inline distT="0" distB="0" distL="0" distR="0">
            <wp:extent cx="5544000" cy="3600000"/>
            <wp:effectExtent b="0" l="0" r="0" t="0"/>
            <wp:docPr id="19071086" name="name4629617bee55b5bb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625617bee55b5ba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63967700" name="name8404617bee55d4bc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868617bee55d4b9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2230617bee55d57ff"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3302176" name="name2816617bee5616b80"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979617bee5616b6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98503253" name="name2879617bee5635f7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652617bee5635f5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ATS-System kann anders als in der Abbildung dargestellt montiert werden.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032719" name="name2224617bee565e731"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788617bee565e72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666">
    <w:multiLevelType w:val="hybridMultilevel"/>
    <w:lvl w:ilvl="0" w:tplc="23549804">
      <w:start w:val="1"/>
      <w:numFmt w:val="decimal"/>
      <w:lvlText w:val="%1."/>
      <w:lvlJc w:val="left"/>
      <w:pPr>
        <w:ind w:left="720" w:hanging="360"/>
      </w:pPr>
    </w:lvl>
    <w:lvl w:ilvl="1" w:tplc="23549804" w:tentative="1">
      <w:start w:val="1"/>
      <w:numFmt w:val="lowerLetter"/>
      <w:lvlText w:val="%2."/>
      <w:lvlJc w:val="left"/>
      <w:pPr>
        <w:ind w:left="1440" w:hanging="360"/>
      </w:pPr>
    </w:lvl>
    <w:lvl w:ilvl="2" w:tplc="23549804" w:tentative="1">
      <w:start w:val="1"/>
      <w:numFmt w:val="lowerRoman"/>
      <w:lvlText w:val="%3."/>
      <w:lvlJc w:val="right"/>
      <w:pPr>
        <w:ind w:left="2160" w:hanging="180"/>
      </w:pPr>
    </w:lvl>
    <w:lvl w:ilvl="3" w:tplc="23549804" w:tentative="1">
      <w:start w:val="1"/>
      <w:numFmt w:val="decimal"/>
      <w:lvlText w:val="%4."/>
      <w:lvlJc w:val="left"/>
      <w:pPr>
        <w:ind w:left="2880" w:hanging="360"/>
      </w:pPr>
    </w:lvl>
    <w:lvl w:ilvl="4" w:tplc="23549804" w:tentative="1">
      <w:start w:val="1"/>
      <w:numFmt w:val="lowerLetter"/>
      <w:lvlText w:val="%5."/>
      <w:lvlJc w:val="left"/>
      <w:pPr>
        <w:ind w:left="3600" w:hanging="360"/>
      </w:pPr>
    </w:lvl>
    <w:lvl w:ilvl="5" w:tplc="23549804" w:tentative="1">
      <w:start w:val="1"/>
      <w:numFmt w:val="lowerRoman"/>
      <w:lvlText w:val="%6."/>
      <w:lvlJc w:val="right"/>
      <w:pPr>
        <w:ind w:left="4320" w:hanging="180"/>
      </w:pPr>
    </w:lvl>
    <w:lvl w:ilvl="6" w:tplc="23549804" w:tentative="1">
      <w:start w:val="1"/>
      <w:numFmt w:val="decimal"/>
      <w:lvlText w:val="%7."/>
      <w:lvlJc w:val="left"/>
      <w:pPr>
        <w:ind w:left="5040" w:hanging="360"/>
      </w:pPr>
    </w:lvl>
    <w:lvl w:ilvl="7" w:tplc="23549804" w:tentative="1">
      <w:start w:val="1"/>
      <w:numFmt w:val="lowerLetter"/>
      <w:lvlText w:val="%8."/>
      <w:lvlJc w:val="left"/>
      <w:pPr>
        <w:ind w:left="5760" w:hanging="360"/>
      </w:pPr>
    </w:lvl>
    <w:lvl w:ilvl="8" w:tplc="23549804" w:tentative="1">
      <w:start w:val="1"/>
      <w:numFmt w:val="lowerRoman"/>
      <w:lvlText w:val="%9."/>
      <w:lvlJc w:val="right"/>
      <w:pPr>
        <w:ind w:left="6480" w:hanging="180"/>
      </w:pPr>
    </w:lvl>
  </w:abstractNum>
  <w:abstractNum w:abstractNumId="18665">
    <w:multiLevelType w:val="hybridMultilevel"/>
    <w:lvl w:ilvl="0" w:tplc="708932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665">
    <w:abstractNumId w:val="18665"/>
  </w:num>
  <w:num w:numId="18666">
    <w:abstractNumId w:val="186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1436335" Type="http://schemas.openxmlformats.org/officeDocument/2006/relationships/comments" Target="comments.xml"/><Relationship Id="rId155255392" Type="http://schemas.microsoft.com/office/2011/relationships/commentsExtended" Target="commentsExtended.xml"/><Relationship Id="rId35732042" Type="http://schemas.openxmlformats.org/officeDocument/2006/relationships/image" Target="media/imgrId35732042.jpg"/><Relationship Id="rId5968617bee544da16" Type="http://schemas.openxmlformats.org/officeDocument/2006/relationships/hyperlink" Target="https://iservice.lombardini.it/jsp/Template2/manuale.jsp?id=96&amp;parent=1000" TargetMode="External"/><Relationship Id="rId5220617bee544dabf" Type="http://schemas.openxmlformats.org/officeDocument/2006/relationships/hyperlink" Target="https://iservice.lombardini.it/jsp/Template2/manuale.jsp?id=97&amp;parent=1000" TargetMode="External"/><Relationship Id="rId4840617bee544e845" Type="http://schemas.openxmlformats.org/officeDocument/2006/relationships/hyperlink" Target="https://iservice.lombardini.it/jsp/Template2/manuale.jsp?id=193&amp;parent=1000" TargetMode="External"/><Relationship Id="rId1090617bee544e93e" Type="http://schemas.openxmlformats.org/officeDocument/2006/relationships/hyperlink" Target="https://iservice.lombardini.it/jsp/Template2/manuale.jsp?id=193&amp;parent=1000" TargetMode="External"/><Relationship Id="rId6220617bee547bcfe" Type="http://schemas.openxmlformats.org/officeDocument/2006/relationships/hyperlink" Target="https://iservice.lombardini.it/jsp/Template2/manuale.jsp?id=114&amp;parent=1000" TargetMode="External"/><Relationship Id="rId2230617bee55d57ff" Type="http://schemas.openxmlformats.org/officeDocument/2006/relationships/hyperlink" Target="https://iservice.lombardini.it/jsp/Template2/manuale.jsp?id=176&amp;parent=1000" TargetMode="External"/><Relationship Id="rId6254617bee547b7b6" Type="http://schemas.openxmlformats.org/officeDocument/2006/relationships/image" Target="media/imgrId6254617bee547b7b6.gif"/><Relationship Id="rId2260617bee548fdb3" Type="http://schemas.openxmlformats.org/officeDocument/2006/relationships/image" Target="media/imgrId2260617bee548fdb3.jpg"/><Relationship Id="rId3207617bee54a4633" Type="http://schemas.openxmlformats.org/officeDocument/2006/relationships/image" Target="media/imgrId3207617bee54a4633.jpg"/><Relationship Id="rId7564617bee54bfe4e" Type="http://schemas.openxmlformats.org/officeDocument/2006/relationships/image" Target="media/imgrId7564617bee54bfe4e.jpg"/><Relationship Id="rId9274617bee54df129" Type="http://schemas.openxmlformats.org/officeDocument/2006/relationships/image" Target="media/imgrId9274617bee54df129.jpg"/><Relationship Id="rId2267617bee5509aa0" Type="http://schemas.openxmlformats.org/officeDocument/2006/relationships/image" Target="media/imgrId2267617bee5509aa0.jpg"/><Relationship Id="rId1296617bee5522bfb" Type="http://schemas.openxmlformats.org/officeDocument/2006/relationships/image" Target="media/imgrId1296617bee5522bfb.jpg"/><Relationship Id="rId9882617bee5536e05" Type="http://schemas.openxmlformats.org/officeDocument/2006/relationships/image" Target="media/imgrId9882617bee5536e05.gif"/><Relationship Id="rId8958617bee55456c9" Type="http://schemas.openxmlformats.org/officeDocument/2006/relationships/image" Target="media/imgrId8958617bee55456c9.gif"/><Relationship Id="rId1095617bee55555e1" Type="http://schemas.openxmlformats.org/officeDocument/2006/relationships/image" Target="media/imgrId1095617bee55555e1.gif"/><Relationship Id="rId5129617bee5566d7f" Type="http://schemas.openxmlformats.org/officeDocument/2006/relationships/image" Target="media/imgrId5129617bee5566d7f.gif"/><Relationship Id="rId3620617bee557f37d" Type="http://schemas.openxmlformats.org/officeDocument/2006/relationships/image" Target="media/imgrId3620617bee557f37d.jpg"/><Relationship Id="rId3120617bee5594ed4" Type="http://schemas.openxmlformats.org/officeDocument/2006/relationships/image" Target="media/imgrId3120617bee5594ed4.jpg"/><Relationship Id="rId9625617bee55b5bac" Type="http://schemas.openxmlformats.org/officeDocument/2006/relationships/image" Target="media/imgrId9625617bee55b5bac.png"/><Relationship Id="rId6868617bee55d4b9f" Type="http://schemas.openxmlformats.org/officeDocument/2006/relationships/image" Target="media/imgrId6868617bee55d4b9f.png"/><Relationship Id="rId4979617bee5616b64" Type="http://schemas.openxmlformats.org/officeDocument/2006/relationships/image" Target="media/imgrId4979617bee5616b64.png"/><Relationship Id="rId5652617bee5635f53" Type="http://schemas.openxmlformats.org/officeDocument/2006/relationships/image" Target="media/imgrId5652617bee5635f53.png"/><Relationship Id="rId4788617bee565e72b" Type="http://schemas.openxmlformats.org/officeDocument/2006/relationships/image" Target="media/imgrId4788617bee565e72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732042" Type="http://schemas.openxmlformats.org/officeDocument/2006/relationships/image" Target="media/imgrId357320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732042" Type="http://schemas.openxmlformats.org/officeDocument/2006/relationships/image" Target="media/imgrId357320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732042" Type="http://schemas.openxmlformats.org/officeDocument/2006/relationships/image" Target="media/imgrId357320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732042" Type="http://schemas.openxmlformats.org/officeDocument/2006/relationships/image" Target="media/imgrId357320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732042" Type="http://schemas.openxmlformats.org/officeDocument/2006/relationships/image" Target="media/imgrId357320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732042" Type="http://schemas.openxmlformats.org/officeDocument/2006/relationships/image" Target="media/imgrId357320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