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9052134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1366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259492" w:name="ctxt"/>
    <w:bookmarkEnd w:id="4259492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43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43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43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43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43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1039034" name="name4880617c034baf432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547617c034baf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3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61070276" name="name6143617c034bdeca3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1266617c034bdec9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4341">
    <w:multiLevelType w:val="hybridMultilevel"/>
    <w:lvl w:ilvl="0" w:tplc="17402239">
      <w:start w:val="1"/>
      <w:numFmt w:val="decimal"/>
      <w:lvlText w:val="%1."/>
      <w:lvlJc w:val="left"/>
      <w:pPr>
        <w:ind w:left="720" w:hanging="360"/>
      </w:pPr>
    </w:lvl>
    <w:lvl w:ilvl="1" w:tplc="17402239" w:tentative="1">
      <w:start w:val="1"/>
      <w:numFmt w:val="lowerLetter"/>
      <w:lvlText w:val="%2."/>
      <w:lvlJc w:val="left"/>
      <w:pPr>
        <w:ind w:left="1440" w:hanging="360"/>
      </w:pPr>
    </w:lvl>
    <w:lvl w:ilvl="2" w:tplc="17402239" w:tentative="1">
      <w:start w:val="1"/>
      <w:numFmt w:val="lowerRoman"/>
      <w:lvlText w:val="%3."/>
      <w:lvlJc w:val="right"/>
      <w:pPr>
        <w:ind w:left="2160" w:hanging="180"/>
      </w:pPr>
    </w:lvl>
    <w:lvl w:ilvl="3" w:tplc="17402239" w:tentative="1">
      <w:start w:val="1"/>
      <w:numFmt w:val="decimal"/>
      <w:lvlText w:val="%4."/>
      <w:lvlJc w:val="left"/>
      <w:pPr>
        <w:ind w:left="2880" w:hanging="360"/>
      </w:pPr>
    </w:lvl>
    <w:lvl w:ilvl="4" w:tplc="17402239" w:tentative="1">
      <w:start w:val="1"/>
      <w:numFmt w:val="lowerLetter"/>
      <w:lvlText w:val="%5."/>
      <w:lvlJc w:val="left"/>
      <w:pPr>
        <w:ind w:left="3600" w:hanging="360"/>
      </w:pPr>
    </w:lvl>
    <w:lvl w:ilvl="5" w:tplc="17402239" w:tentative="1">
      <w:start w:val="1"/>
      <w:numFmt w:val="lowerRoman"/>
      <w:lvlText w:val="%6."/>
      <w:lvlJc w:val="right"/>
      <w:pPr>
        <w:ind w:left="4320" w:hanging="180"/>
      </w:pPr>
    </w:lvl>
    <w:lvl w:ilvl="6" w:tplc="17402239" w:tentative="1">
      <w:start w:val="1"/>
      <w:numFmt w:val="decimal"/>
      <w:lvlText w:val="%7."/>
      <w:lvlJc w:val="left"/>
      <w:pPr>
        <w:ind w:left="5040" w:hanging="360"/>
      </w:pPr>
    </w:lvl>
    <w:lvl w:ilvl="7" w:tplc="17402239" w:tentative="1">
      <w:start w:val="1"/>
      <w:numFmt w:val="lowerLetter"/>
      <w:lvlText w:val="%8."/>
      <w:lvlJc w:val="left"/>
      <w:pPr>
        <w:ind w:left="5760" w:hanging="360"/>
      </w:pPr>
    </w:lvl>
    <w:lvl w:ilvl="8" w:tplc="17402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0">
    <w:multiLevelType w:val="hybridMultilevel"/>
    <w:lvl w:ilvl="0" w:tplc="35305206">
      <w:start w:val="1"/>
      <w:numFmt w:val="decimal"/>
      <w:lvlText w:val="%1."/>
      <w:lvlJc w:val="left"/>
      <w:pPr>
        <w:ind w:left="720" w:hanging="360"/>
      </w:pPr>
    </w:lvl>
    <w:lvl w:ilvl="1" w:tplc="35305206" w:tentative="1">
      <w:start w:val="1"/>
      <w:numFmt w:val="lowerLetter"/>
      <w:lvlText w:val="%2."/>
      <w:lvlJc w:val="left"/>
      <w:pPr>
        <w:ind w:left="1440" w:hanging="360"/>
      </w:pPr>
    </w:lvl>
    <w:lvl w:ilvl="2" w:tplc="35305206" w:tentative="1">
      <w:start w:val="1"/>
      <w:numFmt w:val="lowerRoman"/>
      <w:lvlText w:val="%3."/>
      <w:lvlJc w:val="right"/>
      <w:pPr>
        <w:ind w:left="2160" w:hanging="180"/>
      </w:pPr>
    </w:lvl>
    <w:lvl w:ilvl="3" w:tplc="35305206" w:tentative="1">
      <w:start w:val="1"/>
      <w:numFmt w:val="decimal"/>
      <w:lvlText w:val="%4."/>
      <w:lvlJc w:val="left"/>
      <w:pPr>
        <w:ind w:left="2880" w:hanging="360"/>
      </w:pPr>
    </w:lvl>
    <w:lvl w:ilvl="4" w:tplc="35305206" w:tentative="1">
      <w:start w:val="1"/>
      <w:numFmt w:val="lowerLetter"/>
      <w:lvlText w:val="%5."/>
      <w:lvlJc w:val="left"/>
      <w:pPr>
        <w:ind w:left="3600" w:hanging="360"/>
      </w:pPr>
    </w:lvl>
    <w:lvl w:ilvl="5" w:tplc="35305206" w:tentative="1">
      <w:start w:val="1"/>
      <w:numFmt w:val="lowerRoman"/>
      <w:lvlText w:val="%6."/>
      <w:lvlJc w:val="right"/>
      <w:pPr>
        <w:ind w:left="4320" w:hanging="180"/>
      </w:pPr>
    </w:lvl>
    <w:lvl w:ilvl="6" w:tplc="35305206" w:tentative="1">
      <w:start w:val="1"/>
      <w:numFmt w:val="decimal"/>
      <w:lvlText w:val="%7."/>
      <w:lvlJc w:val="left"/>
      <w:pPr>
        <w:ind w:left="5040" w:hanging="360"/>
      </w:pPr>
    </w:lvl>
    <w:lvl w:ilvl="7" w:tplc="35305206" w:tentative="1">
      <w:start w:val="1"/>
      <w:numFmt w:val="lowerLetter"/>
      <w:lvlText w:val="%8."/>
      <w:lvlJc w:val="left"/>
      <w:pPr>
        <w:ind w:left="5760" w:hanging="360"/>
      </w:pPr>
    </w:lvl>
    <w:lvl w:ilvl="8" w:tplc="35305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9">
    <w:multiLevelType w:val="hybridMultilevel"/>
    <w:lvl w:ilvl="0" w:tplc="7435428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4339">
    <w:abstractNumId w:val="14339"/>
  </w:num>
  <w:num w:numId="14340">
    <w:abstractNumId w:val="14340"/>
  </w:num>
  <w:num w:numId="14341">
    <w:abstractNumId w:val="143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82805156" Type="http://schemas.openxmlformats.org/officeDocument/2006/relationships/comments" Target="comments.xml"/><Relationship Id="rId121534320" Type="http://schemas.microsoft.com/office/2011/relationships/commentsExtended" Target="commentsExtended.xml"/><Relationship Id="rId81366620" Type="http://schemas.openxmlformats.org/officeDocument/2006/relationships/image" Target="media/imgrId81366620.jpg"/><Relationship Id="rId8547617c034baf412" Type="http://schemas.openxmlformats.org/officeDocument/2006/relationships/image" Target="media/imgrId8547617c034baf412.jpg"/><Relationship Id="rId1266617c034bdec9e" Type="http://schemas.openxmlformats.org/officeDocument/2006/relationships/image" Target="media/imgrId1266617c034bdec9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366620" Type="http://schemas.openxmlformats.org/officeDocument/2006/relationships/image" Target="media/imgrId8136662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366620" Type="http://schemas.openxmlformats.org/officeDocument/2006/relationships/image" Target="media/imgrId8136662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366620" Type="http://schemas.openxmlformats.org/officeDocument/2006/relationships/image" Target="media/imgrId8136662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366620" Type="http://schemas.openxmlformats.org/officeDocument/2006/relationships/image" Target="media/imgrId8136662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366620" Type="http://schemas.openxmlformats.org/officeDocument/2006/relationships/image" Target="media/imgrId8136662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366620" Type="http://schemas.openxmlformats.org/officeDocument/2006/relationships/image" Target="media/imgrId8136662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