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13454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1087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381873" w:name="ctxt"/>
    <w:bookmarkEnd w:id="3738187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73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73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73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3636180397f6dea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846180397f6dfa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73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3656180397f6e1e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rPr>
          <w:color w:val="00274C"/>
          <w:sz w:val="20"/>
          <w:szCs w:val="20"/>
          <w:u w:val="none"/>
        </w:rPr>
        <w:t xml:space="preserve">  </w:t>
      </w:r>
      <w:r>
        <w:drawing>
          <wp:inline distT="0" distB="0" distL="0" distR="0">
            <wp:extent cx="4752000" cy="6516000"/>
            <wp:effectExtent b="0" l="0" r="0" t="0"/>
            <wp:docPr id="70696480" name="name26456180397fad87c"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72166180397fad87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41778404" name="name23476180397fcb7bb"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83016180397fcb7b3"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62416585" name="name62216180397fe568c"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67316180397fe5679"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98039276" name="name961761803980159d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33761803980159d6"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52478512" name="name82026180398037b84"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9426180398037b5f"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86199249" name="name3607618039805cb7a"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7651618039805cb6f"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737">
    <w:multiLevelType w:val="hybridMultilevel"/>
    <w:lvl w:ilvl="0" w:tplc="67051552">
      <w:start w:val="1"/>
      <w:numFmt w:val="decimal"/>
      <w:lvlText w:val="%1."/>
      <w:lvlJc w:val="left"/>
      <w:pPr>
        <w:ind w:left="720" w:hanging="360"/>
      </w:pPr>
    </w:lvl>
    <w:lvl w:ilvl="1" w:tplc="67051552" w:tentative="1">
      <w:start w:val="1"/>
      <w:numFmt w:val="lowerLetter"/>
      <w:lvlText w:val="%2."/>
      <w:lvlJc w:val="left"/>
      <w:pPr>
        <w:ind w:left="1440" w:hanging="360"/>
      </w:pPr>
    </w:lvl>
    <w:lvl w:ilvl="2" w:tplc="67051552" w:tentative="1">
      <w:start w:val="1"/>
      <w:numFmt w:val="lowerRoman"/>
      <w:lvlText w:val="%3."/>
      <w:lvlJc w:val="right"/>
      <w:pPr>
        <w:ind w:left="2160" w:hanging="180"/>
      </w:pPr>
    </w:lvl>
    <w:lvl w:ilvl="3" w:tplc="67051552" w:tentative="1">
      <w:start w:val="1"/>
      <w:numFmt w:val="decimal"/>
      <w:lvlText w:val="%4."/>
      <w:lvlJc w:val="left"/>
      <w:pPr>
        <w:ind w:left="2880" w:hanging="360"/>
      </w:pPr>
    </w:lvl>
    <w:lvl w:ilvl="4" w:tplc="67051552" w:tentative="1">
      <w:start w:val="1"/>
      <w:numFmt w:val="lowerLetter"/>
      <w:lvlText w:val="%5."/>
      <w:lvlJc w:val="left"/>
      <w:pPr>
        <w:ind w:left="3600" w:hanging="360"/>
      </w:pPr>
    </w:lvl>
    <w:lvl w:ilvl="5" w:tplc="67051552" w:tentative="1">
      <w:start w:val="1"/>
      <w:numFmt w:val="lowerRoman"/>
      <w:lvlText w:val="%6."/>
      <w:lvlJc w:val="right"/>
      <w:pPr>
        <w:ind w:left="4320" w:hanging="180"/>
      </w:pPr>
    </w:lvl>
    <w:lvl w:ilvl="6" w:tplc="67051552" w:tentative="1">
      <w:start w:val="1"/>
      <w:numFmt w:val="decimal"/>
      <w:lvlText w:val="%7."/>
      <w:lvlJc w:val="left"/>
      <w:pPr>
        <w:ind w:left="5040" w:hanging="360"/>
      </w:pPr>
    </w:lvl>
    <w:lvl w:ilvl="7" w:tplc="67051552" w:tentative="1">
      <w:start w:val="1"/>
      <w:numFmt w:val="lowerLetter"/>
      <w:lvlText w:val="%8."/>
      <w:lvlJc w:val="left"/>
      <w:pPr>
        <w:ind w:left="5760" w:hanging="360"/>
      </w:pPr>
    </w:lvl>
    <w:lvl w:ilvl="8" w:tplc="67051552" w:tentative="1">
      <w:start w:val="1"/>
      <w:numFmt w:val="lowerRoman"/>
      <w:lvlText w:val="%9."/>
      <w:lvlJc w:val="right"/>
      <w:pPr>
        <w:ind w:left="6480" w:hanging="180"/>
      </w:pPr>
    </w:lvl>
  </w:abstractNum>
  <w:abstractNum w:abstractNumId="19736">
    <w:multiLevelType w:val="hybridMultilevel"/>
    <w:lvl w:ilvl="0" w:tplc="743731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736">
    <w:abstractNumId w:val="19736"/>
  </w:num>
  <w:num w:numId="19737">
    <w:abstractNumId w:val="197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0954485" Type="http://schemas.openxmlformats.org/officeDocument/2006/relationships/comments" Target="comments.xml"/><Relationship Id="rId298456181" Type="http://schemas.microsoft.com/office/2011/relationships/commentsExtended" Target="commentsExtended.xml"/><Relationship Id="rId46108724" Type="http://schemas.openxmlformats.org/officeDocument/2006/relationships/image" Target="media/imgrId46108724.jpg"/><Relationship Id="rId63636180397f6dea9" Type="http://schemas.openxmlformats.org/officeDocument/2006/relationships/hyperlink" Target="http://www.kohlerengines.com/home.htm" TargetMode="External"/><Relationship Id="rId36846180397f6dfab" Type="http://schemas.openxmlformats.org/officeDocument/2006/relationships/hyperlink" Target="http://dealers.kohlerpower.it/" TargetMode="External"/><Relationship Id="rId13656180397f6e1ee" Type="http://schemas.openxmlformats.org/officeDocument/2006/relationships/hyperlink" Target="http://www.kohlerengines.com/home.htm" TargetMode="External"/><Relationship Id="rId72166180397fad872" Type="http://schemas.openxmlformats.org/officeDocument/2006/relationships/image" Target="media/imgrId72166180397fad872.jpg"/><Relationship Id="rId83016180397fcb7b3" Type="http://schemas.openxmlformats.org/officeDocument/2006/relationships/image" Target="media/imgrId83016180397fcb7b3.jpg"/><Relationship Id="rId67316180397fe5679" Type="http://schemas.openxmlformats.org/officeDocument/2006/relationships/image" Target="media/imgrId67316180397fe5679.jpg"/><Relationship Id="rId833761803980159d6" Type="http://schemas.openxmlformats.org/officeDocument/2006/relationships/image" Target="media/imgrId833761803980159d6.jpg"/><Relationship Id="rId69426180398037b5f" Type="http://schemas.openxmlformats.org/officeDocument/2006/relationships/image" Target="media/imgrId69426180398037b5f.jpg"/><Relationship Id="rId7651618039805cb6f" Type="http://schemas.openxmlformats.org/officeDocument/2006/relationships/image" Target="media/imgrId7651618039805cb6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108724" Type="http://schemas.openxmlformats.org/officeDocument/2006/relationships/image" Target="media/imgrId461087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108724" Type="http://schemas.openxmlformats.org/officeDocument/2006/relationships/image" Target="media/imgrId461087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108724" Type="http://schemas.openxmlformats.org/officeDocument/2006/relationships/image" Target="media/imgrId461087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108724" Type="http://schemas.openxmlformats.org/officeDocument/2006/relationships/image" Target="media/imgrId461087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108724" Type="http://schemas.openxmlformats.org/officeDocument/2006/relationships/image" Target="media/imgrId461087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108724" Type="http://schemas.openxmlformats.org/officeDocument/2006/relationships/image" Target="media/imgrId461087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